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100" w:rsidRDefault="00E96100">
      <w:pPr>
        <w:pStyle w:val="BodyText"/>
        <w:kinsoku w:val="0"/>
        <w:overflowPunct w:val="0"/>
        <w:spacing w:before="3"/>
        <w:rPr>
          <w:rFonts w:ascii="Times New Roman" w:hAnsi="Times New Roman" w:cs="Times New Roman"/>
          <w:sz w:val="17"/>
          <w:szCs w:val="17"/>
        </w:rPr>
      </w:pPr>
    </w:p>
    <w:p w:rsidR="00E96100" w:rsidRDefault="00F85301">
      <w:pPr>
        <w:pStyle w:val="BodyText"/>
        <w:kinsoku w:val="0"/>
        <w:overflowPunct w:val="0"/>
        <w:spacing w:line="20" w:lineRule="exact"/>
        <w:ind w:left="1810"/>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extent cx="4214495" cy="12700"/>
                <wp:effectExtent l="12700" t="5715" r="11430" b="635"/>
                <wp:docPr id="3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4495" cy="12700"/>
                          <a:chOff x="0" y="0"/>
                          <a:chExt cx="6637" cy="20"/>
                        </a:xfrm>
                      </wpg:grpSpPr>
                      <wps:wsp>
                        <wps:cNvPr id="324" name="Freeform 3"/>
                        <wps:cNvSpPr>
                          <a:spLocks/>
                        </wps:cNvSpPr>
                        <wps:spPr bwMode="auto">
                          <a:xfrm>
                            <a:off x="0" y="5"/>
                            <a:ext cx="6637" cy="20"/>
                          </a:xfrm>
                          <a:custGeom>
                            <a:avLst/>
                            <a:gdLst>
                              <a:gd name="T0" fmla="*/ 0 w 6637"/>
                              <a:gd name="T1" fmla="*/ 0 h 20"/>
                              <a:gd name="T2" fmla="*/ 6637 w 6637"/>
                              <a:gd name="T3" fmla="*/ 0 h 20"/>
                            </a:gdLst>
                            <a:ahLst/>
                            <a:cxnLst>
                              <a:cxn ang="0">
                                <a:pos x="T0" y="T1"/>
                              </a:cxn>
                              <a:cxn ang="0">
                                <a:pos x="T2" y="T3"/>
                              </a:cxn>
                            </a:cxnLst>
                            <a:rect l="0" t="0" r="r" b="b"/>
                            <a:pathLst>
                              <a:path w="6637" h="20">
                                <a:moveTo>
                                  <a:pt x="0" y="0"/>
                                </a:moveTo>
                                <a:lnTo>
                                  <a:pt x="6637" y="0"/>
                                </a:lnTo>
                              </a:path>
                            </a:pathLst>
                          </a:custGeom>
                          <a:noFill/>
                          <a:ln w="7365">
                            <a:solidFill>
                              <a:srgbClr val="5B9B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CD4C58" id="Group 2" o:spid="_x0000_s1026" style="width:331.85pt;height:1pt;mso-position-horizontal-relative:char;mso-position-vertical-relative:line" coordsize="6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">
                <v:shape id="Freeform 3" o:spid="_x0000_s1027" style="position:absolute;top:5;width:6637;height:20;visibility:visible;mso-wrap-style:square;v-text-anchor:top" coordsize="6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" path="m,l6637,e" filled="f" strokecolor="#5b9bd2" strokeweight=".20458mm">
                  <v:path arrowok="t" o:connecttype="custom" o:connectlocs="0,0;6637,0" o:connectangles="0,0"/>
                </v:shape>
                <w10:anchorlock/>
              </v:group>
            </w:pict>
          </mc:Fallback>
        </mc:AlternateContent>
      </w:r>
    </w:p>
    <w:p w:rsidR="00E96100" w:rsidRDefault="00F85301">
      <w:pPr>
        <w:pStyle w:val="BodyText"/>
        <w:kinsoku w:val="0"/>
        <w:overflowPunct w:val="0"/>
        <w:spacing w:before="7"/>
        <w:rPr>
          <w:rFonts w:ascii="Times New Roman" w:hAnsi="Times New Roman" w:cs="Times New Roman"/>
          <w:sz w:val="11"/>
          <w:szCs w:val="11"/>
        </w:rPr>
      </w:pPr>
      <w:r>
        <w:rPr>
          <w:noProof/>
        </w:rPr>
        <mc:AlternateContent>
          <mc:Choice Requires="wps">
            <w:drawing>
              <wp:anchor distT="0" distB="0" distL="0" distR="0" simplePos="0" relativeHeight="251625984" behindDoc="0" locked="0" layoutInCell="0" allowOverlap="1">
                <wp:simplePos x="0" y="0"/>
                <wp:positionH relativeFrom="page">
                  <wp:posOffset>1691640</wp:posOffset>
                </wp:positionH>
                <wp:positionV relativeFrom="paragraph">
                  <wp:posOffset>109855</wp:posOffset>
                </wp:positionV>
                <wp:extent cx="5092700" cy="1498600"/>
                <wp:effectExtent l="0" t="0" r="0" b="0"/>
                <wp:wrapTopAndBottom/>
                <wp:docPr id="3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widowControl/>
                              <w:autoSpaceDE/>
                              <w:autoSpaceDN/>
                              <w:adjustRightInd/>
                              <w:spacing w:line="2360" w:lineRule="atLeast"/>
                              <w:rPr>
                                <w:rFonts w:ascii="Times New Roman" w:hAnsi="Times New Roman" w:cs="Times New Roman"/>
                                <w:sz w:val="24"/>
                                <w:szCs w:val="24"/>
                              </w:rPr>
                            </w:pPr>
                            <w:r>
                              <w:rPr>
                                <w:rFonts w:ascii="Times New Roman" w:hAnsi="Times New Roman" w:cs="Times New Roman"/>
                                <w:noProof/>
                              </w:rPr>
                              <w:drawing>
                                <wp:inline distT="0" distB="0" distL="0" distR="0">
                                  <wp:extent cx="5114925" cy="149542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1495425"/>
                                          </a:xfrm>
                                          <a:prstGeom prst="rect">
                                            <a:avLst/>
                                          </a:prstGeom>
                                          <a:noFill/>
                                          <a:ln>
                                            <a:noFill/>
                                          </a:ln>
                                        </pic:spPr>
                                      </pic:pic>
                                    </a:graphicData>
                                  </a:graphic>
                                </wp:inline>
                              </w:drawing>
                            </w:r>
                          </w:p>
                          <w:p w:rsidR="00324A5F" w:rsidRDefault="00324A5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33.2pt;margin-top:8.65pt;width:401pt;height:118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" o:allowincell="f" filled="f" stroked="f">
                <v:textbox inset="0,0,0,0">
                  <w:txbxContent>
                    <w:p w:rsidR="00324A5F" w:rsidRDefault="00324A5F">
                      <w:pPr>
                        <w:widowControl/>
                        <w:autoSpaceDE/>
                        <w:autoSpaceDN/>
                        <w:adjustRightInd/>
                        <w:spacing w:line="2360" w:lineRule="atLeast"/>
                        <w:rPr>
                          <w:rFonts w:ascii="Times New Roman" w:hAnsi="Times New Roman" w:cs="Times New Roman"/>
                          <w:sz w:val="24"/>
                          <w:szCs w:val="24"/>
                        </w:rPr>
                      </w:pPr>
                      <w:r>
                        <w:rPr>
                          <w:rFonts w:ascii="Times New Roman" w:hAnsi="Times New Roman" w:cs="Times New Roman"/>
                          <w:noProof/>
                        </w:rPr>
                        <w:drawing>
                          <wp:inline distT="0" distB="0" distL="0" distR="0">
                            <wp:extent cx="5114925" cy="149542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925" cy="1495425"/>
                                    </a:xfrm>
                                    <a:prstGeom prst="rect">
                                      <a:avLst/>
                                    </a:prstGeom>
                                    <a:noFill/>
                                    <a:ln>
                                      <a:noFill/>
                                    </a:ln>
                                  </pic:spPr>
                                </pic:pic>
                              </a:graphicData>
                            </a:graphic>
                          </wp:inline>
                        </w:drawing>
                      </w:r>
                    </w:p>
                    <w:p w:rsidR="00324A5F" w:rsidRDefault="00324A5F">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27008" behindDoc="0" locked="0" layoutInCell="0" allowOverlap="1">
                <wp:simplePos x="0" y="0"/>
                <wp:positionH relativeFrom="page">
                  <wp:posOffset>1673860</wp:posOffset>
                </wp:positionH>
                <wp:positionV relativeFrom="paragraph">
                  <wp:posOffset>1750695</wp:posOffset>
                </wp:positionV>
                <wp:extent cx="4214495" cy="12700"/>
                <wp:effectExtent l="0" t="0" r="0" b="0"/>
                <wp:wrapTopAndBottom/>
                <wp:docPr id="32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4495" cy="12700"/>
                        </a:xfrm>
                        <a:custGeom>
                          <a:avLst/>
                          <a:gdLst>
                            <a:gd name="T0" fmla="*/ 0 w 6637"/>
                            <a:gd name="T1" fmla="*/ 0 h 20"/>
                            <a:gd name="T2" fmla="*/ 6637 w 6637"/>
                            <a:gd name="T3" fmla="*/ 0 h 20"/>
                          </a:gdLst>
                          <a:ahLst/>
                          <a:cxnLst>
                            <a:cxn ang="0">
                              <a:pos x="T0" y="T1"/>
                            </a:cxn>
                            <a:cxn ang="0">
                              <a:pos x="T2" y="T3"/>
                            </a:cxn>
                          </a:cxnLst>
                          <a:rect l="0" t="0" r="r" b="b"/>
                          <a:pathLst>
                            <a:path w="6637" h="20">
                              <a:moveTo>
                                <a:pt x="0" y="0"/>
                              </a:moveTo>
                              <a:lnTo>
                                <a:pt x="6637" y="0"/>
                              </a:lnTo>
                            </a:path>
                          </a:pathLst>
                        </a:custGeom>
                        <a:noFill/>
                        <a:ln w="7365">
                          <a:solidFill>
                            <a:srgbClr val="5B9B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09B01B" id="Freeform 5"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31.8pt,137.85pt,463.65pt,137.85pt" coordsize="66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" o:allowincell="f" filled="f" strokecolor="#5b9bd2" strokeweight=".20458mm">
                <v:path arrowok="t" o:connecttype="custom" o:connectlocs="0,0;4214495,0" o:connectangles="0,0"/>
                <w10:wrap type="topAndBottom" anchorx="page"/>
              </v:polyline>
            </w:pict>
          </mc:Fallback>
        </mc:AlternateContent>
      </w:r>
    </w:p>
    <w:p w:rsidR="00E96100" w:rsidRDefault="00E96100">
      <w:pPr>
        <w:pStyle w:val="BodyText"/>
        <w:kinsoku w:val="0"/>
        <w:overflowPunct w:val="0"/>
        <w:rPr>
          <w:rFonts w:ascii="Times New Roman" w:hAnsi="Times New Roman" w:cs="Times New Roman"/>
          <w:sz w:val="13"/>
          <w:szCs w:val="13"/>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spacing w:before="8"/>
        <w:rPr>
          <w:rFonts w:ascii="Times New Roman" w:hAnsi="Times New Roman" w:cs="Times New Roman"/>
          <w:sz w:val="18"/>
          <w:szCs w:val="18"/>
        </w:rPr>
      </w:pPr>
    </w:p>
    <w:p w:rsidR="00E96100" w:rsidRDefault="00E96100">
      <w:pPr>
        <w:pStyle w:val="BodyText"/>
        <w:kinsoku w:val="0"/>
        <w:overflowPunct w:val="0"/>
        <w:spacing w:before="3"/>
        <w:ind w:left="1688" w:right="1751"/>
        <w:jc w:val="center"/>
        <w:rPr>
          <w:sz w:val="48"/>
          <w:szCs w:val="48"/>
        </w:rPr>
      </w:pPr>
      <w:bookmarkStart w:id="0" w:name="_GoBack"/>
      <w:r>
        <w:rPr>
          <w:sz w:val="48"/>
          <w:szCs w:val="48"/>
        </w:rPr>
        <w:t>Children who display Inappropriate and Harmful Sexual Behaviour: Procedural Guidance</w:t>
      </w:r>
    </w:p>
    <w:bookmarkEnd w:id="0"/>
    <w:p w:rsidR="00E96100" w:rsidRDefault="00E96100">
      <w:pPr>
        <w:pStyle w:val="BodyText"/>
        <w:kinsoku w:val="0"/>
        <w:overflowPunct w:val="0"/>
        <w:rPr>
          <w:sz w:val="20"/>
          <w:szCs w:val="20"/>
        </w:rPr>
      </w:pPr>
    </w:p>
    <w:p w:rsidR="00E96100" w:rsidRDefault="00F85301">
      <w:pPr>
        <w:pStyle w:val="BodyText"/>
        <w:kinsoku w:val="0"/>
        <w:overflowPunct w:val="0"/>
        <w:spacing w:before="9"/>
      </w:pPr>
      <w:r>
        <w:rPr>
          <w:noProof/>
        </w:rPr>
        <mc:AlternateContent>
          <mc:Choice Requires="wps">
            <w:drawing>
              <wp:anchor distT="0" distB="0" distL="0" distR="0" simplePos="0" relativeHeight="251628032" behindDoc="0" locked="0" layoutInCell="0" allowOverlap="1">
                <wp:simplePos x="0" y="0"/>
                <wp:positionH relativeFrom="page">
                  <wp:posOffset>2683510</wp:posOffset>
                </wp:positionH>
                <wp:positionV relativeFrom="paragraph">
                  <wp:posOffset>217170</wp:posOffset>
                </wp:positionV>
                <wp:extent cx="2197100" cy="3175000"/>
                <wp:effectExtent l="0" t="0" r="0" b="0"/>
                <wp:wrapTopAndBottom/>
                <wp:docPr id="3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317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widowControl/>
                              <w:autoSpaceDE/>
                              <w:autoSpaceDN/>
                              <w:adjustRightInd/>
                              <w:spacing w:line="50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2190750" cy="3171825"/>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3171825"/>
                                          </a:xfrm>
                                          <a:prstGeom prst="rect">
                                            <a:avLst/>
                                          </a:prstGeom>
                                          <a:noFill/>
                                          <a:ln>
                                            <a:noFill/>
                                          </a:ln>
                                        </pic:spPr>
                                      </pic:pic>
                                    </a:graphicData>
                                  </a:graphic>
                                </wp:inline>
                              </w:drawing>
                            </w:r>
                          </w:p>
                          <w:p w:rsidR="00324A5F" w:rsidRDefault="00324A5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211.3pt;margin-top:17.1pt;width:173pt;height:250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" o:allowincell="f" filled="f" stroked="f">
                <v:textbox inset="0,0,0,0">
                  <w:txbxContent>
                    <w:p w:rsidR="00324A5F" w:rsidRDefault="00324A5F">
                      <w:pPr>
                        <w:widowControl/>
                        <w:autoSpaceDE/>
                        <w:autoSpaceDN/>
                        <w:adjustRightInd/>
                        <w:spacing w:line="50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2190750" cy="3171825"/>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3171825"/>
                                    </a:xfrm>
                                    <a:prstGeom prst="rect">
                                      <a:avLst/>
                                    </a:prstGeom>
                                    <a:noFill/>
                                    <a:ln>
                                      <a:noFill/>
                                    </a:ln>
                                  </pic:spPr>
                                </pic:pic>
                              </a:graphicData>
                            </a:graphic>
                          </wp:inline>
                        </w:drawing>
                      </w:r>
                    </w:p>
                    <w:p w:rsidR="00324A5F" w:rsidRDefault="00324A5F">
                      <w:pPr>
                        <w:rPr>
                          <w:rFonts w:ascii="Times New Roman" w:hAnsi="Times New Roman" w:cs="Times New Roman"/>
                          <w:sz w:val="24"/>
                          <w:szCs w:val="24"/>
                        </w:rPr>
                      </w:pPr>
                    </w:p>
                  </w:txbxContent>
                </v:textbox>
                <w10:wrap type="topAndBottom" anchorx="page"/>
              </v:rect>
            </w:pict>
          </mc:Fallback>
        </mc:AlternateContent>
      </w:r>
    </w:p>
    <w:p w:rsidR="00E96100" w:rsidRDefault="00E96100">
      <w:pPr>
        <w:pStyle w:val="BodyText"/>
        <w:kinsoku w:val="0"/>
        <w:overflowPunct w:val="0"/>
        <w:spacing w:before="8"/>
        <w:rPr>
          <w:sz w:val="47"/>
          <w:szCs w:val="47"/>
        </w:rPr>
      </w:pPr>
    </w:p>
    <w:p w:rsidR="00811DB0" w:rsidRDefault="00811DB0">
      <w:pPr>
        <w:pStyle w:val="BodyText"/>
        <w:kinsoku w:val="0"/>
        <w:overflowPunct w:val="0"/>
        <w:ind w:left="1688" w:right="1747"/>
        <w:jc w:val="center"/>
        <w:rPr>
          <w:sz w:val="48"/>
          <w:szCs w:val="48"/>
        </w:rPr>
      </w:pPr>
      <w:r>
        <w:rPr>
          <w:sz w:val="48"/>
          <w:szCs w:val="48"/>
        </w:rPr>
        <w:t>July 2019</w:t>
      </w: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F85301">
      <w:pPr>
        <w:pStyle w:val="BodyText"/>
        <w:kinsoku w:val="0"/>
        <w:overflowPunct w:val="0"/>
        <w:spacing w:before="10"/>
        <w:rPr>
          <w:sz w:val="20"/>
          <w:szCs w:val="20"/>
        </w:rPr>
      </w:pPr>
      <w:r>
        <w:rPr>
          <w:noProof/>
        </w:rPr>
        <mc:AlternateContent>
          <mc:Choice Requires="wps">
            <w:drawing>
              <wp:anchor distT="0" distB="0" distL="0" distR="0" simplePos="0" relativeHeight="251629056" behindDoc="0" locked="0" layoutInCell="0" allowOverlap="1">
                <wp:simplePos x="0" y="0"/>
                <wp:positionH relativeFrom="page">
                  <wp:posOffset>1048385</wp:posOffset>
                </wp:positionH>
                <wp:positionV relativeFrom="paragraph">
                  <wp:posOffset>189865</wp:posOffset>
                </wp:positionV>
                <wp:extent cx="6012180" cy="12700"/>
                <wp:effectExtent l="0" t="0" r="0" b="0"/>
                <wp:wrapTopAndBottom/>
                <wp:docPr id="31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2180" cy="12700"/>
                        </a:xfrm>
                        <a:custGeom>
                          <a:avLst/>
                          <a:gdLst>
                            <a:gd name="T0" fmla="*/ 0 w 9468"/>
                            <a:gd name="T1" fmla="*/ 0 h 20"/>
                            <a:gd name="T2" fmla="*/ 9467 w 9468"/>
                            <a:gd name="T3" fmla="*/ 0 h 20"/>
                          </a:gdLst>
                          <a:ahLst/>
                          <a:cxnLst>
                            <a:cxn ang="0">
                              <a:pos x="T0" y="T1"/>
                            </a:cxn>
                            <a:cxn ang="0">
                              <a:pos x="T2" y="T3"/>
                            </a:cxn>
                          </a:cxnLst>
                          <a:rect l="0" t="0" r="r" b="b"/>
                          <a:pathLst>
                            <a:path w="9468" h="20">
                              <a:moveTo>
                                <a:pt x="0" y="0"/>
                              </a:moveTo>
                              <a:lnTo>
                                <a:pt x="9467"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C34794" id="Freeform 7"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2.55pt,14.95pt,555.9pt,14.95pt" coordsize="94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" o:allowincell="f" filled="f" strokecolor="#d9d9d9" strokeweight=".48pt">
                <v:path arrowok="t" o:connecttype="custom" o:connectlocs="0,0;6011545,0" o:connectangles="0,0"/>
                <w10:wrap type="topAndBottom" anchorx="page"/>
              </v:polyline>
            </w:pict>
          </mc:Fallback>
        </mc:AlternateContent>
      </w:r>
    </w:p>
    <w:p w:rsidR="00E96100" w:rsidRDefault="00E96100">
      <w:pPr>
        <w:pStyle w:val="BodyText"/>
        <w:kinsoku w:val="0"/>
        <w:overflowPunct w:val="0"/>
        <w:spacing w:line="258" w:lineRule="exact"/>
        <w:ind w:right="112"/>
        <w:jc w:val="right"/>
        <w:rPr>
          <w:color w:val="808080"/>
          <w:sz w:val="22"/>
          <w:szCs w:val="22"/>
        </w:rPr>
      </w:pPr>
      <w:r>
        <w:rPr>
          <w:sz w:val="22"/>
          <w:szCs w:val="22"/>
        </w:rPr>
        <w:t xml:space="preserve">1 | </w:t>
      </w:r>
      <w:r>
        <w:rPr>
          <w:color w:val="808080"/>
          <w:sz w:val="22"/>
          <w:szCs w:val="22"/>
        </w:rPr>
        <w:t>P a g e</w:t>
      </w:r>
    </w:p>
    <w:p w:rsidR="00E96100" w:rsidRDefault="00E96100">
      <w:pPr>
        <w:pStyle w:val="BodyText"/>
        <w:kinsoku w:val="0"/>
        <w:overflowPunct w:val="0"/>
        <w:spacing w:line="258" w:lineRule="exact"/>
        <w:ind w:right="112"/>
        <w:jc w:val="right"/>
        <w:rPr>
          <w:color w:val="808080"/>
          <w:sz w:val="22"/>
          <w:szCs w:val="22"/>
        </w:rPr>
        <w:sectPr w:rsidR="00E96100">
          <w:type w:val="continuous"/>
          <w:pgSz w:w="11910" w:h="16860"/>
          <w:pgMar w:top="1600" w:right="760" w:bottom="280" w:left="820" w:header="720" w:footer="720" w:gutter="0"/>
          <w:cols w:space="720"/>
          <w:noEndnote/>
        </w:sectPr>
      </w:pPr>
    </w:p>
    <w:p w:rsidR="00E96100" w:rsidRDefault="00E96100">
      <w:pPr>
        <w:pStyle w:val="Heading2"/>
        <w:kinsoku w:val="0"/>
        <w:overflowPunct w:val="0"/>
        <w:spacing w:before="19"/>
        <w:ind w:left="294"/>
      </w:pPr>
      <w:r>
        <w:lastRenderedPageBreak/>
        <w:t>Contents</w:t>
      </w:r>
    </w:p>
    <w:p w:rsidR="00E96100" w:rsidRDefault="00E96100">
      <w:pPr>
        <w:pStyle w:val="BodyText"/>
        <w:kinsoku w:val="0"/>
        <w:overflowPunct w:val="0"/>
        <w:rPr>
          <w:b/>
          <w:bCs/>
          <w:sz w:val="20"/>
          <w:szCs w:val="20"/>
        </w:rPr>
      </w:pPr>
    </w:p>
    <w:p w:rsidR="00E96100" w:rsidRDefault="00E96100">
      <w:pPr>
        <w:pStyle w:val="BodyText"/>
        <w:kinsoku w:val="0"/>
        <w:overflowPunct w:val="0"/>
        <w:spacing w:before="11"/>
        <w:rPr>
          <w:b/>
          <w:bCs/>
          <w:sz w:val="19"/>
          <w:szCs w:val="19"/>
        </w:rPr>
      </w:pPr>
    </w:p>
    <w:tbl>
      <w:tblPr>
        <w:tblW w:w="0" w:type="auto"/>
        <w:tblInd w:w="106" w:type="dxa"/>
        <w:tblLayout w:type="fixed"/>
        <w:tblCellMar>
          <w:left w:w="0" w:type="dxa"/>
          <w:right w:w="0" w:type="dxa"/>
        </w:tblCellMar>
        <w:tblLook w:val="0000" w:firstRow="0" w:lastRow="0" w:firstColumn="0" w:lastColumn="0" w:noHBand="0" w:noVBand="0"/>
      </w:tblPr>
      <w:tblGrid>
        <w:gridCol w:w="8422"/>
        <w:gridCol w:w="1472"/>
      </w:tblGrid>
      <w:tr w:rsidR="00E96100">
        <w:trPr>
          <w:trHeight w:val="270"/>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50" w:lineRule="exact"/>
              <w:ind w:left="200"/>
            </w:pPr>
            <w:r>
              <w:t>Introduction</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25" w:lineRule="exact"/>
              <w:ind w:left="204"/>
              <w:jc w:val="center"/>
              <w:rPr>
                <w:sz w:val="22"/>
                <w:szCs w:val="22"/>
              </w:rPr>
            </w:pPr>
            <w:r>
              <w:rPr>
                <w:sz w:val="22"/>
                <w:szCs w:val="22"/>
              </w:rPr>
              <w:t>3</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Links to Knowsley’s Threshold of Need Guidance (2016)</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204"/>
              <w:jc w:val="center"/>
              <w:rPr>
                <w:sz w:val="22"/>
                <w:szCs w:val="22"/>
              </w:rPr>
            </w:pPr>
            <w:r>
              <w:rPr>
                <w:sz w:val="22"/>
                <w:szCs w:val="22"/>
              </w:rPr>
              <w:t>3</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Recognition</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204"/>
              <w:jc w:val="center"/>
              <w:rPr>
                <w:sz w:val="22"/>
                <w:szCs w:val="22"/>
              </w:rPr>
            </w:pPr>
            <w:r>
              <w:rPr>
                <w:sz w:val="22"/>
                <w:szCs w:val="22"/>
              </w:rPr>
              <w:t>5</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Impact on parents/carers</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204"/>
              <w:jc w:val="center"/>
              <w:rPr>
                <w:sz w:val="22"/>
                <w:szCs w:val="22"/>
              </w:rPr>
            </w:pPr>
            <w:r>
              <w:rPr>
                <w:sz w:val="22"/>
                <w:szCs w:val="22"/>
              </w:rPr>
              <w:t>6</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Consultation</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204"/>
              <w:jc w:val="center"/>
              <w:rPr>
                <w:sz w:val="22"/>
                <w:szCs w:val="22"/>
              </w:rPr>
            </w:pPr>
            <w:r>
              <w:rPr>
                <w:sz w:val="22"/>
                <w:szCs w:val="22"/>
              </w:rPr>
              <w:t>6</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Disclosure &amp; Flowchart</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204"/>
              <w:jc w:val="center"/>
              <w:rPr>
                <w:sz w:val="22"/>
                <w:szCs w:val="22"/>
              </w:rPr>
            </w:pPr>
            <w:r>
              <w:rPr>
                <w:sz w:val="22"/>
                <w:szCs w:val="22"/>
              </w:rPr>
              <w:t>7</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Referral</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204"/>
              <w:jc w:val="center"/>
              <w:rPr>
                <w:sz w:val="22"/>
                <w:szCs w:val="22"/>
              </w:rPr>
            </w:pPr>
            <w:r>
              <w:rPr>
                <w:sz w:val="22"/>
                <w:szCs w:val="22"/>
              </w:rPr>
              <w:t>8</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Strategy Discussion/Meetings</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691"/>
              <w:rPr>
                <w:sz w:val="22"/>
                <w:szCs w:val="22"/>
              </w:rPr>
            </w:pPr>
            <w:r>
              <w:rPr>
                <w:sz w:val="22"/>
                <w:szCs w:val="22"/>
              </w:rPr>
              <w:t>8 - 9</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Possible outcomes from the discussion/meeting</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727"/>
              <w:rPr>
                <w:sz w:val="22"/>
                <w:szCs w:val="22"/>
              </w:rPr>
            </w:pPr>
            <w:r>
              <w:rPr>
                <w:sz w:val="22"/>
                <w:szCs w:val="22"/>
              </w:rPr>
              <w:t>10</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Section 47 enquiries</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681"/>
              <w:rPr>
                <w:sz w:val="22"/>
                <w:szCs w:val="22"/>
              </w:rPr>
            </w:pPr>
            <w:r>
              <w:rPr>
                <w:sz w:val="22"/>
                <w:szCs w:val="22"/>
              </w:rPr>
              <w:t>10 - 11</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Outcome of Section 47 Enquiries</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729"/>
              <w:rPr>
                <w:sz w:val="22"/>
                <w:szCs w:val="22"/>
              </w:rPr>
            </w:pPr>
            <w:r>
              <w:rPr>
                <w:sz w:val="22"/>
                <w:szCs w:val="22"/>
              </w:rPr>
              <w:t>11</w:t>
            </w:r>
          </w:p>
        </w:tc>
      </w:tr>
      <w:tr w:rsidR="00E96100">
        <w:trPr>
          <w:trHeight w:val="293"/>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Child/</w:t>
            </w:r>
            <w:proofErr w:type="spellStart"/>
            <w:r>
              <w:t>ren</w:t>
            </w:r>
            <w:proofErr w:type="spellEnd"/>
            <w:r>
              <w:t xml:space="preserve"> in need</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729"/>
              <w:rPr>
                <w:sz w:val="22"/>
                <w:szCs w:val="22"/>
              </w:rPr>
            </w:pPr>
            <w:r>
              <w:rPr>
                <w:sz w:val="22"/>
                <w:szCs w:val="22"/>
              </w:rPr>
              <w:t>12</w:t>
            </w:r>
          </w:p>
        </w:tc>
      </w:tr>
      <w:tr w:rsidR="00E96100">
        <w:trPr>
          <w:trHeight w:val="293"/>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Criminal justice</w:t>
            </w:r>
            <w:r w:rsidR="00811DB0">
              <w:t xml:space="preserve"> </w:t>
            </w:r>
            <w:r>
              <w:t>processes</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8" w:lineRule="exact"/>
              <w:ind w:left="659"/>
              <w:rPr>
                <w:sz w:val="22"/>
                <w:szCs w:val="22"/>
              </w:rPr>
            </w:pPr>
            <w:r>
              <w:rPr>
                <w:sz w:val="22"/>
                <w:szCs w:val="22"/>
              </w:rPr>
              <w:t>12 - 13</w:t>
            </w:r>
          </w:p>
        </w:tc>
      </w:tr>
      <w:tr w:rsidR="00E96100">
        <w:trPr>
          <w:trHeight w:val="293"/>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4" w:lineRule="exact"/>
              <w:ind w:left="200"/>
            </w:pPr>
            <w:r>
              <w:t>Sexual Harmful Panel (level four)</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729"/>
              <w:rPr>
                <w:sz w:val="22"/>
                <w:szCs w:val="22"/>
              </w:rPr>
            </w:pPr>
            <w:r>
              <w:rPr>
                <w:sz w:val="22"/>
                <w:szCs w:val="22"/>
              </w:rPr>
              <w:t>13</w:t>
            </w:r>
          </w:p>
        </w:tc>
      </w:tr>
      <w:tr w:rsidR="00E96100">
        <w:trPr>
          <w:trHeight w:val="294"/>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4" w:lineRule="exact"/>
              <w:ind w:left="200"/>
            </w:pPr>
            <w:r>
              <w:t>Safety planning</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9" w:lineRule="exact"/>
              <w:ind w:left="729"/>
              <w:rPr>
                <w:sz w:val="22"/>
                <w:szCs w:val="22"/>
              </w:rPr>
            </w:pPr>
            <w:r>
              <w:rPr>
                <w:sz w:val="22"/>
                <w:szCs w:val="22"/>
              </w:rPr>
              <w:t>14</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Home Safety Plans</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729"/>
              <w:rPr>
                <w:sz w:val="22"/>
                <w:szCs w:val="22"/>
              </w:rPr>
            </w:pPr>
            <w:r>
              <w:rPr>
                <w:sz w:val="22"/>
                <w:szCs w:val="22"/>
              </w:rPr>
              <w:t>14</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Risk Management in Schools and the Wider Community</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729"/>
              <w:rPr>
                <w:sz w:val="22"/>
                <w:szCs w:val="22"/>
              </w:rPr>
            </w:pPr>
            <w:r>
              <w:rPr>
                <w:sz w:val="22"/>
                <w:szCs w:val="22"/>
              </w:rPr>
              <w:t>15</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Coordination of education response</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681"/>
              <w:rPr>
                <w:sz w:val="22"/>
                <w:szCs w:val="22"/>
              </w:rPr>
            </w:pPr>
            <w:r>
              <w:rPr>
                <w:sz w:val="22"/>
                <w:szCs w:val="22"/>
              </w:rPr>
              <w:t>15 - 16</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School safety plan</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729"/>
              <w:rPr>
                <w:sz w:val="22"/>
                <w:szCs w:val="22"/>
              </w:rPr>
            </w:pPr>
            <w:r>
              <w:rPr>
                <w:sz w:val="22"/>
                <w:szCs w:val="22"/>
              </w:rPr>
              <w:t>16</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Staffing</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729"/>
              <w:rPr>
                <w:sz w:val="22"/>
                <w:szCs w:val="22"/>
              </w:rPr>
            </w:pPr>
            <w:r>
              <w:rPr>
                <w:sz w:val="22"/>
                <w:szCs w:val="22"/>
              </w:rPr>
              <w:t>16</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Environment</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729"/>
              <w:rPr>
                <w:sz w:val="22"/>
                <w:szCs w:val="22"/>
              </w:rPr>
            </w:pPr>
            <w:r>
              <w:rPr>
                <w:sz w:val="22"/>
                <w:szCs w:val="22"/>
              </w:rPr>
              <w:t>17</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Timetable</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729"/>
              <w:rPr>
                <w:sz w:val="22"/>
                <w:szCs w:val="22"/>
              </w:rPr>
            </w:pPr>
            <w:r>
              <w:rPr>
                <w:sz w:val="22"/>
                <w:szCs w:val="22"/>
              </w:rPr>
              <w:t>17</w:t>
            </w:r>
          </w:p>
        </w:tc>
      </w:tr>
      <w:tr w:rsidR="00E96100">
        <w:trPr>
          <w:trHeight w:val="292"/>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3" w:lineRule="exact"/>
              <w:ind w:left="200"/>
            </w:pPr>
            <w:r>
              <w:t>Pupils</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729"/>
              <w:rPr>
                <w:sz w:val="22"/>
                <w:szCs w:val="22"/>
              </w:rPr>
            </w:pPr>
            <w:r>
              <w:rPr>
                <w:sz w:val="22"/>
                <w:szCs w:val="22"/>
              </w:rPr>
              <w:t>17</w:t>
            </w:r>
          </w:p>
        </w:tc>
      </w:tr>
      <w:tr w:rsidR="00E96100">
        <w:trPr>
          <w:trHeight w:val="2384"/>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74" w:lineRule="exact"/>
              <w:ind w:left="200"/>
            </w:pPr>
            <w:r>
              <w:t>Community Safety Plan</w:t>
            </w:r>
          </w:p>
          <w:p w:rsidR="00E96100" w:rsidRDefault="00E96100">
            <w:pPr>
              <w:pStyle w:val="TableParagraph"/>
              <w:kinsoku w:val="0"/>
              <w:overflowPunct w:val="0"/>
              <w:ind w:left="200"/>
            </w:pPr>
            <w:r>
              <w:t>Transition</w:t>
            </w:r>
          </w:p>
          <w:p w:rsidR="00E96100" w:rsidRDefault="00E96100">
            <w:pPr>
              <w:pStyle w:val="TableParagraph"/>
              <w:kinsoku w:val="0"/>
              <w:overflowPunct w:val="0"/>
              <w:ind w:left="200" w:right="1665"/>
              <w:rPr>
                <w:spacing w:val="-4"/>
              </w:rPr>
            </w:pPr>
            <w:r>
              <w:rPr>
                <w:spacing w:val="-3"/>
              </w:rPr>
              <w:t xml:space="preserve">Child </w:t>
            </w:r>
            <w:r>
              <w:rPr>
                <w:spacing w:val="-4"/>
              </w:rPr>
              <w:t xml:space="preserve">Looked </w:t>
            </w:r>
            <w:r>
              <w:rPr>
                <w:spacing w:val="-3"/>
              </w:rPr>
              <w:t xml:space="preserve">After </w:t>
            </w:r>
            <w:r>
              <w:t xml:space="preserve">– </w:t>
            </w:r>
            <w:r>
              <w:rPr>
                <w:spacing w:val="-4"/>
              </w:rPr>
              <w:t xml:space="preserve">Consent </w:t>
            </w:r>
            <w:r>
              <w:rPr>
                <w:spacing w:val="-3"/>
              </w:rPr>
              <w:t xml:space="preserve">and </w:t>
            </w:r>
            <w:r>
              <w:rPr>
                <w:spacing w:val="-4"/>
              </w:rPr>
              <w:t xml:space="preserve">Confidentiality </w:t>
            </w:r>
            <w:r>
              <w:t xml:space="preserve">in </w:t>
            </w:r>
            <w:r>
              <w:rPr>
                <w:spacing w:val="-3"/>
              </w:rPr>
              <w:t xml:space="preserve">Placement Moving </w:t>
            </w:r>
            <w:r>
              <w:rPr>
                <w:spacing w:val="-2"/>
              </w:rPr>
              <w:t xml:space="preserve">out </w:t>
            </w:r>
            <w:r>
              <w:rPr>
                <w:spacing w:val="-3"/>
              </w:rPr>
              <w:t xml:space="preserve">of the </w:t>
            </w:r>
            <w:r>
              <w:rPr>
                <w:spacing w:val="-4"/>
              </w:rPr>
              <w:t>Borough</w:t>
            </w:r>
          </w:p>
          <w:p w:rsidR="00E96100" w:rsidRDefault="00E96100">
            <w:pPr>
              <w:pStyle w:val="TableParagraph"/>
              <w:kinsoku w:val="0"/>
              <w:overflowPunct w:val="0"/>
              <w:spacing w:line="242" w:lineRule="auto"/>
              <w:ind w:left="200" w:right="6039"/>
            </w:pPr>
            <w:r>
              <w:t>Complaints Procedure References</w:t>
            </w:r>
          </w:p>
          <w:p w:rsidR="00E96100" w:rsidRDefault="00E96100">
            <w:pPr>
              <w:pStyle w:val="TableParagraph"/>
              <w:kinsoku w:val="0"/>
              <w:overflowPunct w:val="0"/>
              <w:spacing w:line="289" w:lineRule="exact"/>
              <w:ind w:left="200"/>
            </w:pPr>
            <w:r>
              <w:t>Contacts</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247" w:lineRule="exact"/>
              <w:ind w:left="493" w:right="287"/>
              <w:jc w:val="center"/>
              <w:rPr>
                <w:sz w:val="22"/>
                <w:szCs w:val="22"/>
              </w:rPr>
            </w:pPr>
            <w:r>
              <w:rPr>
                <w:sz w:val="22"/>
                <w:szCs w:val="22"/>
              </w:rPr>
              <w:t>18</w:t>
            </w:r>
          </w:p>
          <w:p w:rsidR="00E96100" w:rsidRDefault="00E96100">
            <w:pPr>
              <w:pStyle w:val="TableParagraph"/>
              <w:kinsoku w:val="0"/>
              <w:overflowPunct w:val="0"/>
              <w:ind w:left="490" w:right="287"/>
              <w:jc w:val="center"/>
              <w:rPr>
                <w:spacing w:val="-4"/>
                <w:sz w:val="22"/>
                <w:szCs w:val="22"/>
              </w:rPr>
            </w:pPr>
            <w:r>
              <w:rPr>
                <w:spacing w:val="-4"/>
                <w:sz w:val="22"/>
                <w:szCs w:val="22"/>
              </w:rPr>
              <w:t>18</w:t>
            </w:r>
          </w:p>
          <w:p w:rsidR="00E96100" w:rsidRDefault="00E96100">
            <w:pPr>
              <w:pStyle w:val="TableParagraph"/>
              <w:kinsoku w:val="0"/>
              <w:overflowPunct w:val="0"/>
              <w:spacing w:before="1"/>
              <w:ind w:left="490" w:right="287"/>
              <w:jc w:val="center"/>
              <w:rPr>
                <w:spacing w:val="-4"/>
                <w:sz w:val="22"/>
                <w:szCs w:val="22"/>
              </w:rPr>
            </w:pPr>
            <w:r>
              <w:rPr>
                <w:spacing w:val="-4"/>
                <w:sz w:val="22"/>
                <w:szCs w:val="22"/>
              </w:rPr>
              <w:t>18</w:t>
            </w:r>
          </w:p>
          <w:p w:rsidR="00E96100" w:rsidRDefault="00E96100">
            <w:pPr>
              <w:pStyle w:val="TableParagraph"/>
              <w:kinsoku w:val="0"/>
              <w:overflowPunct w:val="0"/>
              <w:ind w:left="490" w:right="287"/>
              <w:jc w:val="center"/>
              <w:rPr>
                <w:spacing w:val="-4"/>
                <w:sz w:val="22"/>
                <w:szCs w:val="22"/>
              </w:rPr>
            </w:pPr>
            <w:r>
              <w:rPr>
                <w:spacing w:val="-4"/>
                <w:sz w:val="22"/>
                <w:szCs w:val="22"/>
              </w:rPr>
              <w:t>19</w:t>
            </w:r>
          </w:p>
          <w:p w:rsidR="00E96100" w:rsidRDefault="00E96100">
            <w:pPr>
              <w:pStyle w:val="TableParagraph"/>
              <w:kinsoku w:val="0"/>
              <w:overflowPunct w:val="0"/>
              <w:ind w:left="631" w:right="287"/>
              <w:jc w:val="center"/>
              <w:rPr>
                <w:sz w:val="22"/>
                <w:szCs w:val="22"/>
              </w:rPr>
            </w:pPr>
            <w:r>
              <w:rPr>
                <w:sz w:val="22"/>
                <w:szCs w:val="22"/>
              </w:rPr>
              <w:t>19-20</w:t>
            </w:r>
          </w:p>
          <w:p w:rsidR="00E96100" w:rsidRDefault="00E96100">
            <w:pPr>
              <w:pStyle w:val="TableParagraph"/>
              <w:kinsoku w:val="0"/>
              <w:overflowPunct w:val="0"/>
              <w:ind w:left="490" w:right="287"/>
              <w:jc w:val="center"/>
              <w:rPr>
                <w:spacing w:val="-4"/>
                <w:sz w:val="22"/>
                <w:szCs w:val="22"/>
              </w:rPr>
            </w:pPr>
            <w:r>
              <w:rPr>
                <w:spacing w:val="-4"/>
                <w:sz w:val="22"/>
                <w:szCs w:val="22"/>
              </w:rPr>
              <w:t>19</w:t>
            </w:r>
          </w:p>
          <w:p w:rsidR="00E96100" w:rsidRDefault="00E96100">
            <w:pPr>
              <w:pStyle w:val="TableParagraph"/>
              <w:kinsoku w:val="0"/>
              <w:overflowPunct w:val="0"/>
              <w:spacing w:before="1"/>
              <w:ind w:left="490" w:right="287"/>
              <w:jc w:val="center"/>
              <w:rPr>
                <w:spacing w:val="-4"/>
                <w:sz w:val="22"/>
                <w:szCs w:val="22"/>
              </w:rPr>
            </w:pPr>
            <w:r>
              <w:rPr>
                <w:spacing w:val="-4"/>
                <w:sz w:val="22"/>
                <w:szCs w:val="22"/>
              </w:rPr>
              <w:t>20</w:t>
            </w:r>
          </w:p>
        </w:tc>
      </w:tr>
      <w:tr w:rsidR="00E96100">
        <w:trPr>
          <w:trHeight w:val="787"/>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1"/>
              <w:rPr>
                <w:b/>
                <w:bCs/>
                <w:sz w:val="25"/>
                <w:szCs w:val="25"/>
              </w:rPr>
            </w:pPr>
          </w:p>
          <w:p w:rsidR="00E96100" w:rsidRDefault="00E96100">
            <w:pPr>
              <w:pStyle w:val="TableParagraph"/>
              <w:kinsoku w:val="0"/>
              <w:overflowPunct w:val="0"/>
              <w:ind w:left="200"/>
            </w:pPr>
            <w:r>
              <w:t>Appendices:</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rPr>
                <w:rFonts w:ascii="Times New Roman" w:hAnsi="Times New Roman" w:cs="Times New Roman"/>
                <w:sz w:val="22"/>
                <w:szCs w:val="22"/>
              </w:rPr>
            </w:pPr>
          </w:p>
        </w:tc>
      </w:tr>
      <w:tr w:rsidR="00E96100">
        <w:trPr>
          <w:trHeight w:val="483"/>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150"/>
              <w:ind w:left="200"/>
            </w:pPr>
            <w:r>
              <w:t>Appendix 1: Behaviour The Brook Traffic Light Tool</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148"/>
              <w:ind w:left="729"/>
              <w:rPr>
                <w:sz w:val="22"/>
                <w:szCs w:val="22"/>
              </w:rPr>
            </w:pPr>
            <w:r>
              <w:rPr>
                <w:sz w:val="22"/>
                <w:szCs w:val="22"/>
              </w:rPr>
              <w:t>21</w:t>
            </w:r>
          </w:p>
        </w:tc>
      </w:tr>
      <w:tr w:rsidR="00E96100">
        <w:trPr>
          <w:trHeight w:val="337"/>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3"/>
              <w:ind w:left="200"/>
            </w:pPr>
            <w:r>
              <w:t>Appendix 2: A checklist for understanding young people with learning difficulties</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ind w:left="724"/>
              <w:rPr>
                <w:sz w:val="22"/>
                <w:szCs w:val="22"/>
              </w:rPr>
            </w:pPr>
            <w:r>
              <w:rPr>
                <w:sz w:val="22"/>
                <w:szCs w:val="22"/>
              </w:rPr>
              <w:t>25</w:t>
            </w:r>
          </w:p>
        </w:tc>
      </w:tr>
      <w:tr w:rsidR="00E96100">
        <w:trPr>
          <w:trHeight w:val="337"/>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4"/>
              <w:ind w:left="200"/>
            </w:pPr>
            <w:r>
              <w:t>Appendix 3: Multi-agency referral form (MARF)</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1"/>
              <w:ind w:left="490" w:right="287"/>
              <w:jc w:val="center"/>
              <w:rPr>
                <w:sz w:val="22"/>
                <w:szCs w:val="22"/>
              </w:rPr>
            </w:pPr>
            <w:r>
              <w:rPr>
                <w:sz w:val="22"/>
                <w:szCs w:val="22"/>
              </w:rPr>
              <w:t>28</w:t>
            </w:r>
          </w:p>
        </w:tc>
      </w:tr>
      <w:tr w:rsidR="00E96100">
        <w:trPr>
          <w:trHeight w:val="336"/>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3"/>
              <w:ind w:left="200"/>
            </w:pPr>
            <w:r>
              <w:t>Appendix 4: Risk management planning for LAC children</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1"/>
              <w:ind w:left="729"/>
              <w:rPr>
                <w:sz w:val="22"/>
                <w:szCs w:val="22"/>
              </w:rPr>
            </w:pPr>
            <w:r>
              <w:rPr>
                <w:sz w:val="22"/>
                <w:szCs w:val="22"/>
              </w:rPr>
              <w:t>28</w:t>
            </w:r>
          </w:p>
        </w:tc>
      </w:tr>
      <w:tr w:rsidR="00E96100">
        <w:trPr>
          <w:trHeight w:val="337"/>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3"/>
              <w:ind w:left="200"/>
            </w:pPr>
            <w:r>
              <w:t>Appendix 5: Risk Management for Schools and Education</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ind w:left="659"/>
              <w:rPr>
                <w:sz w:val="22"/>
                <w:szCs w:val="22"/>
              </w:rPr>
            </w:pPr>
            <w:r>
              <w:rPr>
                <w:sz w:val="22"/>
                <w:szCs w:val="22"/>
              </w:rPr>
              <w:t>36-41</w:t>
            </w:r>
          </w:p>
        </w:tc>
      </w:tr>
      <w:tr w:rsidR="00E96100">
        <w:trPr>
          <w:trHeight w:val="337"/>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4"/>
              <w:ind w:left="200"/>
            </w:pPr>
            <w:r>
              <w:t>Appendix 6: Home Safety</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1"/>
              <w:ind w:left="633"/>
              <w:rPr>
                <w:sz w:val="22"/>
                <w:szCs w:val="22"/>
              </w:rPr>
            </w:pPr>
            <w:r>
              <w:rPr>
                <w:sz w:val="22"/>
                <w:szCs w:val="22"/>
              </w:rPr>
              <w:t>42-49</w:t>
            </w:r>
          </w:p>
        </w:tc>
      </w:tr>
      <w:tr w:rsidR="00E96100">
        <w:trPr>
          <w:trHeight w:val="291"/>
        </w:trPr>
        <w:tc>
          <w:tcPr>
            <w:tcW w:w="842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3" w:line="269" w:lineRule="exact"/>
              <w:ind w:left="200"/>
            </w:pPr>
            <w:r>
              <w:t>Appendix 7: Community safety</w:t>
            </w:r>
          </w:p>
        </w:tc>
        <w:tc>
          <w:tcPr>
            <w:tcW w:w="1472"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ind w:left="659"/>
              <w:rPr>
                <w:sz w:val="22"/>
                <w:szCs w:val="22"/>
              </w:rPr>
            </w:pPr>
            <w:r>
              <w:rPr>
                <w:sz w:val="22"/>
                <w:szCs w:val="22"/>
              </w:rPr>
              <w:t>50-52</w:t>
            </w:r>
          </w:p>
        </w:tc>
      </w:tr>
    </w:tbl>
    <w:p w:rsidR="00E96100" w:rsidRDefault="00E96100">
      <w:pPr>
        <w:pStyle w:val="BodyText"/>
        <w:kinsoku w:val="0"/>
        <w:overflowPunct w:val="0"/>
        <w:rPr>
          <w:b/>
          <w:bCs/>
          <w:sz w:val="20"/>
          <w:szCs w:val="20"/>
        </w:rPr>
      </w:pPr>
    </w:p>
    <w:p w:rsidR="00E96100" w:rsidRDefault="00E96100">
      <w:pPr>
        <w:pStyle w:val="BodyText"/>
        <w:kinsoku w:val="0"/>
        <w:overflowPunct w:val="0"/>
        <w:rPr>
          <w:b/>
          <w:bCs/>
          <w:sz w:val="20"/>
          <w:szCs w:val="20"/>
        </w:rPr>
      </w:pPr>
    </w:p>
    <w:p w:rsidR="00E96100" w:rsidRDefault="00F85301">
      <w:pPr>
        <w:pStyle w:val="BodyText"/>
        <w:kinsoku w:val="0"/>
        <w:overflowPunct w:val="0"/>
        <w:spacing w:before="10"/>
        <w:rPr>
          <w:b/>
          <w:bCs/>
          <w:sz w:val="19"/>
          <w:szCs w:val="19"/>
        </w:rPr>
      </w:pPr>
      <w:r>
        <w:rPr>
          <w:noProof/>
        </w:rPr>
        <mc:AlternateContent>
          <mc:Choice Requires="wps">
            <w:drawing>
              <wp:anchor distT="0" distB="0" distL="0" distR="0" simplePos="0" relativeHeight="251630080" behindDoc="0" locked="0" layoutInCell="0" allowOverlap="1">
                <wp:simplePos x="0" y="0"/>
                <wp:positionH relativeFrom="page">
                  <wp:posOffset>1048385</wp:posOffset>
                </wp:positionH>
                <wp:positionV relativeFrom="paragraph">
                  <wp:posOffset>181610</wp:posOffset>
                </wp:positionV>
                <wp:extent cx="5464810" cy="12700"/>
                <wp:effectExtent l="0" t="0" r="0" b="0"/>
                <wp:wrapTopAndBottom/>
                <wp:docPr id="31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4810" cy="12700"/>
                        </a:xfrm>
                        <a:custGeom>
                          <a:avLst/>
                          <a:gdLst>
                            <a:gd name="T0" fmla="*/ 0 w 8606"/>
                            <a:gd name="T1" fmla="*/ 0 h 20"/>
                            <a:gd name="T2" fmla="*/ 8606 w 8606"/>
                            <a:gd name="T3" fmla="*/ 0 h 20"/>
                          </a:gdLst>
                          <a:ahLst/>
                          <a:cxnLst>
                            <a:cxn ang="0">
                              <a:pos x="T0" y="T1"/>
                            </a:cxn>
                            <a:cxn ang="0">
                              <a:pos x="T2" y="T3"/>
                            </a:cxn>
                          </a:cxnLst>
                          <a:rect l="0" t="0" r="r" b="b"/>
                          <a:pathLst>
                            <a:path w="8606" h="20">
                              <a:moveTo>
                                <a:pt x="0" y="0"/>
                              </a:moveTo>
                              <a:lnTo>
                                <a:pt x="8606"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B0F16D" id="Freeform 8"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2.55pt,14.3pt,512.85pt,14.3pt" coordsize="86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" o:allowincell="f" filled="f" strokecolor="#d9d9d9" strokeweight=".48pt">
                <v:path arrowok="t" o:connecttype="custom" o:connectlocs="0,0;5464810,0" o:connectangles="0,0"/>
                <w10:wrap type="topAndBottom" anchorx="page"/>
              </v:polyline>
            </w:pict>
          </mc:Fallback>
        </mc:AlternateContent>
      </w:r>
    </w:p>
    <w:p w:rsidR="00E96100" w:rsidRDefault="00E96100">
      <w:pPr>
        <w:pStyle w:val="BodyText"/>
        <w:kinsoku w:val="0"/>
        <w:overflowPunct w:val="0"/>
        <w:spacing w:line="258" w:lineRule="exact"/>
        <w:ind w:right="974"/>
        <w:jc w:val="right"/>
        <w:rPr>
          <w:color w:val="808080"/>
          <w:sz w:val="22"/>
          <w:szCs w:val="22"/>
        </w:rPr>
      </w:pPr>
      <w:r>
        <w:rPr>
          <w:sz w:val="22"/>
          <w:szCs w:val="22"/>
        </w:rPr>
        <w:t xml:space="preserve">2 | </w:t>
      </w:r>
      <w:r>
        <w:rPr>
          <w:color w:val="808080"/>
          <w:sz w:val="22"/>
          <w:szCs w:val="22"/>
        </w:rPr>
        <w:t>P a g e</w:t>
      </w:r>
    </w:p>
    <w:p w:rsidR="00E96100" w:rsidRDefault="00E96100">
      <w:pPr>
        <w:pStyle w:val="BodyText"/>
        <w:kinsoku w:val="0"/>
        <w:overflowPunct w:val="0"/>
        <w:spacing w:line="258" w:lineRule="exact"/>
        <w:ind w:right="974"/>
        <w:jc w:val="right"/>
        <w:rPr>
          <w:color w:val="808080"/>
          <w:sz w:val="22"/>
          <w:szCs w:val="22"/>
        </w:rPr>
        <w:sectPr w:rsidR="00E96100">
          <w:pgSz w:w="11910" w:h="16860"/>
          <w:pgMar w:top="1360" w:right="760" w:bottom="280" w:left="820" w:header="720" w:footer="720" w:gutter="0"/>
          <w:cols w:space="720"/>
          <w:noEndnote/>
        </w:sectPr>
      </w:pPr>
    </w:p>
    <w:p w:rsidR="00E96100" w:rsidRDefault="00E96100">
      <w:pPr>
        <w:pStyle w:val="Heading2"/>
        <w:kinsoku w:val="0"/>
        <w:overflowPunct w:val="0"/>
        <w:spacing w:before="18"/>
        <w:ind w:left="320"/>
      </w:pPr>
      <w:r>
        <w:lastRenderedPageBreak/>
        <w:t>Introduction</w:t>
      </w:r>
    </w:p>
    <w:p w:rsidR="00E96100" w:rsidRDefault="00E96100">
      <w:pPr>
        <w:pStyle w:val="BodyText"/>
        <w:kinsoku w:val="0"/>
        <w:overflowPunct w:val="0"/>
        <w:spacing w:before="191"/>
        <w:ind w:left="320" w:right="613"/>
        <w:jc w:val="both"/>
        <w:rPr>
          <w:color w:val="0000FF"/>
        </w:rPr>
      </w:pPr>
      <w:r>
        <w:t>The</w:t>
      </w:r>
      <w:r>
        <w:rPr>
          <w:spacing w:val="-8"/>
        </w:rPr>
        <w:t xml:space="preserve"> </w:t>
      </w:r>
      <w:r>
        <w:t>primary</w:t>
      </w:r>
      <w:r>
        <w:rPr>
          <w:spacing w:val="-9"/>
        </w:rPr>
        <w:t xml:space="preserve"> </w:t>
      </w:r>
      <w:r>
        <w:t>objective</w:t>
      </w:r>
      <w:r>
        <w:rPr>
          <w:spacing w:val="-7"/>
        </w:rPr>
        <w:t xml:space="preserve"> </w:t>
      </w:r>
      <w:r>
        <w:rPr>
          <w:spacing w:val="-3"/>
        </w:rPr>
        <w:t>of</w:t>
      </w:r>
      <w:r>
        <w:rPr>
          <w:spacing w:val="-12"/>
        </w:rPr>
        <w:t xml:space="preserve"> </w:t>
      </w:r>
      <w:r>
        <w:t>all</w:t>
      </w:r>
      <w:r>
        <w:rPr>
          <w:spacing w:val="-2"/>
        </w:rPr>
        <w:t xml:space="preserve"> </w:t>
      </w:r>
      <w:r>
        <w:t>work</w:t>
      </w:r>
      <w:r>
        <w:rPr>
          <w:spacing w:val="-8"/>
        </w:rPr>
        <w:t xml:space="preserve"> </w:t>
      </w:r>
      <w:r>
        <w:t>with</w:t>
      </w:r>
      <w:r>
        <w:rPr>
          <w:spacing w:val="-5"/>
        </w:rPr>
        <w:t xml:space="preserve"> </w:t>
      </w:r>
      <w:r>
        <w:t>children</w:t>
      </w:r>
      <w:r>
        <w:rPr>
          <w:spacing w:val="-5"/>
        </w:rPr>
        <w:t xml:space="preserve"> </w:t>
      </w:r>
      <w:r>
        <w:rPr>
          <w:spacing w:val="-3"/>
        </w:rPr>
        <w:t>who</w:t>
      </w:r>
      <w:r>
        <w:rPr>
          <w:spacing w:val="-9"/>
        </w:rPr>
        <w:t xml:space="preserve"> </w:t>
      </w:r>
      <w:r>
        <w:t>display</w:t>
      </w:r>
      <w:r>
        <w:rPr>
          <w:spacing w:val="-4"/>
        </w:rPr>
        <w:t xml:space="preserve"> </w:t>
      </w:r>
      <w:r>
        <w:t>inappropriate</w:t>
      </w:r>
      <w:r>
        <w:rPr>
          <w:spacing w:val="-5"/>
        </w:rPr>
        <w:t xml:space="preserve"> </w:t>
      </w:r>
      <w:r>
        <w:t>and</w:t>
      </w:r>
      <w:r>
        <w:rPr>
          <w:spacing w:val="-5"/>
        </w:rPr>
        <w:t xml:space="preserve"> </w:t>
      </w:r>
      <w:r>
        <w:t>harmful</w:t>
      </w:r>
      <w:r>
        <w:rPr>
          <w:spacing w:val="-3"/>
        </w:rPr>
        <w:t xml:space="preserve"> </w:t>
      </w:r>
      <w:r>
        <w:t>sexual</w:t>
      </w:r>
      <w:r>
        <w:rPr>
          <w:spacing w:val="-6"/>
        </w:rPr>
        <w:t xml:space="preserve"> </w:t>
      </w:r>
      <w:r>
        <w:t>behaviour</w:t>
      </w:r>
      <w:r>
        <w:rPr>
          <w:spacing w:val="-6"/>
        </w:rPr>
        <w:t xml:space="preserve"> </w:t>
      </w:r>
      <w:r>
        <w:t xml:space="preserve">must be the protection of the victim and the prevention of a reoccurrence of </w:t>
      </w:r>
      <w:r>
        <w:rPr>
          <w:spacing w:val="-3"/>
        </w:rPr>
        <w:t xml:space="preserve">the </w:t>
      </w:r>
      <w:r>
        <w:rPr>
          <w:spacing w:val="-4"/>
        </w:rPr>
        <w:t xml:space="preserve">inappropriate </w:t>
      </w:r>
      <w:r>
        <w:rPr>
          <w:spacing w:val="-3"/>
        </w:rPr>
        <w:t xml:space="preserve">and </w:t>
      </w:r>
      <w:r>
        <w:t xml:space="preserve">harmful sexual behaviour. It is therefore essential for there to be a coordinated, multi-disciplinary response in accordance with statutory guidance. </w:t>
      </w:r>
      <w:r>
        <w:rPr>
          <w:spacing w:val="-7"/>
        </w:rPr>
        <w:t xml:space="preserve">Helpful national </w:t>
      </w:r>
      <w:r>
        <w:t>NICE guidance in relation to inappropriate harmful sexual behavio</w:t>
      </w:r>
      <w:r w:rsidR="00811DB0">
        <w:t>u</w:t>
      </w:r>
      <w:r>
        <w:t xml:space="preserve">r can be found at </w:t>
      </w:r>
      <w:hyperlink r:id="rId12" w:history="1">
        <w:r>
          <w:rPr>
            <w:color w:val="0000FF"/>
            <w:u w:val="single"/>
          </w:rPr>
          <w:t>https://www.nice.org.uk/guidance/ng55</w:t>
        </w:r>
      </w:hyperlink>
    </w:p>
    <w:p w:rsidR="00E96100" w:rsidRDefault="00E96100">
      <w:pPr>
        <w:pStyle w:val="BodyText"/>
        <w:kinsoku w:val="0"/>
        <w:overflowPunct w:val="0"/>
        <w:spacing w:before="8"/>
        <w:rPr>
          <w:sz w:val="20"/>
          <w:szCs w:val="20"/>
        </w:rPr>
      </w:pPr>
    </w:p>
    <w:p w:rsidR="00E96100" w:rsidRDefault="00E96100">
      <w:pPr>
        <w:pStyle w:val="BodyText"/>
        <w:kinsoku w:val="0"/>
        <w:overflowPunct w:val="0"/>
        <w:spacing w:before="61" w:line="230" w:lineRule="auto"/>
        <w:ind w:left="341" w:right="609" w:hanging="22"/>
        <w:jc w:val="both"/>
        <w:rPr>
          <w:color w:val="0000FF"/>
        </w:rPr>
      </w:pPr>
      <w:r>
        <w:t xml:space="preserve">These procedures are designed to provide </w:t>
      </w:r>
      <w:r>
        <w:rPr>
          <w:spacing w:val="-3"/>
        </w:rPr>
        <w:t xml:space="preserve">guidance </w:t>
      </w:r>
      <w:r>
        <w:t xml:space="preserve">for all professionals </w:t>
      </w:r>
      <w:r>
        <w:rPr>
          <w:spacing w:val="-3"/>
        </w:rPr>
        <w:t xml:space="preserve">within </w:t>
      </w:r>
      <w:r>
        <w:t xml:space="preserve">Knowsley in how to respond when there is a </w:t>
      </w:r>
      <w:r>
        <w:rPr>
          <w:spacing w:val="-3"/>
        </w:rPr>
        <w:t xml:space="preserve">concern </w:t>
      </w:r>
      <w:r>
        <w:t xml:space="preserve">in relation to children </w:t>
      </w:r>
      <w:r>
        <w:rPr>
          <w:spacing w:val="-2"/>
        </w:rPr>
        <w:t xml:space="preserve">who </w:t>
      </w:r>
      <w:r>
        <w:rPr>
          <w:spacing w:val="-3"/>
        </w:rPr>
        <w:t xml:space="preserve">are </w:t>
      </w:r>
      <w:r>
        <w:t xml:space="preserve">presenting with </w:t>
      </w:r>
      <w:r>
        <w:rPr>
          <w:spacing w:val="-4"/>
        </w:rPr>
        <w:t xml:space="preserve">inappropriate and </w:t>
      </w:r>
      <w:r>
        <w:t xml:space="preserve">harmful sexual behaviour. The procedure </w:t>
      </w:r>
      <w:r>
        <w:rPr>
          <w:spacing w:val="-5"/>
        </w:rPr>
        <w:t xml:space="preserve">offers detailed </w:t>
      </w:r>
      <w:r>
        <w:t xml:space="preserve">guidance </w:t>
      </w:r>
      <w:r>
        <w:rPr>
          <w:spacing w:val="-7"/>
        </w:rPr>
        <w:t xml:space="preserve">for </w:t>
      </w:r>
      <w:r>
        <w:rPr>
          <w:spacing w:val="-10"/>
        </w:rPr>
        <w:t xml:space="preserve">professionals </w:t>
      </w:r>
      <w:r>
        <w:rPr>
          <w:spacing w:val="-9"/>
        </w:rPr>
        <w:t xml:space="preserve">when </w:t>
      </w:r>
      <w:r>
        <w:t xml:space="preserve">differentiating between normal, inappropriate and harmful sexual behaviour across the age ranges covered by these procedures (0-18 years). </w:t>
      </w:r>
      <w:r>
        <w:rPr>
          <w:spacing w:val="-4"/>
        </w:rPr>
        <w:t xml:space="preserve">Some </w:t>
      </w:r>
      <w:r>
        <w:rPr>
          <w:spacing w:val="-5"/>
        </w:rPr>
        <w:t xml:space="preserve">responses </w:t>
      </w:r>
      <w:r>
        <w:rPr>
          <w:spacing w:val="-4"/>
        </w:rPr>
        <w:t xml:space="preserve">at </w:t>
      </w:r>
      <w:r>
        <w:t xml:space="preserve">a </w:t>
      </w:r>
      <w:r>
        <w:rPr>
          <w:spacing w:val="-4"/>
        </w:rPr>
        <w:t xml:space="preserve">low </w:t>
      </w:r>
      <w:r>
        <w:rPr>
          <w:spacing w:val="-5"/>
        </w:rPr>
        <w:t xml:space="preserve">level </w:t>
      </w:r>
      <w:r>
        <w:rPr>
          <w:spacing w:val="-3"/>
        </w:rPr>
        <w:t xml:space="preserve">for </w:t>
      </w:r>
      <w:r>
        <w:rPr>
          <w:spacing w:val="-5"/>
        </w:rPr>
        <w:t xml:space="preserve">example </w:t>
      </w:r>
      <w:r>
        <w:rPr>
          <w:spacing w:val="-4"/>
        </w:rPr>
        <w:t xml:space="preserve">will </w:t>
      </w:r>
      <w:r>
        <w:t xml:space="preserve">be </w:t>
      </w:r>
      <w:r>
        <w:rPr>
          <w:spacing w:val="-4"/>
        </w:rPr>
        <w:t xml:space="preserve">for </w:t>
      </w:r>
      <w:r>
        <w:t xml:space="preserve">a </w:t>
      </w:r>
      <w:r>
        <w:rPr>
          <w:spacing w:val="-5"/>
        </w:rPr>
        <w:t xml:space="preserve">single agency </w:t>
      </w:r>
      <w:r>
        <w:t xml:space="preserve">to </w:t>
      </w:r>
      <w:r>
        <w:rPr>
          <w:spacing w:val="-5"/>
        </w:rPr>
        <w:t xml:space="preserve">respond </w:t>
      </w:r>
      <w:r>
        <w:rPr>
          <w:spacing w:val="-4"/>
        </w:rPr>
        <w:t xml:space="preserve">and </w:t>
      </w:r>
      <w:r>
        <w:rPr>
          <w:spacing w:val="-5"/>
        </w:rPr>
        <w:t xml:space="preserve">others where there </w:t>
      </w:r>
      <w:r>
        <w:rPr>
          <w:spacing w:val="-3"/>
        </w:rPr>
        <w:t xml:space="preserve">is </w:t>
      </w:r>
      <w:r>
        <w:rPr>
          <w:spacing w:val="-4"/>
        </w:rPr>
        <w:t xml:space="preserve">more risk </w:t>
      </w:r>
      <w:r>
        <w:rPr>
          <w:spacing w:val="-5"/>
        </w:rPr>
        <w:t xml:space="preserve">identified </w:t>
      </w:r>
      <w:r>
        <w:rPr>
          <w:spacing w:val="-4"/>
        </w:rPr>
        <w:t xml:space="preserve">will need </w:t>
      </w:r>
      <w:r>
        <w:t xml:space="preserve">to </w:t>
      </w:r>
      <w:r>
        <w:rPr>
          <w:spacing w:val="-4"/>
        </w:rPr>
        <w:t xml:space="preserve">be </w:t>
      </w:r>
      <w:r>
        <w:rPr>
          <w:spacing w:val="-5"/>
        </w:rPr>
        <w:t xml:space="preserve">multi-agency </w:t>
      </w:r>
      <w:r>
        <w:rPr>
          <w:spacing w:val="-3"/>
        </w:rPr>
        <w:t xml:space="preserve">and </w:t>
      </w:r>
      <w:proofErr w:type="spellStart"/>
      <w:r>
        <w:rPr>
          <w:spacing w:val="-3"/>
        </w:rPr>
        <w:t xml:space="preserve">co </w:t>
      </w:r>
      <w:r>
        <w:rPr>
          <w:spacing w:val="-5"/>
        </w:rPr>
        <w:t>ordinated</w:t>
      </w:r>
      <w:proofErr w:type="spellEnd"/>
      <w:r>
        <w:rPr>
          <w:spacing w:val="-5"/>
        </w:rPr>
        <w:t xml:space="preserve"> </w:t>
      </w:r>
      <w:r>
        <w:rPr>
          <w:spacing w:val="-3"/>
        </w:rPr>
        <w:t xml:space="preserve">as </w:t>
      </w:r>
      <w:r>
        <w:rPr>
          <w:spacing w:val="-4"/>
        </w:rPr>
        <w:t xml:space="preserve">such. This </w:t>
      </w:r>
      <w:r>
        <w:rPr>
          <w:spacing w:val="-5"/>
        </w:rPr>
        <w:t xml:space="preserve">procedure </w:t>
      </w:r>
      <w:r>
        <w:rPr>
          <w:spacing w:val="-4"/>
        </w:rPr>
        <w:t xml:space="preserve">needs </w:t>
      </w:r>
      <w:r>
        <w:t xml:space="preserve">to </w:t>
      </w:r>
      <w:r>
        <w:rPr>
          <w:spacing w:val="-4"/>
        </w:rPr>
        <w:t xml:space="preserve">be read in </w:t>
      </w:r>
      <w:r>
        <w:rPr>
          <w:spacing w:val="-5"/>
        </w:rPr>
        <w:t xml:space="preserve">relation </w:t>
      </w:r>
      <w:proofErr w:type="gramStart"/>
      <w:r>
        <w:rPr>
          <w:spacing w:val="-3"/>
        </w:rPr>
        <w:t xml:space="preserve">to  </w:t>
      </w:r>
      <w:r>
        <w:rPr>
          <w:spacing w:val="-5"/>
        </w:rPr>
        <w:t>Sexually</w:t>
      </w:r>
      <w:proofErr w:type="gramEnd"/>
      <w:r>
        <w:rPr>
          <w:spacing w:val="-5"/>
        </w:rPr>
        <w:t xml:space="preserve"> Active Young People </w:t>
      </w:r>
      <w:r>
        <w:rPr>
          <w:spacing w:val="-4"/>
        </w:rPr>
        <w:t xml:space="preserve">under the age </w:t>
      </w:r>
      <w:r>
        <w:rPr>
          <w:spacing w:val="-3"/>
        </w:rPr>
        <w:t>of</w:t>
      </w:r>
      <w:r>
        <w:rPr>
          <w:spacing w:val="48"/>
        </w:rPr>
        <w:t xml:space="preserve"> </w:t>
      </w:r>
      <w:r>
        <w:rPr>
          <w:spacing w:val="-3"/>
        </w:rPr>
        <w:t xml:space="preserve">18  in  </w:t>
      </w:r>
      <w:r>
        <w:rPr>
          <w:spacing w:val="-5"/>
        </w:rPr>
        <w:t xml:space="preserve">Knowsley </w:t>
      </w:r>
      <w:hyperlink r:id="rId13" w:history="1">
        <w:r>
          <w:rPr>
            <w:color w:val="0000FF"/>
            <w:u w:val="single"/>
          </w:rPr>
          <w:t>http://knowsleyscb.proceduresonline.com/chapters/p_wrk_sex_act_yp.html</w:t>
        </w:r>
      </w:hyperlink>
    </w:p>
    <w:p w:rsidR="00E96100" w:rsidRDefault="00E96100">
      <w:pPr>
        <w:pStyle w:val="BodyText"/>
        <w:kinsoku w:val="0"/>
        <w:overflowPunct w:val="0"/>
        <w:spacing w:before="7"/>
        <w:rPr>
          <w:sz w:val="18"/>
          <w:szCs w:val="18"/>
        </w:rPr>
      </w:pPr>
    </w:p>
    <w:p w:rsidR="00E96100" w:rsidRDefault="00E96100">
      <w:pPr>
        <w:pStyle w:val="BodyText"/>
        <w:kinsoku w:val="0"/>
        <w:overflowPunct w:val="0"/>
        <w:spacing w:before="51"/>
        <w:ind w:left="320" w:right="611"/>
        <w:jc w:val="both"/>
      </w:pPr>
      <w:r>
        <w:t>Workers</w:t>
      </w:r>
      <w:r>
        <w:rPr>
          <w:spacing w:val="-3"/>
        </w:rPr>
        <w:t xml:space="preserve"> </w:t>
      </w:r>
      <w:r>
        <w:t>have</w:t>
      </w:r>
      <w:r>
        <w:rPr>
          <w:spacing w:val="-7"/>
        </w:rPr>
        <w:t xml:space="preserve"> </w:t>
      </w:r>
      <w:r>
        <w:t>to</w:t>
      </w:r>
      <w:r>
        <w:rPr>
          <w:spacing w:val="-3"/>
        </w:rPr>
        <w:t xml:space="preserve"> consider</w:t>
      </w:r>
      <w:r>
        <w:rPr>
          <w:spacing w:val="-2"/>
        </w:rPr>
        <w:t xml:space="preserve"> </w:t>
      </w:r>
      <w:r>
        <w:t>the</w:t>
      </w:r>
      <w:r>
        <w:rPr>
          <w:spacing w:val="-8"/>
        </w:rPr>
        <w:t xml:space="preserve"> </w:t>
      </w:r>
      <w:r>
        <w:t>origins</w:t>
      </w:r>
      <w:r>
        <w:rPr>
          <w:spacing w:val="-8"/>
        </w:rPr>
        <w:t xml:space="preserve"> </w:t>
      </w:r>
      <w:r>
        <w:t>of</w:t>
      </w:r>
      <w:r>
        <w:rPr>
          <w:spacing w:val="1"/>
        </w:rPr>
        <w:t xml:space="preserve"> </w:t>
      </w:r>
      <w:r>
        <w:t>the</w:t>
      </w:r>
      <w:r>
        <w:rPr>
          <w:spacing w:val="-5"/>
        </w:rPr>
        <w:t xml:space="preserve"> </w:t>
      </w:r>
      <w:r>
        <w:t>harmful</w:t>
      </w:r>
      <w:r>
        <w:rPr>
          <w:spacing w:val="-4"/>
        </w:rPr>
        <w:t xml:space="preserve"> </w:t>
      </w:r>
      <w:r>
        <w:t>sexual</w:t>
      </w:r>
      <w:r>
        <w:rPr>
          <w:spacing w:val="-8"/>
        </w:rPr>
        <w:t xml:space="preserve"> </w:t>
      </w:r>
      <w:r>
        <w:t>behaviour</w:t>
      </w:r>
      <w:r>
        <w:rPr>
          <w:spacing w:val="-5"/>
        </w:rPr>
        <w:t xml:space="preserve"> </w:t>
      </w:r>
      <w:r>
        <w:rPr>
          <w:spacing w:val="-3"/>
        </w:rPr>
        <w:t xml:space="preserve">and </w:t>
      </w:r>
      <w:r>
        <w:t>to</w:t>
      </w:r>
      <w:r>
        <w:rPr>
          <w:spacing w:val="-3"/>
        </w:rPr>
        <w:t xml:space="preserve"> </w:t>
      </w:r>
      <w:r>
        <w:t>entertain</w:t>
      </w:r>
      <w:r>
        <w:rPr>
          <w:spacing w:val="-9"/>
        </w:rPr>
        <w:t xml:space="preserve"> </w:t>
      </w:r>
      <w:r>
        <w:t>the</w:t>
      </w:r>
      <w:r>
        <w:rPr>
          <w:spacing w:val="-4"/>
        </w:rPr>
        <w:t xml:space="preserve"> </w:t>
      </w:r>
      <w:r>
        <w:t>possibility</w:t>
      </w:r>
      <w:r>
        <w:rPr>
          <w:spacing w:val="-9"/>
        </w:rPr>
        <w:t xml:space="preserve"> </w:t>
      </w:r>
      <w:r>
        <w:t>that</w:t>
      </w:r>
      <w:r>
        <w:rPr>
          <w:spacing w:val="-6"/>
        </w:rPr>
        <w:t xml:space="preserve"> </w:t>
      </w:r>
      <w:r>
        <w:t xml:space="preserve">the </w:t>
      </w:r>
      <w:r>
        <w:rPr>
          <w:spacing w:val="-3"/>
        </w:rPr>
        <w:t xml:space="preserve">child </w:t>
      </w:r>
      <w:r>
        <w:t xml:space="preserve">may remain </w:t>
      </w:r>
      <w:r>
        <w:rPr>
          <w:spacing w:val="-3"/>
        </w:rPr>
        <w:t xml:space="preserve">at </w:t>
      </w:r>
      <w:r>
        <w:t xml:space="preserve">risk </w:t>
      </w:r>
      <w:r>
        <w:rPr>
          <w:spacing w:val="-3"/>
        </w:rPr>
        <w:t xml:space="preserve">of </w:t>
      </w:r>
      <w:r>
        <w:t xml:space="preserve">actual or likely significant harm </w:t>
      </w:r>
      <w:r>
        <w:rPr>
          <w:spacing w:val="-4"/>
        </w:rPr>
        <w:t xml:space="preserve">in </w:t>
      </w:r>
      <w:r>
        <w:t xml:space="preserve">their own right, indicating </w:t>
      </w:r>
      <w:r>
        <w:rPr>
          <w:spacing w:val="-2"/>
        </w:rPr>
        <w:t xml:space="preserve">the </w:t>
      </w:r>
      <w:r>
        <w:t xml:space="preserve">need for dual procedures for them as victims as </w:t>
      </w:r>
      <w:r>
        <w:rPr>
          <w:spacing w:val="-3"/>
        </w:rPr>
        <w:t xml:space="preserve">well </w:t>
      </w:r>
      <w:r>
        <w:t xml:space="preserve">as </w:t>
      </w:r>
      <w:r>
        <w:rPr>
          <w:spacing w:val="-4"/>
        </w:rPr>
        <w:t xml:space="preserve">young </w:t>
      </w:r>
      <w:r>
        <w:rPr>
          <w:spacing w:val="-3"/>
        </w:rPr>
        <w:t xml:space="preserve">people </w:t>
      </w:r>
      <w:r>
        <w:rPr>
          <w:spacing w:val="-4"/>
        </w:rPr>
        <w:t xml:space="preserve">who </w:t>
      </w:r>
      <w:r>
        <w:rPr>
          <w:spacing w:val="-3"/>
        </w:rPr>
        <w:t xml:space="preserve">display </w:t>
      </w:r>
      <w:r>
        <w:t xml:space="preserve">inappropriate and </w:t>
      </w:r>
      <w:r>
        <w:rPr>
          <w:spacing w:val="-3"/>
        </w:rPr>
        <w:t xml:space="preserve">harmful </w:t>
      </w:r>
      <w:r>
        <w:rPr>
          <w:spacing w:val="-4"/>
        </w:rPr>
        <w:t xml:space="preserve">sexual behaviour. </w:t>
      </w:r>
      <w:r>
        <w:t xml:space="preserve">It is widely accepted </w:t>
      </w:r>
      <w:r>
        <w:rPr>
          <w:spacing w:val="-3"/>
        </w:rPr>
        <w:t xml:space="preserve">that </w:t>
      </w:r>
      <w:r>
        <w:t xml:space="preserve">children </w:t>
      </w:r>
      <w:r>
        <w:rPr>
          <w:spacing w:val="-3"/>
        </w:rPr>
        <w:t xml:space="preserve">and </w:t>
      </w:r>
      <w:r>
        <w:t xml:space="preserve">young people who behave in this way are likely to have considerable levels </w:t>
      </w:r>
      <w:r>
        <w:rPr>
          <w:spacing w:val="-3"/>
        </w:rPr>
        <w:t xml:space="preserve">of </w:t>
      </w:r>
      <w:r>
        <w:t xml:space="preserve">unmet needs themselves. Workers need to ensure that </w:t>
      </w:r>
      <w:r>
        <w:rPr>
          <w:spacing w:val="-3"/>
        </w:rPr>
        <w:t xml:space="preserve">whilst </w:t>
      </w:r>
      <w:r>
        <w:t xml:space="preserve">children </w:t>
      </w:r>
      <w:r>
        <w:rPr>
          <w:spacing w:val="-5"/>
        </w:rPr>
        <w:t xml:space="preserve">should </w:t>
      </w:r>
      <w:r>
        <w:t xml:space="preserve">be held accountable for their inappropriate and harmful behaviour </w:t>
      </w:r>
      <w:r>
        <w:rPr>
          <w:spacing w:val="-6"/>
        </w:rPr>
        <w:t xml:space="preserve">they </w:t>
      </w:r>
      <w:r>
        <w:rPr>
          <w:spacing w:val="-8"/>
        </w:rPr>
        <w:t xml:space="preserve">should </w:t>
      </w:r>
      <w:r>
        <w:rPr>
          <w:spacing w:val="-7"/>
        </w:rPr>
        <w:t xml:space="preserve">also </w:t>
      </w:r>
      <w:r>
        <w:rPr>
          <w:spacing w:val="-5"/>
        </w:rPr>
        <w:t xml:space="preserve">be </w:t>
      </w:r>
      <w:r>
        <w:t xml:space="preserve">identified </w:t>
      </w:r>
      <w:r>
        <w:rPr>
          <w:spacing w:val="-3"/>
        </w:rPr>
        <w:t xml:space="preserve">and </w:t>
      </w:r>
      <w:r>
        <w:t xml:space="preserve">responded to </w:t>
      </w:r>
      <w:r>
        <w:rPr>
          <w:spacing w:val="-3"/>
        </w:rPr>
        <w:t xml:space="preserve">in </w:t>
      </w:r>
      <w:r>
        <w:t xml:space="preserve">a way which meets their needs as </w:t>
      </w:r>
      <w:r>
        <w:rPr>
          <w:spacing w:val="-3"/>
        </w:rPr>
        <w:t xml:space="preserve">well </w:t>
      </w:r>
      <w:r>
        <w:t>as protecting others.</w:t>
      </w:r>
      <w:r>
        <w:rPr>
          <w:spacing w:val="-8"/>
        </w:rPr>
        <w:t xml:space="preserve"> </w:t>
      </w:r>
      <w:r>
        <w:t xml:space="preserve">It should also be remembered that children may also pose a risk to others, as well as </w:t>
      </w:r>
      <w:proofErr w:type="gramStart"/>
      <w:r>
        <w:t>the</w:t>
      </w:r>
      <w:r w:rsidR="00811DB0">
        <w:t xml:space="preserve"> </w:t>
      </w:r>
      <w:r>
        <w:rPr>
          <w:spacing w:val="-38"/>
        </w:rPr>
        <w:t xml:space="preserve"> </w:t>
      </w:r>
      <w:r>
        <w:t>victim</w:t>
      </w:r>
      <w:proofErr w:type="gramEnd"/>
      <w:r>
        <w:t>.</w:t>
      </w:r>
    </w:p>
    <w:p w:rsidR="00E96100" w:rsidRDefault="00E96100">
      <w:pPr>
        <w:pStyle w:val="BodyText"/>
        <w:kinsoku w:val="0"/>
        <w:overflowPunct w:val="0"/>
        <w:spacing w:before="11"/>
        <w:rPr>
          <w:sz w:val="23"/>
          <w:szCs w:val="23"/>
        </w:rPr>
      </w:pPr>
    </w:p>
    <w:p w:rsidR="00E96100" w:rsidRDefault="00E96100">
      <w:pPr>
        <w:pStyle w:val="BodyText"/>
        <w:kinsoku w:val="0"/>
        <w:overflowPunct w:val="0"/>
        <w:ind w:left="320" w:right="613"/>
        <w:jc w:val="both"/>
        <w:rPr>
          <w:spacing w:val="-5"/>
        </w:rPr>
      </w:pPr>
      <w:r>
        <w:t xml:space="preserve">This document outlines the procedures that </w:t>
      </w:r>
      <w:r>
        <w:rPr>
          <w:spacing w:val="-3"/>
        </w:rPr>
        <w:t xml:space="preserve">should </w:t>
      </w:r>
      <w:r>
        <w:t xml:space="preserve">be followed by </w:t>
      </w:r>
      <w:r>
        <w:rPr>
          <w:spacing w:val="-7"/>
        </w:rPr>
        <w:t xml:space="preserve">all </w:t>
      </w:r>
      <w:r>
        <w:t>agencies involved at different stages of the</w:t>
      </w:r>
      <w:r>
        <w:rPr>
          <w:spacing w:val="-10"/>
        </w:rPr>
        <w:t xml:space="preserve"> </w:t>
      </w:r>
      <w:r>
        <w:t>process</w:t>
      </w:r>
      <w:r>
        <w:rPr>
          <w:spacing w:val="-16"/>
        </w:rPr>
        <w:t xml:space="preserve"> </w:t>
      </w:r>
      <w:r>
        <w:t>from</w:t>
      </w:r>
      <w:r>
        <w:rPr>
          <w:spacing w:val="-13"/>
        </w:rPr>
        <w:t xml:space="preserve"> </w:t>
      </w:r>
      <w:r>
        <w:t>time</w:t>
      </w:r>
      <w:r>
        <w:rPr>
          <w:spacing w:val="-8"/>
        </w:rPr>
        <w:t xml:space="preserve"> </w:t>
      </w:r>
      <w:r>
        <w:t>of</w:t>
      </w:r>
      <w:r>
        <w:rPr>
          <w:spacing w:val="-12"/>
        </w:rPr>
        <w:t xml:space="preserve"> </w:t>
      </w:r>
      <w:r>
        <w:t>notification</w:t>
      </w:r>
      <w:r>
        <w:rPr>
          <w:spacing w:val="-7"/>
        </w:rPr>
        <w:t xml:space="preserve"> </w:t>
      </w:r>
      <w:r>
        <w:t>of</w:t>
      </w:r>
      <w:r>
        <w:rPr>
          <w:spacing w:val="-10"/>
        </w:rPr>
        <w:t xml:space="preserve"> </w:t>
      </w:r>
      <w:r>
        <w:t>a</w:t>
      </w:r>
      <w:r>
        <w:rPr>
          <w:spacing w:val="-11"/>
        </w:rPr>
        <w:t xml:space="preserve"> </w:t>
      </w:r>
      <w:r>
        <w:t>sexually</w:t>
      </w:r>
      <w:r>
        <w:rPr>
          <w:spacing w:val="-5"/>
        </w:rPr>
        <w:t xml:space="preserve"> </w:t>
      </w:r>
      <w:r>
        <w:t>inappropriate</w:t>
      </w:r>
      <w:r>
        <w:rPr>
          <w:spacing w:val="-10"/>
        </w:rPr>
        <w:t xml:space="preserve"> </w:t>
      </w:r>
      <w:r>
        <w:t>or</w:t>
      </w:r>
      <w:r>
        <w:rPr>
          <w:spacing w:val="-8"/>
        </w:rPr>
        <w:t xml:space="preserve"> </w:t>
      </w:r>
      <w:r>
        <w:t>harmful</w:t>
      </w:r>
      <w:r>
        <w:rPr>
          <w:spacing w:val="-12"/>
        </w:rPr>
        <w:t xml:space="preserve"> </w:t>
      </w:r>
      <w:r>
        <w:t>incident</w:t>
      </w:r>
      <w:r>
        <w:rPr>
          <w:spacing w:val="-12"/>
        </w:rPr>
        <w:t xml:space="preserve"> </w:t>
      </w:r>
      <w:r>
        <w:t>to</w:t>
      </w:r>
      <w:r>
        <w:rPr>
          <w:spacing w:val="-14"/>
        </w:rPr>
        <w:t xml:space="preserve"> </w:t>
      </w:r>
      <w:r>
        <w:t>completion</w:t>
      </w:r>
      <w:r>
        <w:rPr>
          <w:spacing w:val="-7"/>
        </w:rPr>
        <w:t xml:space="preserve"> </w:t>
      </w:r>
      <w:r>
        <w:t>of</w:t>
      </w:r>
      <w:r>
        <w:rPr>
          <w:spacing w:val="-12"/>
        </w:rPr>
        <w:t xml:space="preserve"> </w:t>
      </w:r>
      <w:r>
        <w:t>relevant stages of intervention.</w:t>
      </w:r>
      <w:r>
        <w:rPr>
          <w:spacing w:val="-2"/>
        </w:rPr>
        <w:t xml:space="preserve"> </w:t>
      </w:r>
      <w:r>
        <w:t xml:space="preserve">The procedure refers to </w:t>
      </w:r>
      <w:r>
        <w:rPr>
          <w:spacing w:val="-2"/>
        </w:rPr>
        <w:t xml:space="preserve">the </w:t>
      </w:r>
      <w:r>
        <w:t xml:space="preserve">following range </w:t>
      </w:r>
      <w:r>
        <w:rPr>
          <w:spacing w:val="-4"/>
        </w:rPr>
        <w:t xml:space="preserve">of </w:t>
      </w:r>
      <w:r>
        <w:rPr>
          <w:spacing w:val="-5"/>
        </w:rPr>
        <w:t>children:</w:t>
      </w:r>
    </w:p>
    <w:p w:rsidR="00E96100" w:rsidRDefault="00E96100">
      <w:pPr>
        <w:pStyle w:val="BodyText"/>
        <w:kinsoku w:val="0"/>
        <w:overflowPunct w:val="0"/>
        <w:spacing w:before="9"/>
      </w:pPr>
    </w:p>
    <w:p w:rsidR="00E96100" w:rsidRDefault="00E96100">
      <w:pPr>
        <w:pStyle w:val="ListParagraph"/>
        <w:numPr>
          <w:ilvl w:val="0"/>
          <w:numId w:val="14"/>
        </w:numPr>
        <w:tabs>
          <w:tab w:val="left" w:pos="1041"/>
        </w:tabs>
        <w:kinsoku w:val="0"/>
        <w:overflowPunct w:val="0"/>
        <w:ind w:hanging="360"/>
      </w:pPr>
      <w:r>
        <w:t>Where</w:t>
      </w:r>
      <w:r>
        <w:rPr>
          <w:spacing w:val="-10"/>
        </w:rPr>
        <w:t xml:space="preserve"> </w:t>
      </w:r>
      <w:r>
        <w:rPr>
          <w:spacing w:val="-9"/>
        </w:rPr>
        <w:t>inappropriate</w:t>
      </w:r>
      <w:r>
        <w:rPr>
          <w:spacing w:val="-19"/>
        </w:rPr>
        <w:t xml:space="preserve"> </w:t>
      </w:r>
      <w:r>
        <w:rPr>
          <w:spacing w:val="-7"/>
        </w:rPr>
        <w:t>and</w:t>
      </w:r>
      <w:r>
        <w:rPr>
          <w:spacing w:val="-20"/>
        </w:rPr>
        <w:t xml:space="preserve"> </w:t>
      </w:r>
      <w:r>
        <w:t>harmful</w:t>
      </w:r>
      <w:r>
        <w:rPr>
          <w:spacing w:val="-10"/>
        </w:rPr>
        <w:t xml:space="preserve"> </w:t>
      </w:r>
      <w:r>
        <w:t>sexual</w:t>
      </w:r>
      <w:r>
        <w:rPr>
          <w:spacing w:val="-7"/>
        </w:rPr>
        <w:t xml:space="preserve"> </w:t>
      </w:r>
      <w:r>
        <w:t>behaviour</w:t>
      </w:r>
      <w:r>
        <w:rPr>
          <w:spacing w:val="-10"/>
        </w:rPr>
        <w:t xml:space="preserve"> </w:t>
      </w:r>
      <w:r>
        <w:t>has</w:t>
      </w:r>
      <w:r>
        <w:rPr>
          <w:spacing w:val="-11"/>
        </w:rPr>
        <w:t xml:space="preserve"> </w:t>
      </w:r>
      <w:r>
        <w:t>been</w:t>
      </w:r>
      <w:r>
        <w:rPr>
          <w:spacing w:val="-2"/>
        </w:rPr>
        <w:t xml:space="preserve"> </w:t>
      </w:r>
      <w:r>
        <w:t>identified</w:t>
      </w:r>
      <w:r>
        <w:rPr>
          <w:spacing w:val="-4"/>
        </w:rPr>
        <w:t xml:space="preserve"> </w:t>
      </w:r>
      <w:r>
        <w:t>as</w:t>
      </w:r>
      <w:r>
        <w:rPr>
          <w:spacing w:val="-9"/>
        </w:rPr>
        <w:t xml:space="preserve"> </w:t>
      </w:r>
      <w:r>
        <w:t>a</w:t>
      </w:r>
      <w:r>
        <w:rPr>
          <w:spacing w:val="-8"/>
        </w:rPr>
        <w:t xml:space="preserve"> </w:t>
      </w:r>
      <w:r>
        <w:t>cause</w:t>
      </w:r>
      <w:r>
        <w:rPr>
          <w:spacing w:val="-7"/>
        </w:rPr>
        <w:t xml:space="preserve"> </w:t>
      </w:r>
      <w:r>
        <w:t>for</w:t>
      </w:r>
      <w:r>
        <w:rPr>
          <w:spacing w:val="-7"/>
        </w:rPr>
        <w:t xml:space="preserve"> </w:t>
      </w:r>
      <w:r>
        <w:t>concern</w:t>
      </w:r>
    </w:p>
    <w:p w:rsidR="00E96100" w:rsidRDefault="00E96100">
      <w:pPr>
        <w:pStyle w:val="ListParagraph"/>
        <w:numPr>
          <w:ilvl w:val="0"/>
          <w:numId w:val="14"/>
        </w:numPr>
        <w:tabs>
          <w:tab w:val="left" w:pos="1041"/>
        </w:tabs>
        <w:kinsoku w:val="0"/>
        <w:overflowPunct w:val="0"/>
        <w:spacing w:before="15"/>
        <w:ind w:hanging="360"/>
      </w:pPr>
      <w:r>
        <w:t>Where</w:t>
      </w:r>
      <w:r>
        <w:rPr>
          <w:spacing w:val="-6"/>
        </w:rPr>
        <w:t xml:space="preserve"> </w:t>
      </w:r>
      <w:r>
        <w:t>incidents</w:t>
      </w:r>
      <w:r>
        <w:rPr>
          <w:spacing w:val="-10"/>
        </w:rPr>
        <w:t xml:space="preserve"> </w:t>
      </w:r>
      <w:r>
        <w:t>of</w:t>
      </w:r>
      <w:r>
        <w:rPr>
          <w:spacing w:val="-4"/>
        </w:rPr>
        <w:t xml:space="preserve"> </w:t>
      </w:r>
      <w:r>
        <w:rPr>
          <w:spacing w:val="-5"/>
        </w:rPr>
        <w:t>inappropriate</w:t>
      </w:r>
      <w:r>
        <w:rPr>
          <w:spacing w:val="-10"/>
        </w:rPr>
        <w:t xml:space="preserve"> </w:t>
      </w:r>
      <w:r>
        <w:rPr>
          <w:spacing w:val="-3"/>
        </w:rPr>
        <w:t>and</w:t>
      </w:r>
      <w:r>
        <w:rPr>
          <w:spacing w:val="-8"/>
        </w:rPr>
        <w:t xml:space="preserve"> </w:t>
      </w:r>
      <w:r>
        <w:t>harmful</w:t>
      </w:r>
      <w:r>
        <w:rPr>
          <w:spacing w:val="-5"/>
        </w:rPr>
        <w:t xml:space="preserve"> </w:t>
      </w:r>
      <w:r>
        <w:t>sexual</w:t>
      </w:r>
      <w:r>
        <w:rPr>
          <w:spacing w:val="-7"/>
        </w:rPr>
        <w:t xml:space="preserve"> </w:t>
      </w:r>
      <w:r>
        <w:t>behaviour</w:t>
      </w:r>
      <w:r>
        <w:rPr>
          <w:spacing w:val="-7"/>
        </w:rPr>
        <w:t xml:space="preserve"> </w:t>
      </w:r>
      <w:r>
        <w:rPr>
          <w:spacing w:val="-3"/>
        </w:rPr>
        <w:t>have</w:t>
      </w:r>
      <w:r>
        <w:rPr>
          <w:spacing w:val="-5"/>
        </w:rPr>
        <w:t xml:space="preserve"> </w:t>
      </w:r>
      <w:r>
        <w:t>been</w:t>
      </w:r>
      <w:r>
        <w:rPr>
          <w:spacing w:val="-6"/>
        </w:rPr>
        <w:t xml:space="preserve"> </w:t>
      </w:r>
      <w:r>
        <w:t>reported</w:t>
      </w:r>
      <w:r>
        <w:rPr>
          <w:spacing w:val="-9"/>
        </w:rPr>
        <w:t xml:space="preserve"> </w:t>
      </w:r>
      <w:r>
        <w:t>to</w:t>
      </w:r>
      <w:r>
        <w:rPr>
          <w:spacing w:val="-10"/>
        </w:rPr>
        <w:t xml:space="preserve"> </w:t>
      </w:r>
      <w:r>
        <w:t>the</w:t>
      </w:r>
      <w:r>
        <w:rPr>
          <w:spacing w:val="-2"/>
        </w:rPr>
        <w:t xml:space="preserve"> </w:t>
      </w:r>
      <w:r>
        <w:t>police</w:t>
      </w:r>
    </w:p>
    <w:p w:rsidR="00E96100" w:rsidRDefault="00E96100">
      <w:pPr>
        <w:pStyle w:val="ListParagraph"/>
        <w:numPr>
          <w:ilvl w:val="0"/>
          <w:numId w:val="14"/>
        </w:numPr>
        <w:tabs>
          <w:tab w:val="left" w:pos="1041"/>
        </w:tabs>
        <w:kinsoku w:val="0"/>
        <w:overflowPunct w:val="0"/>
        <w:spacing w:before="16"/>
        <w:ind w:hanging="360"/>
      </w:pPr>
      <w:r>
        <w:t xml:space="preserve">Where </w:t>
      </w:r>
      <w:r>
        <w:rPr>
          <w:spacing w:val="-5"/>
        </w:rPr>
        <w:t xml:space="preserve">children </w:t>
      </w:r>
      <w:r>
        <w:t>have admitted inappropriate and harmful sexual</w:t>
      </w:r>
      <w:r>
        <w:rPr>
          <w:spacing w:val="-34"/>
        </w:rPr>
        <w:t xml:space="preserve"> </w:t>
      </w:r>
      <w:r>
        <w:t>behaviour</w:t>
      </w:r>
    </w:p>
    <w:p w:rsidR="00E96100" w:rsidRDefault="00E96100">
      <w:pPr>
        <w:pStyle w:val="ListParagraph"/>
        <w:numPr>
          <w:ilvl w:val="0"/>
          <w:numId w:val="14"/>
        </w:numPr>
        <w:tabs>
          <w:tab w:val="left" w:pos="1041"/>
        </w:tabs>
        <w:kinsoku w:val="0"/>
        <w:overflowPunct w:val="0"/>
        <w:spacing w:before="10"/>
        <w:ind w:hanging="360"/>
      </w:pPr>
      <w:r>
        <w:t xml:space="preserve">Where young people </w:t>
      </w:r>
      <w:r>
        <w:rPr>
          <w:spacing w:val="-3"/>
        </w:rPr>
        <w:t xml:space="preserve">have </w:t>
      </w:r>
      <w:r>
        <w:t xml:space="preserve">been convicted </w:t>
      </w:r>
      <w:r>
        <w:rPr>
          <w:spacing w:val="-4"/>
        </w:rPr>
        <w:t xml:space="preserve">of </w:t>
      </w:r>
      <w:r>
        <w:rPr>
          <w:spacing w:val="-3"/>
        </w:rPr>
        <w:t>sexual</w:t>
      </w:r>
      <w:r>
        <w:rPr>
          <w:spacing w:val="-9"/>
        </w:rPr>
        <w:t xml:space="preserve"> </w:t>
      </w:r>
      <w:r>
        <w:t>offending</w:t>
      </w:r>
    </w:p>
    <w:p w:rsidR="00E96100" w:rsidRDefault="00E96100">
      <w:pPr>
        <w:pStyle w:val="ListParagraph"/>
        <w:numPr>
          <w:ilvl w:val="0"/>
          <w:numId w:val="14"/>
        </w:numPr>
        <w:tabs>
          <w:tab w:val="left" w:pos="1041"/>
        </w:tabs>
        <w:kinsoku w:val="0"/>
        <w:overflowPunct w:val="0"/>
        <w:spacing w:before="16"/>
        <w:ind w:hanging="360"/>
      </w:pPr>
      <w:r>
        <w:t>Where there is an identifiable victim of sexual</w:t>
      </w:r>
      <w:r>
        <w:rPr>
          <w:spacing w:val="-28"/>
        </w:rPr>
        <w:t xml:space="preserve"> </w:t>
      </w:r>
      <w:r>
        <w:t>behaviour.</w:t>
      </w:r>
    </w:p>
    <w:p w:rsidR="00E96100" w:rsidRDefault="00E96100">
      <w:pPr>
        <w:pStyle w:val="BodyText"/>
        <w:kinsoku w:val="0"/>
        <w:overflowPunct w:val="0"/>
      </w:pPr>
    </w:p>
    <w:p w:rsidR="00E96100" w:rsidRDefault="00E96100">
      <w:pPr>
        <w:pStyle w:val="BodyText"/>
        <w:kinsoku w:val="0"/>
        <w:overflowPunct w:val="0"/>
        <w:ind w:left="320" w:right="423"/>
        <w:jc w:val="both"/>
      </w:pPr>
      <w:r>
        <w:t>Appendix 1 sets out a flowchart for pathways to respond to concerns about inappropriate or harmful sexual behaviour. This ensures suitable responses to sexual behaviour proportionate to the nature of the behaviour.</w:t>
      </w:r>
    </w:p>
    <w:p w:rsidR="00E96100" w:rsidRDefault="00E96100">
      <w:pPr>
        <w:pStyle w:val="BodyText"/>
        <w:kinsoku w:val="0"/>
        <w:overflowPunct w:val="0"/>
        <w:spacing w:before="2"/>
        <w:rPr>
          <w:sz w:val="25"/>
          <w:szCs w:val="25"/>
        </w:rPr>
      </w:pPr>
    </w:p>
    <w:p w:rsidR="00E96100" w:rsidRDefault="00E96100">
      <w:pPr>
        <w:pStyle w:val="Heading2"/>
        <w:kinsoku w:val="0"/>
        <w:overflowPunct w:val="0"/>
        <w:spacing w:before="1"/>
        <w:ind w:left="320"/>
      </w:pPr>
      <w:r>
        <w:t>Links to Knowsley’s Threshold of Need Guidance (2016)</w:t>
      </w:r>
    </w:p>
    <w:p w:rsidR="00E96100" w:rsidRDefault="00E96100">
      <w:pPr>
        <w:pStyle w:val="BodyText"/>
        <w:kinsoku w:val="0"/>
        <w:overflowPunct w:val="0"/>
        <w:rPr>
          <w:b/>
          <w:bCs/>
        </w:rPr>
      </w:pPr>
    </w:p>
    <w:p w:rsidR="00E96100" w:rsidRDefault="00E96100">
      <w:pPr>
        <w:pStyle w:val="BodyText"/>
        <w:kinsoku w:val="0"/>
        <w:overflowPunct w:val="0"/>
        <w:spacing w:before="1"/>
        <w:ind w:left="320" w:right="419"/>
        <w:jc w:val="both"/>
      </w:pPr>
      <w:r>
        <w:t>Knowsley’s</w:t>
      </w:r>
      <w:r>
        <w:rPr>
          <w:spacing w:val="-3"/>
        </w:rPr>
        <w:t xml:space="preserve"> </w:t>
      </w:r>
      <w:r>
        <w:t>overarching</w:t>
      </w:r>
      <w:r>
        <w:rPr>
          <w:spacing w:val="-6"/>
        </w:rPr>
        <w:t xml:space="preserve"> </w:t>
      </w:r>
      <w:r>
        <w:t>threshold</w:t>
      </w:r>
      <w:r>
        <w:rPr>
          <w:spacing w:val="-3"/>
        </w:rPr>
        <w:t xml:space="preserve"> </w:t>
      </w:r>
      <w:r>
        <w:t>guidance</w:t>
      </w:r>
      <w:r>
        <w:rPr>
          <w:spacing w:val="1"/>
        </w:rPr>
        <w:t xml:space="preserve"> </w:t>
      </w:r>
      <w:r>
        <w:t>is</w:t>
      </w:r>
      <w:r>
        <w:rPr>
          <w:spacing w:val="-6"/>
        </w:rPr>
        <w:t xml:space="preserve"> </w:t>
      </w:r>
      <w:r>
        <w:t>designed</w:t>
      </w:r>
      <w:r>
        <w:rPr>
          <w:spacing w:val="-6"/>
        </w:rPr>
        <w:t xml:space="preserve"> </w:t>
      </w:r>
      <w:r>
        <w:t>to</w:t>
      </w:r>
      <w:r>
        <w:rPr>
          <w:spacing w:val="-5"/>
        </w:rPr>
        <w:t xml:space="preserve"> </w:t>
      </w:r>
      <w:r>
        <w:t>help</w:t>
      </w:r>
      <w:r>
        <w:rPr>
          <w:spacing w:val="-5"/>
        </w:rPr>
        <w:t xml:space="preserve"> </w:t>
      </w:r>
      <w:r>
        <w:t>identify</w:t>
      </w:r>
      <w:r>
        <w:rPr>
          <w:spacing w:val="-8"/>
        </w:rPr>
        <w:t xml:space="preserve"> </w:t>
      </w:r>
      <w:r>
        <w:rPr>
          <w:spacing w:val="-3"/>
        </w:rPr>
        <w:t>when</w:t>
      </w:r>
      <w:r>
        <w:t xml:space="preserve"> a</w:t>
      </w:r>
      <w:r>
        <w:rPr>
          <w:spacing w:val="-9"/>
        </w:rPr>
        <w:t xml:space="preserve"> </w:t>
      </w:r>
      <w:r>
        <w:t>threshold -</w:t>
      </w:r>
      <w:r>
        <w:rPr>
          <w:spacing w:val="-1"/>
        </w:rPr>
        <w:t xml:space="preserve"> </w:t>
      </w:r>
      <w:r>
        <w:t>or</w:t>
      </w:r>
      <w:r>
        <w:rPr>
          <w:spacing w:val="-6"/>
        </w:rPr>
        <w:t xml:space="preserve"> </w:t>
      </w:r>
      <w:r>
        <w:t>trigger</w:t>
      </w:r>
      <w:r>
        <w:rPr>
          <w:spacing w:val="-4"/>
        </w:rPr>
        <w:t xml:space="preserve"> </w:t>
      </w:r>
      <w:r>
        <w:t>-</w:t>
      </w:r>
      <w:r>
        <w:rPr>
          <w:spacing w:val="-5"/>
        </w:rPr>
        <w:t xml:space="preserve"> </w:t>
      </w:r>
      <w:r>
        <w:t>has</w:t>
      </w:r>
      <w:r>
        <w:rPr>
          <w:spacing w:val="-8"/>
        </w:rPr>
        <w:t xml:space="preserve"> </w:t>
      </w:r>
      <w:r>
        <w:t xml:space="preserve">been reached, indicating when a </w:t>
      </w:r>
      <w:r>
        <w:rPr>
          <w:spacing w:val="-3"/>
        </w:rPr>
        <w:t xml:space="preserve">child </w:t>
      </w:r>
      <w:r>
        <w:t xml:space="preserve">or family might need support and then to identify where best to </w:t>
      </w:r>
      <w:r>
        <w:rPr>
          <w:spacing w:val="-3"/>
        </w:rPr>
        <w:t xml:space="preserve">get </w:t>
      </w:r>
      <w:r>
        <w:t>this support</w:t>
      </w:r>
      <w:r>
        <w:rPr>
          <w:spacing w:val="-3"/>
        </w:rPr>
        <w:t xml:space="preserve"> </w:t>
      </w:r>
      <w:r>
        <w:t>from.</w:t>
      </w:r>
      <w:r>
        <w:rPr>
          <w:spacing w:val="52"/>
        </w:rPr>
        <w:t xml:space="preserve"> </w:t>
      </w:r>
      <w:r>
        <w:t>There</w:t>
      </w:r>
      <w:r>
        <w:rPr>
          <w:spacing w:val="-6"/>
        </w:rPr>
        <w:t xml:space="preserve"> </w:t>
      </w:r>
      <w:r>
        <w:t>are</w:t>
      </w:r>
      <w:r>
        <w:rPr>
          <w:spacing w:val="-10"/>
        </w:rPr>
        <w:t xml:space="preserve"> </w:t>
      </w:r>
      <w:r>
        <w:t>four</w:t>
      </w:r>
      <w:r>
        <w:rPr>
          <w:spacing w:val="-7"/>
        </w:rPr>
        <w:t xml:space="preserve"> </w:t>
      </w:r>
      <w:r>
        <w:t>different</w:t>
      </w:r>
      <w:r>
        <w:rPr>
          <w:spacing w:val="-5"/>
        </w:rPr>
        <w:t xml:space="preserve"> </w:t>
      </w:r>
      <w:r>
        <w:t>levels</w:t>
      </w:r>
      <w:r>
        <w:rPr>
          <w:spacing w:val="-10"/>
        </w:rPr>
        <w:t xml:space="preserve"> </w:t>
      </w:r>
      <w:r>
        <w:t>of</w:t>
      </w:r>
      <w:r>
        <w:rPr>
          <w:spacing w:val="-12"/>
        </w:rPr>
        <w:t xml:space="preserve"> </w:t>
      </w:r>
      <w:r>
        <w:t>need</w:t>
      </w:r>
      <w:r>
        <w:rPr>
          <w:spacing w:val="-8"/>
        </w:rPr>
        <w:t xml:space="preserve"> </w:t>
      </w:r>
      <w:r>
        <w:t>with</w:t>
      </w:r>
      <w:r>
        <w:rPr>
          <w:spacing w:val="-9"/>
        </w:rPr>
        <w:t xml:space="preserve"> </w:t>
      </w:r>
      <w:r>
        <w:t>appropriate</w:t>
      </w:r>
      <w:r>
        <w:rPr>
          <w:spacing w:val="-11"/>
        </w:rPr>
        <w:t xml:space="preserve"> </w:t>
      </w:r>
      <w:r>
        <w:t>service</w:t>
      </w:r>
      <w:r>
        <w:rPr>
          <w:spacing w:val="-10"/>
        </w:rPr>
        <w:t xml:space="preserve"> </w:t>
      </w:r>
      <w:r>
        <w:t>responses:</w:t>
      </w:r>
    </w:p>
    <w:p w:rsidR="00E96100" w:rsidRDefault="00E96100">
      <w:pPr>
        <w:pStyle w:val="BodyText"/>
        <w:kinsoku w:val="0"/>
        <w:overflowPunct w:val="0"/>
        <w:spacing w:before="11"/>
      </w:pPr>
    </w:p>
    <w:p w:rsidR="00E96100" w:rsidRDefault="00E96100">
      <w:pPr>
        <w:pStyle w:val="ListParagraph"/>
        <w:numPr>
          <w:ilvl w:val="0"/>
          <w:numId w:val="14"/>
        </w:numPr>
        <w:tabs>
          <w:tab w:val="left" w:pos="1041"/>
        </w:tabs>
        <w:kinsoku w:val="0"/>
        <w:overflowPunct w:val="0"/>
        <w:ind w:right="524" w:hanging="360"/>
      </w:pPr>
      <w:r>
        <w:t>Level 1 - All children accessing mainstream services with low-level need that can be met by a single agency.</w:t>
      </w:r>
    </w:p>
    <w:p w:rsidR="00E96100" w:rsidRDefault="00E96100">
      <w:pPr>
        <w:pStyle w:val="ListParagraph"/>
        <w:numPr>
          <w:ilvl w:val="0"/>
          <w:numId w:val="14"/>
        </w:numPr>
        <w:tabs>
          <w:tab w:val="left" w:pos="1041"/>
        </w:tabs>
        <w:kinsoku w:val="0"/>
        <w:overflowPunct w:val="0"/>
        <w:ind w:right="524" w:hanging="360"/>
        <w:sectPr w:rsidR="00E96100">
          <w:footerReference w:type="default" r:id="rId14"/>
          <w:pgSz w:w="11910" w:h="16850"/>
          <w:pgMar w:top="1380" w:right="60" w:bottom="1440" w:left="340" w:header="0" w:footer="1254" w:gutter="0"/>
          <w:pgNumType w:start="3"/>
          <w:cols w:space="720" w:equalWidth="0">
            <w:col w:w="11510"/>
          </w:cols>
          <w:noEndnote/>
        </w:sectPr>
      </w:pPr>
    </w:p>
    <w:p w:rsidR="00E96100" w:rsidRDefault="00E96100">
      <w:pPr>
        <w:pStyle w:val="ListParagraph"/>
        <w:numPr>
          <w:ilvl w:val="0"/>
          <w:numId w:val="14"/>
        </w:numPr>
        <w:tabs>
          <w:tab w:val="left" w:pos="1041"/>
        </w:tabs>
        <w:kinsoku w:val="0"/>
        <w:overflowPunct w:val="0"/>
        <w:spacing w:before="78"/>
        <w:ind w:right="439" w:hanging="360"/>
      </w:pPr>
      <w:r>
        <w:lastRenderedPageBreak/>
        <w:t xml:space="preserve">Level 2 - Children </w:t>
      </w:r>
      <w:r>
        <w:rPr>
          <w:spacing w:val="-3"/>
        </w:rPr>
        <w:t xml:space="preserve">with </w:t>
      </w:r>
      <w:r>
        <w:t xml:space="preserve">emerging needs or low </w:t>
      </w:r>
      <w:r>
        <w:rPr>
          <w:spacing w:val="-3"/>
        </w:rPr>
        <w:t xml:space="preserve">level </w:t>
      </w:r>
      <w:r>
        <w:t xml:space="preserve">concerns that can be met with the support </w:t>
      </w:r>
      <w:r>
        <w:rPr>
          <w:spacing w:val="-4"/>
        </w:rPr>
        <w:t xml:space="preserve">of </w:t>
      </w:r>
      <w:r>
        <w:t xml:space="preserve">a multi-agency Early Help Assessment </w:t>
      </w:r>
      <w:r>
        <w:rPr>
          <w:spacing w:val="-3"/>
        </w:rPr>
        <w:t>and</w:t>
      </w:r>
      <w:r>
        <w:rPr>
          <w:spacing w:val="-32"/>
        </w:rPr>
        <w:t xml:space="preserve"> </w:t>
      </w:r>
      <w:r>
        <w:t>Plan.</w:t>
      </w:r>
    </w:p>
    <w:p w:rsidR="00E96100" w:rsidRDefault="00E96100">
      <w:pPr>
        <w:pStyle w:val="BodyText"/>
        <w:kinsoku w:val="0"/>
        <w:overflowPunct w:val="0"/>
        <w:rPr>
          <w:sz w:val="25"/>
          <w:szCs w:val="25"/>
        </w:rPr>
      </w:pPr>
    </w:p>
    <w:p w:rsidR="00E96100" w:rsidRDefault="00E96100">
      <w:pPr>
        <w:pStyle w:val="ListParagraph"/>
        <w:numPr>
          <w:ilvl w:val="0"/>
          <w:numId w:val="14"/>
        </w:numPr>
        <w:tabs>
          <w:tab w:val="left" w:pos="1041"/>
        </w:tabs>
        <w:kinsoku w:val="0"/>
        <w:overflowPunct w:val="0"/>
        <w:ind w:right="414" w:hanging="360"/>
      </w:pPr>
      <w:r>
        <w:t xml:space="preserve">Level 3 - Children </w:t>
      </w:r>
      <w:r>
        <w:rPr>
          <w:spacing w:val="-4"/>
        </w:rPr>
        <w:t xml:space="preserve">with </w:t>
      </w:r>
      <w:r>
        <w:t xml:space="preserve">multiple or complex needs have to be </w:t>
      </w:r>
      <w:r>
        <w:rPr>
          <w:spacing w:val="-3"/>
        </w:rPr>
        <w:t xml:space="preserve">met </w:t>
      </w:r>
      <w:r>
        <w:t>by targeted services or by a multi- agency</w:t>
      </w:r>
      <w:r>
        <w:rPr>
          <w:spacing w:val="-9"/>
        </w:rPr>
        <w:t xml:space="preserve"> </w:t>
      </w:r>
      <w:r>
        <w:t>Early</w:t>
      </w:r>
      <w:r>
        <w:rPr>
          <w:spacing w:val="-9"/>
        </w:rPr>
        <w:t xml:space="preserve"> </w:t>
      </w:r>
      <w:r>
        <w:t>Help</w:t>
      </w:r>
      <w:r>
        <w:rPr>
          <w:spacing w:val="-8"/>
        </w:rPr>
        <w:t xml:space="preserve"> </w:t>
      </w:r>
      <w:r>
        <w:t>Assessment</w:t>
      </w:r>
      <w:r>
        <w:rPr>
          <w:spacing w:val="-8"/>
        </w:rPr>
        <w:t xml:space="preserve"> </w:t>
      </w:r>
      <w:r>
        <w:t>or</w:t>
      </w:r>
      <w:r>
        <w:rPr>
          <w:spacing w:val="-11"/>
        </w:rPr>
        <w:t xml:space="preserve"> </w:t>
      </w:r>
      <w:r>
        <w:t>by</w:t>
      </w:r>
      <w:r>
        <w:rPr>
          <w:spacing w:val="-9"/>
        </w:rPr>
        <w:t xml:space="preserve"> </w:t>
      </w:r>
      <w:r>
        <w:t>other</w:t>
      </w:r>
      <w:r>
        <w:rPr>
          <w:spacing w:val="-8"/>
        </w:rPr>
        <w:t xml:space="preserve"> </w:t>
      </w:r>
      <w:r>
        <w:t>specialist</w:t>
      </w:r>
      <w:r>
        <w:rPr>
          <w:spacing w:val="-1"/>
        </w:rPr>
        <w:t xml:space="preserve"> </w:t>
      </w:r>
      <w:r>
        <w:t>assessments</w:t>
      </w:r>
      <w:r>
        <w:rPr>
          <w:spacing w:val="-14"/>
        </w:rPr>
        <w:t xml:space="preserve"> </w:t>
      </w:r>
      <w:r>
        <w:t>e.g.</w:t>
      </w:r>
      <w:r>
        <w:rPr>
          <w:spacing w:val="-12"/>
        </w:rPr>
        <w:t xml:space="preserve"> </w:t>
      </w:r>
      <w:r>
        <w:t>Education</w:t>
      </w:r>
      <w:r>
        <w:rPr>
          <w:spacing w:val="-7"/>
        </w:rPr>
        <w:t xml:space="preserve"> </w:t>
      </w:r>
      <w:r>
        <w:rPr>
          <w:spacing w:val="-3"/>
        </w:rPr>
        <w:t>Health</w:t>
      </w:r>
      <w:r>
        <w:rPr>
          <w:spacing w:val="-8"/>
        </w:rPr>
        <w:t xml:space="preserve"> </w:t>
      </w:r>
      <w:r>
        <w:t>Care</w:t>
      </w:r>
      <w:r>
        <w:rPr>
          <w:spacing w:val="-11"/>
        </w:rPr>
        <w:t xml:space="preserve"> </w:t>
      </w:r>
      <w:r>
        <w:t>Plan.</w:t>
      </w:r>
    </w:p>
    <w:p w:rsidR="00E96100" w:rsidRDefault="00E96100">
      <w:pPr>
        <w:pStyle w:val="BodyText"/>
        <w:kinsoku w:val="0"/>
        <w:overflowPunct w:val="0"/>
        <w:spacing w:before="9"/>
      </w:pPr>
    </w:p>
    <w:p w:rsidR="00E96100" w:rsidRDefault="00E96100">
      <w:pPr>
        <w:pStyle w:val="ListParagraph"/>
        <w:numPr>
          <w:ilvl w:val="0"/>
          <w:numId w:val="14"/>
        </w:numPr>
        <w:tabs>
          <w:tab w:val="left" w:pos="1041"/>
        </w:tabs>
        <w:kinsoku w:val="0"/>
        <w:overflowPunct w:val="0"/>
        <w:ind w:right="352" w:hanging="360"/>
        <w:rPr>
          <w:spacing w:val="-3"/>
        </w:rPr>
      </w:pPr>
      <w:r>
        <w:t>Level 4 - Children who present with acute needs / risk. This includes those at risk of abuse or neglect. They will require a response by Children’s Social</w:t>
      </w:r>
      <w:r>
        <w:rPr>
          <w:spacing w:val="-30"/>
        </w:rPr>
        <w:t xml:space="preserve"> </w:t>
      </w:r>
      <w:r>
        <w:rPr>
          <w:spacing w:val="-3"/>
        </w:rPr>
        <w:t>Care</w:t>
      </w:r>
    </w:p>
    <w:p w:rsidR="00E96100" w:rsidRDefault="00E96100">
      <w:pPr>
        <w:pStyle w:val="BodyText"/>
        <w:kinsoku w:val="0"/>
        <w:overflowPunct w:val="0"/>
        <w:spacing w:before="4"/>
      </w:pPr>
    </w:p>
    <w:p w:rsidR="00E96100" w:rsidRDefault="00E96100">
      <w:pPr>
        <w:pStyle w:val="BodyText"/>
        <w:kinsoku w:val="0"/>
        <w:overflowPunct w:val="0"/>
        <w:ind w:left="341" w:right="433"/>
        <w:jc w:val="both"/>
      </w:pPr>
      <w:r>
        <w:t>Early Help support can be crucial in preventing escalation of concerning behaviour and can involve single or multi-agency delivery and co-ordination of support to the child and their family, to holistically address the range of issues giving rise to the child’s additional needs.</w:t>
      </w:r>
    </w:p>
    <w:p w:rsidR="00E96100" w:rsidRDefault="00E96100">
      <w:pPr>
        <w:pStyle w:val="BodyText"/>
        <w:kinsoku w:val="0"/>
        <w:overflowPunct w:val="0"/>
      </w:pPr>
    </w:p>
    <w:p w:rsidR="00E96100" w:rsidRDefault="00E96100">
      <w:pPr>
        <w:pStyle w:val="BodyText"/>
        <w:kinsoku w:val="0"/>
        <w:overflowPunct w:val="0"/>
        <w:ind w:left="341" w:right="433"/>
        <w:jc w:val="both"/>
      </w:pPr>
      <w:r>
        <w:t xml:space="preserve">It is essential that partner agencies such as schools, early </w:t>
      </w:r>
      <w:proofErr w:type="gramStart"/>
      <w:r>
        <w:t>years</w:t>
      </w:r>
      <w:proofErr w:type="gramEnd"/>
      <w:r>
        <w:t xml:space="preserve"> settings and health services are willing to adopt the role of Lead Professional and use Team Around the Family (TAF) approach to address any emerging worries regarding sexualised behaviour using a range of appropriate resources and guidance such as those available from the NSPCC for example:</w:t>
      </w:r>
    </w:p>
    <w:p w:rsidR="00E96100" w:rsidRDefault="00E96100">
      <w:pPr>
        <w:pStyle w:val="BodyText"/>
        <w:kinsoku w:val="0"/>
        <w:overflowPunct w:val="0"/>
        <w:spacing w:before="12"/>
        <w:rPr>
          <w:sz w:val="23"/>
          <w:szCs w:val="23"/>
        </w:rPr>
      </w:pPr>
    </w:p>
    <w:p w:rsidR="00E96100" w:rsidRDefault="0045724E">
      <w:pPr>
        <w:pStyle w:val="BodyText"/>
        <w:kinsoku w:val="0"/>
        <w:overflowPunct w:val="0"/>
        <w:spacing w:line="242" w:lineRule="auto"/>
        <w:ind w:left="320" w:right="1105"/>
        <w:rPr>
          <w:color w:val="0000FF"/>
        </w:rPr>
      </w:pPr>
      <w:hyperlink r:id="rId15" w:history="1">
        <w:r w:rsidR="00E96100">
          <w:rPr>
            <w:color w:val="0000FF"/>
            <w:u w:val="single"/>
          </w:rPr>
          <w:t>https://www.nspcc.org.uk/preventing-abuse/keeping-children-safe/healthy-sexual-behaviour-children-</w:t>
        </w:r>
      </w:hyperlink>
      <w:r w:rsidR="00E96100">
        <w:rPr>
          <w:color w:val="0000FF"/>
        </w:rPr>
        <w:t xml:space="preserve"> </w:t>
      </w:r>
      <w:hyperlink r:id="rId16" w:history="1">
        <w:r w:rsidR="00E96100">
          <w:rPr>
            <w:color w:val="0000FF"/>
            <w:u w:val="single"/>
          </w:rPr>
          <w:t>young-people/</w:t>
        </w:r>
      </w:hyperlink>
    </w:p>
    <w:p w:rsidR="00E96100" w:rsidRDefault="00E96100">
      <w:pPr>
        <w:pStyle w:val="BodyText"/>
        <w:kinsoku w:val="0"/>
        <w:overflowPunct w:val="0"/>
        <w:spacing w:before="5"/>
        <w:rPr>
          <w:sz w:val="19"/>
          <w:szCs w:val="19"/>
        </w:rPr>
      </w:pPr>
    </w:p>
    <w:p w:rsidR="00E96100" w:rsidRDefault="00E96100">
      <w:pPr>
        <w:pStyle w:val="BodyText"/>
        <w:kinsoku w:val="0"/>
        <w:overflowPunct w:val="0"/>
        <w:spacing w:before="52"/>
        <w:ind w:left="320" w:right="434"/>
        <w:jc w:val="both"/>
      </w:pPr>
      <w:r>
        <w:t>In identifying sexualised behaviour at this stage it is important for professionals not to over-react and to understand that sexual development is a normal part of child development.</w:t>
      </w:r>
    </w:p>
    <w:p w:rsidR="00E96100" w:rsidRDefault="00E96100">
      <w:pPr>
        <w:pStyle w:val="BodyText"/>
        <w:kinsoku w:val="0"/>
        <w:overflowPunct w:val="0"/>
        <w:spacing w:before="11"/>
        <w:rPr>
          <w:sz w:val="23"/>
          <w:szCs w:val="23"/>
        </w:rPr>
      </w:pPr>
    </w:p>
    <w:p w:rsidR="00E96100" w:rsidRDefault="00E96100">
      <w:pPr>
        <w:pStyle w:val="BodyText"/>
        <w:kinsoku w:val="0"/>
        <w:overflowPunct w:val="0"/>
        <w:spacing w:before="1"/>
        <w:ind w:left="320" w:right="434"/>
        <w:jc w:val="both"/>
      </w:pPr>
      <w:r>
        <w:t>Where behaviours appear not to be part of normal development, however, it is important that partner agencies engage with parents and use the TAF process to gather and share information which will identify and address the possible risk factors and associated needs which may put the child at risk of developing patterns of behaviour which may be harmful to themselves and</w:t>
      </w:r>
      <w:r>
        <w:rPr>
          <w:spacing w:val="-7"/>
        </w:rPr>
        <w:t xml:space="preserve"> </w:t>
      </w:r>
      <w:r>
        <w:t>others.</w:t>
      </w:r>
    </w:p>
    <w:p w:rsidR="00E96100" w:rsidRDefault="00E96100">
      <w:pPr>
        <w:pStyle w:val="BodyText"/>
        <w:kinsoku w:val="0"/>
        <w:overflowPunct w:val="0"/>
        <w:spacing w:before="11"/>
        <w:rPr>
          <w:sz w:val="23"/>
          <w:szCs w:val="23"/>
        </w:rPr>
      </w:pPr>
    </w:p>
    <w:p w:rsidR="00E96100" w:rsidRDefault="00E96100">
      <w:pPr>
        <w:pStyle w:val="BodyText"/>
        <w:kinsoku w:val="0"/>
        <w:overflowPunct w:val="0"/>
        <w:ind w:left="320" w:right="447"/>
        <w:jc w:val="both"/>
      </w:pPr>
      <w:r>
        <w:t>Knowsley Early Help Team can support partners in developing their approach to Team Around the Family and Early Help Assessment and can be contacted on 0151 443 4707.</w:t>
      </w:r>
    </w:p>
    <w:p w:rsidR="00E96100" w:rsidRDefault="00E96100">
      <w:pPr>
        <w:pStyle w:val="BodyText"/>
        <w:kinsoku w:val="0"/>
        <w:overflowPunct w:val="0"/>
      </w:pPr>
    </w:p>
    <w:p w:rsidR="00E96100" w:rsidRDefault="00E96100">
      <w:pPr>
        <w:pStyle w:val="BodyText"/>
        <w:kinsoku w:val="0"/>
        <w:overflowPunct w:val="0"/>
        <w:ind w:left="320" w:right="471"/>
        <w:jc w:val="both"/>
      </w:pPr>
      <w:r>
        <w:t xml:space="preserve">There is specific guidance </w:t>
      </w:r>
      <w:r>
        <w:rPr>
          <w:spacing w:val="-7"/>
        </w:rPr>
        <w:t xml:space="preserve">that </w:t>
      </w:r>
      <w:r>
        <w:rPr>
          <w:spacing w:val="-6"/>
        </w:rPr>
        <w:t xml:space="preserve">has </w:t>
      </w:r>
      <w:r>
        <w:t xml:space="preserve">been adopted </w:t>
      </w:r>
      <w:r>
        <w:rPr>
          <w:spacing w:val="-4"/>
        </w:rPr>
        <w:t xml:space="preserve">in </w:t>
      </w:r>
      <w:r>
        <w:rPr>
          <w:spacing w:val="-6"/>
        </w:rPr>
        <w:t xml:space="preserve">Knowsley </w:t>
      </w:r>
      <w:r>
        <w:t xml:space="preserve">to provide a framework in </w:t>
      </w:r>
      <w:r>
        <w:rPr>
          <w:spacing w:val="-4"/>
        </w:rPr>
        <w:t xml:space="preserve">relation </w:t>
      </w:r>
      <w:r>
        <w:t xml:space="preserve">to concerns about </w:t>
      </w:r>
      <w:r>
        <w:rPr>
          <w:spacing w:val="-2"/>
        </w:rPr>
        <w:t xml:space="preserve">the </w:t>
      </w:r>
      <w:r>
        <w:t xml:space="preserve">sexual behaviours of children for professionals and training through the LSCB is available based on this. The </w:t>
      </w:r>
      <w:r>
        <w:rPr>
          <w:spacing w:val="-3"/>
        </w:rPr>
        <w:t xml:space="preserve">specific guidance </w:t>
      </w:r>
      <w:r>
        <w:t xml:space="preserve">to determining healthy to harmful behaviours within developmental age ranges is the </w:t>
      </w:r>
      <w:r>
        <w:rPr>
          <w:b/>
          <w:bCs/>
        </w:rPr>
        <w:t xml:space="preserve">Brook Sexual Behaviours Traffic Light Tool </w:t>
      </w:r>
      <w:r>
        <w:t xml:space="preserve">(www.brook.org.uk) (See Appendix 2). This tool offers </w:t>
      </w:r>
      <w:r>
        <w:rPr>
          <w:spacing w:val="-3"/>
        </w:rPr>
        <w:t xml:space="preserve">an </w:t>
      </w:r>
      <w:r>
        <w:t xml:space="preserve">innovative resource to help professionals who work with children and </w:t>
      </w:r>
      <w:r>
        <w:rPr>
          <w:spacing w:val="-3"/>
        </w:rPr>
        <w:t xml:space="preserve">young </w:t>
      </w:r>
      <w:r>
        <w:t xml:space="preserve">people to identify and respond appropriately to sexual behaviour although it is not necessarily sophisticated enough to accurately inform an assessment or response in all cases. </w:t>
      </w:r>
      <w:r>
        <w:rPr>
          <w:spacing w:val="-4"/>
        </w:rPr>
        <w:t xml:space="preserve">It </w:t>
      </w:r>
      <w:r>
        <w:t xml:space="preserve">is important also to provide workers with a similar framework for young people presenting with learning difficulties as this can enhance professional anxieties </w:t>
      </w:r>
      <w:r>
        <w:rPr>
          <w:spacing w:val="-3"/>
        </w:rPr>
        <w:t xml:space="preserve">and </w:t>
      </w:r>
      <w:r>
        <w:t>fuel over- intervention</w:t>
      </w:r>
      <w:r>
        <w:rPr>
          <w:spacing w:val="-9"/>
        </w:rPr>
        <w:t xml:space="preserve"> </w:t>
      </w:r>
      <w:r>
        <w:t>as</w:t>
      </w:r>
      <w:r>
        <w:rPr>
          <w:spacing w:val="-8"/>
        </w:rPr>
        <w:t xml:space="preserve"> </w:t>
      </w:r>
      <w:r>
        <w:t>a</w:t>
      </w:r>
      <w:r>
        <w:rPr>
          <w:spacing w:val="-9"/>
        </w:rPr>
        <w:t xml:space="preserve"> </w:t>
      </w:r>
      <w:r>
        <w:t>consequence.</w:t>
      </w:r>
      <w:r>
        <w:rPr>
          <w:spacing w:val="48"/>
        </w:rPr>
        <w:t xml:space="preserve"> </w:t>
      </w:r>
      <w:r>
        <w:t>Appendix</w:t>
      </w:r>
      <w:r>
        <w:rPr>
          <w:spacing w:val="-10"/>
        </w:rPr>
        <w:t xml:space="preserve"> </w:t>
      </w:r>
      <w:r>
        <w:t>3</w:t>
      </w:r>
      <w:r>
        <w:rPr>
          <w:spacing w:val="-10"/>
        </w:rPr>
        <w:t xml:space="preserve"> </w:t>
      </w:r>
      <w:r>
        <w:t>provides</w:t>
      </w:r>
      <w:r>
        <w:rPr>
          <w:spacing w:val="-6"/>
        </w:rPr>
        <w:t xml:space="preserve"> </w:t>
      </w:r>
      <w:r>
        <w:t>a</w:t>
      </w:r>
      <w:r>
        <w:rPr>
          <w:spacing w:val="-9"/>
        </w:rPr>
        <w:t xml:space="preserve"> </w:t>
      </w:r>
      <w:r>
        <w:t>supplementary</w:t>
      </w:r>
      <w:r>
        <w:rPr>
          <w:spacing w:val="-16"/>
        </w:rPr>
        <w:t xml:space="preserve"> </w:t>
      </w:r>
      <w:r>
        <w:t>framework</w:t>
      </w:r>
      <w:r>
        <w:rPr>
          <w:spacing w:val="-15"/>
        </w:rPr>
        <w:t xml:space="preserve"> </w:t>
      </w:r>
      <w:r>
        <w:t>to</w:t>
      </w:r>
      <w:r>
        <w:rPr>
          <w:spacing w:val="-12"/>
        </w:rPr>
        <w:t xml:space="preserve"> </w:t>
      </w:r>
      <w:r>
        <w:t>guide</w:t>
      </w:r>
      <w:r>
        <w:rPr>
          <w:spacing w:val="-13"/>
        </w:rPr>
        <w:t xml:space="preserve"> </w:t>
      </w:r>
      <w:r>
        <w:t>workers.</w:t>
      </w:r>
    </w:p>
    <w:p w:rsidR="00E96100" w:rsidRDefault="00E96100">
      <w:pPr>
        <w:pStyle w:val="BodyText"/>
        <w:kinsoku w:val="0"/>
        <w:overflowPunct w:val="0"/>
        <w:spacing w:before="1"/>
      </w:pPr>
    </w:p>
    <w:p w:rsidR="00E96100" w:rsidRDefault="00E96100">
      <w:pPr>
        <w:pStyle w:val="BodyText"/>
        <w:kinsoku w:val="0"/>
        <w:overflowPunct w:val="0"/>
        <w:ind w:left="320" w:right="434"/>
        <w:jc w:val="both"/>
      </w:pPr>
      <w:r>
        <w:t xml:space="preserve">‘Sexting’ is an example of behaviour which is inappropriate and criminal but not always immediately harmful and in recognition both police and schools can exercise latitude in their responses while always being mindful to take the appropriate action should a child be deemed at risk of significant harm. The link below is to guidance produced by the </w:t>
      </w:r>
      <w:proofErr w:type="spellStart"/>
      <w:r>
        <w:t>DfE</w:t>
      </w:r>
      <w:proofErr w:type="spellEnd"/>
      <w:r>
        <w:t xml:space="preserve"> for schools and colleges on ‘Sexting’ (Youth Produced Sexual Imagery) and</w:t>
      </w:r>
    </w:p>
    <w:p w:rsidR="00E96100" w:rsidRDefault="00E96100">
      <w:pPr>
        <w:pStyle w:val="BodyText"/>
        <w:kinsoku w:val="0"/>
        <w:overflowPunct w:val="0"/>
        <w:ind w:left="320" w:right="434"/>
        <w:jc w:val="both"/>
        <w:sectPr w:rsidR="00E96100">
          <w:pgSz w:w="11910" w:h="16850"/>
          <w:pgMar w:top="1480" w:right="60" w:bottom="1440" w:left="340" w:header="0" w:footer="1254" w:gutter="0"/>
          <w:cols w:space="720"/>
          <w:noEndnote/>
        </w:sectPr>
      </w:pPr>
    </w:p>
    <w:p w:rsidR="00E96100" w:rsidRDefault="00E96100">
      <w:pPr>
        <w:pStyle w:val="BodyText"/>
        <w:kinsoku w:val="0"/>
        <w:overflowPunct w:val="0"/>
        <w:spacing w:before="39"/>
        <w:ind w:left="320" w:right="1105"/>
      </w:pPr>
      <w:proofErr w:type="gramStart"/>
      <w:r>
        <w:lastRenderedPageBreak/>
        <w:t>describes</w:t>
      </w:r>
      <w:proofErr w:type="gramEnd"/>
      <w:r>
        <w:t xml:space="preserve"> which types of behavio</w:t>
      </w:r>
      <w:r w:rsidR="00F85301">
        <w:t>u</w:t>
      </w:r>
      <w:r>
        <w:t>r might be dealt with through formal legal and statutory processes or alternatively through the offer of Early Help and support to those affected.</w:t>
      </w:r>
    </w:p>
    <w:p w:rsidR="00F85301" w:rsidRDefault="00F85301">
      <w:pPr>
        <w:pStyle w:val="BodyText"/>
        <w:kinsoku w:val="0"/>
        <w:overflowPunct w:val="0"/>
        <w:spacing w:before="39"/>
        <w:ind w:left="320" w:right="1105"/>
      </w:pPr>
    </w:p>
    <w:p w:rsidR="00F85301" w:rsidRDefault="00F85301">
      <w:pPr>
        <w:pStyle w:val="BodyText"/>
        <w:kinsoku w:val="0"/>
        <w:overflowPunct w:val="0"/>
        <w:spacing w:before="39"/>
        <w:ind w:left="320" w:right="1105"/>
      </w:pPr>
      <w:r>
        <w:t>Professionals also need to be aware of Technology – Assisted Harmful Sexual Behaviour (TA-HSB).  TA-HSB refers to one or more children engaging in sexual discussions or acts – using the internet and/or and image-creating/sharing or communication device – which is considered inappropriate and/or harmful given their age or stage of development.</w:t>
      </w:r>
    </w:p>
    <w:p w:rsidR="00F85301" w:rsidRDefault="00F85301">
      <w:pPr>
        <w:pStyle w:val="BodyText"/>
        <w:kinsoku w:val="0"/>
        <w:overflowPunct w:val="0"/>
        <w:spacing w:before="39"/>
        <w:ind w:left="320" w:right="1105"/>
      </w:pPr>
    </w:p>
    <w:p w:rsidR="00F85301" w:rsidRDefault="00F85301">
      <w:pPr>
        <w:pStyle w:val="BodyText"/>
        <w:kinsoku w:val="0"/>
        <w:overflowPunct w:val="0"/>
        <w:spacing w:before="39"/>
        <w:ind w:left="320" w:right="1105"/>
      </w:pPr>
      <w:r>
        <w:t xml:space="preserve">Pornography use may be considered TA-HSB if it is likely to be damaging for the child/young person given their age and/or developmental, emotional and social needs, and/or if it depicts acts which are considered unacceptable according to the British Board of File Classification’s (BBFC) classification of pornographic material.  </w:t>
      </w:r>
    </w:p>
    <w:p w:rsidR="00F85301" w:rsidRDefault="00F85301">
      <w:pPr>
        <w:pStyle w:val="BodyText"/>
        <w:kinsoku w:val="0"/>
        <w:overflowPunct w:val="0"/>
        <w:spacing w:before="39"/>
        <w:ind w:left="320" w:right="1105"/>
      </w:pPr>
    </w:p>
    <w:p w:rsidR="00F85301" w:rsidRDefault="00F85301">
      <w:pPr>
        <w:pStyle w:val="BodyText"/>
        <w:kinsoku w:val="0"/>
        <w:overflowPunct w:val="0"/>
        <w:spacing w:before="39"/>
        <w:ind w:left="320" w:right="1105"/>
      </w:pPr>
      <w:r>
        <w:t>There also needs to be an understanding that children and young people engage in a range of technology-assisted harmful sexual behaviours.  Practitioners need to be able to assess where this behaviour would place a child in terms of the Knowsley model of CIN (child in need).</w:t>
      </w:r>
    </w:p>
    <w:p w:rsidR="00E96100" w:rsidRDefault="00E96100">
      <w:pPr>
        <w:pStyle w:val="BodyText"/>
        <w:kinsoku w:val="0"/>
        <w:overflowPunct w:val="0"/>
      </w:pPr>
    </w:p>
    <w:p w:rsidR="00E96100" w:rsidRDefault="0045724E">
      <w:pPr>
        <w:pStyle w:val="BodyText"/>
        <w:kinsoku w:val="0"/>
        <w:overflowPunct w:val="0"/>
        <w:ind w:left="320" w:right="455"/>
        <w:rPr>
          <w:color w:val="0000FF"/>
        </w:rPr>
      </w:pPr>
      <w:hyperlink r:id="rId17" w:history="1">
        <w:r w:rsidR="00E96100">
          <w:rPr>
            <w:color w:val="0000FF"/>
            <w:u w:val="single"/>
          </w:rPr>
          <w:t>https://www.gov.uk/government/uploads/system/uploads/attachment_data/file/609874/6_2939_SP_NCA_S</w:t>
        </w:r>
      </w:hyperlink>
      <w:r w:rsidR="00E96100">
        <w:rPr>
          <w:color w:val="0000FF"/>
        </w:rPr>
        <w:t xml:space="preserve"> </w:t>
      </w:r>
      <w:hyperlink r:id="rId18" w:history="1">
        <w:r w:rsidR="00E96100">
          <w:rPr>
            <w:color w:val="0000FF"/>
            <w:u w:val="single"/>
          </w:rPr>
          <w:t>exting_In_Schools_FINAL_Update_Jan17.pdf</w:t>
        </w:r>
      </w:hyperlink>
    </w:p>
    <w:p w:rsidR="00E96100" w:rsidRDefault="00E96100">
      <w:pPr>
        <w:pStyle w:val="BodyText"/>
        <w:kinsoku w:val="0"/>
        <w:overflowPunct w:val="0"/>
        <w:spacing w:before="5"/>
        <w:rPr>
          <w:sz w:val="28"/>
          <w:szCs w:val="28"/>
        </w:rPr>
      </w:pPr>
    </w:p>
    <w:p w:rsidR="00E96100" w:rsidRDefault="00E96100">
      <w:pPr>
        <w:pStyle w:val="Heading2"/>
        <w:kinsoku w:val="0"/>
        <w:overflowPunct w:val="0"/>
        <w:spacing w:before="44"/>
        <w:ind w:left="320"/>
      </w:pPr>
      <w:r>
        <w:t>Recognition</w:t>
      </w:r>
    </w:p>
    <w:p w:rsidR="00E96100" w:rsidRDefault="00E96100">
      <w:pPr>
        <w:pStyle w:val="BodyText"/>
        <w:kinsoku w:val="0"/>
        <w:overflowPunct w:val="0"/>
        <w:spacing w:before="110" w:line="276" w:lineRule="auto"/>
        <w:ind w:left="320" w:right="432"/>
        <w:jc w:val="both"/>
      </w:pPr>
      <w:r>
        <w:t>Identifying signs and symptoms of sexual abuse is quite routine and should be considered as everybody’s business. Some of the important factors to take into account when looking at inappropriate and harmful sexual behaviour include:</w:t>
      </w:r>
    </w:p>
    <w:p w:rsidR="00E96100" w:rsidRDefault="00E96100">
      <w:pPr>
        <w:pStyle w:val="BodyText"/>
        <w:kinsoku w:val="0"/>
        <w:overflowPunct w:val="0"/>
        <w:spacing w:before="9"/>
        <w:rPr>
          <w:sz w:val="34"/>
          <w:szCs w:val="34"/>
        </w:rPr>
      </w:pPr>
    </w:p>
    <w:p w:rsidR="00E96100" w:rsidRDefault="00E96100">
      <w:pPr>
        <w:pStyle w:val="ListParagraph"/>
        <w:numPr>
          <w:ilvl w:val="0"/>
          <w:numId w:val="13"/>
        </w:numPr>
        <w:tabs>
          <w:tab w:val="left" w:pos="680"/>
        </w:tabs>
        <w:kinsoku w:val="0"/>
        <w:overflowPunct w:val="0"/>
        <w:spacing w:line="276" w:lineRule="auto"/>
        <w:ind w:right="1105"/>
        <w:rPr>
          <w:rFonts w:ascii="Arial" w:hAnsi="Arial" w:cs="Arial"/>
          <w:color w:val="000000"/>
          <w:spacing w:val="-4"/>
        </w:rPr>
      </w:pPr>
      <w:r>
        <w:t>The</w:t>
      </w:r>
      <w:r>
        <w:rPr>
          <w:spacing w:val="-6"/>
        </w:rPr>
        <w:t xml:space="preserve"> </w:t>
      </w:r>
      <w:r>
        <w:t>immediate</w:t>
      </w:r>
      <w:r>
        <w:rPr>
          <w:spacing w:val="-12"/>
        </w:rPr>
        <w:t xml:space="preserve"> </w:t>
      </w:r>
      <w:r>
        <w:t>protection</w:t>
      </w:r>
      <w:r>
        <w:rPr>
          <w:spacing w:val="-3"/>
        </w:rPr>
        <w:t xml:space="preserve"> of</w:t>
      </w:r>
      <w:r>
        <w:rPr>
          <w:spacing w:val="-7"/>
        </w:rPr>
        <w:t xml:space="preserve"> </w:t>
      </w:r>
      <w:r>
        <w:t>all</w:t>
      </w:r>
      <w:r>
        <w:rPr>
          <w:spacing w:val="-10"/>
        </w:rPr>
        <w:t xml:space="preserve"> </w:t>
      </w:r>
      <w:r>
        <w:t>of</w:t>
      </w:r>
      <w:r>
        <w:rPr>
          <w:spacing w:val="-10"/>
        </w:rPr>
        <w:t xml:space="preserve"> </w:t>
      </w:r>
      <w:r>
        <w:t>the</w:t>
      </w:r>
      <w:r>
        <w:rPr>
          <w:spacing w:val="-5"/>
        </w:rPr>
        <w:t xml:space="preserve"> </w:t>
      </w:r>
      <w:r>
        <w:t>children</w:t>
      </w:r>
      <w:r>
        <w:rPr>
          <w:spacing w:val="-4"/>
        </w:rPr>
        <w:t xml:space="preserve"> </w:t>
      </w:r>
      <w:r>
        <w:t>involved</w:t>
      </w:r>
      <w:r>
        <w:rPr>
          <w:spacing w:val="-6"/>
        </w:rPr>
        <w:t xml:space="preserve"> </w:t>
      </w:r>
      <w:r>
        <w:t>and</w:t>
      </w:r>
      <w:r>
        <w:rPr>
          <w:spacing w:val="-7"/>
        </w:rPr>
        <w:t xml:space="preserve"> </w:t>
      </w:r>
      <w:r>
        <w:t>any</w:t>
      </w:r>
      <w:r>
        <w:rPr>
          <w:spacing w:val="-9"/>
        </w:rPr>
        <w:t xml:space="preserve"> </w:t>
      </w:r>
      <w:r>
        <w:t>others</w:t>
      </w:r>
      <w:r>
        <w:rPr>
          <w:spacing w:val="-10"/>
        </w:rPr>
        <w:t xml:space="preserve"> </w:t>
      </w:r>
      <w:r>
        <w:t>in</w:t>
      </w:r>
      <w:r>
        <w:rPr>
          <w:spacing w:val="-2"/>
        </w:rPr>
        <w:t xml:space="preserve"> </w:t>
      </w:r>
      <w:r>
        <w:t>contact</w:t>
      </w:r>
      <w:r>
        <w:rPr>
          <w:spacing w:val="-5"/>
        </w:rPr>
        <w:t xml:space="preserve"> </w:t>
      </w:r>
      <w:r>
        <w:t>with</w:t>
      </w:r>
      <w:r>
        <w:rPr>
          <w:spacing w:val="-7"/>
        </w:rPr>
        <w:t xml:space="preserve"> </w:t>
      </w:r>
      <w:r>
        <w:t>the</w:t>
      </w:r>
      <w:r>
        <w:rPr>
          <w:spacing w:val="-6"/>
        </w:rPr>
        <w:t xml:space="preserve"> </w:t>
      </w:r>
      <w:r>
        <w:rPr>
          <w:spacing w:val="-3"/>
        </w:rPr>
        <w:t>child</w:t>
      </w:r>
      <w:r>
        <w:rPr>
          <w:spacing w:val="-7"/>
        </w:rPr>
        <w:t xml:space="preserve"> </w:t>
      </w:r>
      <w:r>
        <w:rPr>
          <w:spacing w:val="-3"/>
        </w:rPr>
        <w:t>who are</w:t>
      </w:r>
      <w:r>
        <w:rPr>
          <w:spacing w:val="-6"/>
        </w:rPr>
        <w:t xml:space="preserve"> </w:t>
      </w:r>
      <w:r>
        <w:rPr>
          <w:spacing w:val="-4"/>
        </w:rPr>
        <w:t>alleged</w:t>
      </w:r>
      <w:r>
        <w:rPr>
          <w:spacing w:val="-11"/>
        </w:rPr>
        <w:t xml:space="preserve"> </w:t>
      </w:r>
      <w:r>
        <w:t>to</w:t>
      </w:r>
      <w:r>
        <w:rPr>
          <w:spacing w:val="-11"/>
        </w:rPr>
        <w:t xml:space="preserve"> </w:t>
      </w:r>
      <w:r>
        <w:rPr>
          <w:spacing w:val="-4"/>
        </w:rPr>
        <w:t>have</w:t>
      </w:r>
      <w:r>
        <w:rPr>
          <w:spacing w:val="-5"/>
        </w:rPr>
        <w:t xml:space="preserve"> displayed</w:t>
      </w:r>
      <w:r>
        <w:rPr>
          <w:spacing w:val="2"/>
        </w:rPr>
        <w:t xml:space="preserve"> </w:t>
      </w:r>
      <w:r>
        <w:rPr>
          <w:spacing w:val="-4"/>
        </w:rPr>
        <w:t>inappropriate</w:t>
      </w:r>
      <w:r>
        <w:rPr>
          <w:spacing w:val="-9"/>
        </w:rPr>
        <w:t xml:space="preserve"> </w:t>
      </w:r>
      <w:r>
        <w:t>or</w:t>
      </w:r>
      <w:r>
        <w:rPr>
          <w:spacing w:val="-14"/>
        </w:rPr>
        <w:t xml:space="preserve"> </w:t>
      </w:r>
      <w:r>
        <w:rPr>
          <w:spacing w:val="-4"/>
        </w:rPr>
        <w:t>harmful</w:t>
      </w:r>
      <w:r>
        <w:rPr>
          <w:spacing w:val="-10"/>
        </w:rPr>
        <w:t xml:space="preserve"> </w:t>
      </w:r>
      <w:r>
        <w:rPr>
          <w:spacing w:val="-3"/>
        </w:rPr>
        <w:t>sexual</w:t>
      </w:r>
      <w:r>
        <w:rPr>
          <w:spacing w:val="-9"/>
        </w:rPr>
        <w:t xml:space="preserve"> </w:t>
      </w:r>
      <w:r>
        <w:rPr>
          <w:spacing w:val="-4"/>
        </w:rPr>
        <w:t>behaviour.</w:t>
      </w:r>
    </w:p>
    <w:p w:rsidR="00E96100" w:rsidRDefault="00E96100">
      <w:pPr>
        <w:pStyle w:val="ListParagraph"/>
        <w:numPr>
          <w:ilvl w:val="0"/>
          <w:numId w:val="13"/>
        </w:numPr>
        <w:tabs>
          <w:tab w:val="left" w:pos="680"/>
        </w:tabs>
        <w:kinsoku w:val="0"/>
        <w:overflowPunct w:val="0"/>
        <w:spacing w:before="68" w:line="278" w:lineRule="auto"/>
        <w:ind w:right="486"/>
        <w:rPr>
          <w:rFonts w:ascii="Arial" w:hAnsi="Arial" w:cs="Arial"/>
          <w:color w:val="000000"/>
        </w:rPr>
      </w:pPr>
      <w:r>
        <w:t xml:space="preserve">The attitude and </w:t>
      </w:r>
      <w:r>
        <w:rPr>
          <w:spacing w:val="-3"/>
        </w:rPr>
        <w:t xml:space="preserve">response </w:t>
      </w:r>
      <w:r>
        <w:t xml:space="preserve">of parents or carers </w:t>
      </w:r>
      <w:r>
        <w:rPr>
          <w:spacing w:val="-3"/>
        </w:rPr>
        <w:t xml:space="preserve">and </w:t>
      </w:r>
      <w:r>
        <w:t>their ability to protect their own child/</w:t>
      </w:r>
      <w:proofErr w:type="spellStart"/>
      <w:r>
        <w:t>ren</w:t>
      </w:r>
      <w:proofErr w:type="spellEnd"/>
      <w:r>
        <w:t>. Can they ensure appropriate supervision is in place around other</w:t>
      </w:r>
      <w:r>
        <w:rPr>
          <w:spacing w:val="-34"/>
        </w:rPr>
        <w:t xml:space="preserve"> </w:t>
      </w:r>
      <w:r>
        <w:t>children?</w:t>
      </w:r>
    </w:p>
    <w:p w:rsidR="00E96100" w:rsidRDefault="00E96100">
      <w:pPr>
        <w:pStyle w:val="ListParagraph"/>
        <w:numPr>
          <w:ilvl w:val="0"/>
          <w:numId w:val="13"/>
        </w:numPr>
        <w:tabs>
          <w:tab w:val="left" w:pos="680"/>
        </w:tabs>
        <w:kinsoku w:val="0"/>
        <w:overflowPunct w:val="0"/>
        <w:spacing w:before="9"/>
        <w:rPr>
          <w:rFonts w:ascii="Arial" w:hAnsi="Arial" w:cs="Arial"/>
          <w:i/>
          <w:iCs/>
          <w:color w:val="000000"/>
        </w:rPr>
      </w:pPr>
      <w:r>
        <w:rPr>
          <w:i/>
          <w:iCs/>
        </w:rPr>
        <w:t>The</w:t>
      </w:r>
      <w:r>
        <w:rPr>
          <w:i/>
          <w:iCs/>
          <w:spacing w:val="-11"/>
        </w:rPr>
        <w:t xml:space="preserve"> </w:t>
      </w:r>
      <w:r>
        <w:rPr>
          <w:i/>
          <w:iCs/>
        </w:rPr>
        <w:t>Behaviour:</w:t>
      </w:r>
    </w:p>
    <w:p w:rsidR="00E96100" w:rsidRDefault="00E96100">
      <w:pPr>
        <w:pStyle w:val="ListParagraph"/>
        <w:numPr>
          <w:ilvl w:val="1"/>
          <w:numId w:val="13"/>
        </w:numPr>
        <w:tabs>
          <w:tab w:val="left" w:pos="1401"/>
        </w:tabs>
        <w:kinsoku w:val="0"/>
        <w:overflowPunct w:val="0"/>
        <w:spacing w:before="46" w:line="271" w:lineRule="auto"/>
        <w:ind w:right="4053"/>
        <w:rPr>
          <w:rFonts w:ascii="Courier New" w:hAnsi="Courier New" w:cs="Courier New"/>
          <w:color w:val="000000"/>
        </w:rPr>
      </w:pPr>
      <w:r>
        <w:t xml:space="preserve">Did </w:t>
      </w:r>
      <w:r>
        <w:rPr>
          <w:spacing w:val="-3"/>
        </w:rPr>
        <w:t xml:space="preserve">both </w:t>
      </w:r>
      <w:r>
        <w:t>parties agree to the sexual activity? Is the sexual activity age</w:t>
      </w:r>
      <w:r>
        <w:rPr>
          <w:spacing w:val="-7"/>
        </w:rPr>
        <w:t xml:space="preserve"> </w:t>
      </w:r>
      <w:r>
        <w:t>appropriate?</w:t>
      </w:r>
    </w:p>
    <w:p w:rsidR="00E96100" w:rsidRDefault="00E96100">
      <w:pPr>
        <w:pStyle w:val="ListParagraph"/>
        <w:numPr>
          <w:ilvl w:val="1"/>
          <w:numId w:val="13"/>
        </w:numPr>
        <w:tabs>
          <w:tab w:val="left" w:pos="1401"/>
        </w:tabs>
        <w:kinsoku w:val="0"/>
        <w:overflowPunct w:val="0"/>
        <w:spacing w:before="7" w:line="268" w:lineRule="auto"/>
        <w:ind w:right="3981"/>
        <w:rPr>
          <w:rFonts w:ascii="Courier New" w:hAnsi="Courier New" w:cs="Courier New"/>
          <w:color w:val="000000"/>
        </w:rPr>
      </w:pPr>
      <w:r>
        <w:t>How frequently has the behaviour occurred? Has the type of behaviour changed over</w:t>
      </w:r>
      <w:r>
        <w:rPr>
          <w:spacing w:val="-24"/>
        </w:rPr>
        <w:t xml:space="preserve"> </w:t>
      </w:r>
      <w:r>
        <w:t>time?</w:t>
      </w:r>
    </w:p>
    <w:p w:rsidR="00E96100" w:rsidRDefault="00E96100">
      <w:pPr>
        <w:pStyle w:val="ListParagraph"/>
        <w:numPr>
          <w:ilvl w:val="1"/>
          <w:numId w:val="13"/>
        </w:numPr>
        <w:tabs>
          <w:tab w:val="left" w:pos="1401"/>
        </w:tabs>
        <w:kinsoku w:val="0"/>
        <w:overflowPunct w:val="0"/>
        <w:spacing w:before="18"/>
        <w:rPr>
          <w:rFonts w:ascii="Courier New" w:hAnsi="Courier New" w:cs="Courier New"/>
          <w:color w:val="000000"/>
        </w:rPr>
      </w:pPr>
      <w:r>
        <w:t>Is</w:t>
      </w:r>
      <w:r>
        <w:rPr>
          <w:spacing w:val="-10"/>
        </w:rPr>
        <w:t xml:space="preserve"> </w:t>
      </w:r>
      <w:r>
        <w:t>there</w:t>
      </w:r>
      <w:r>
        <w:rPr>
          <w:spacing w:val="-9"/>
        </w:rPr>
        <w:t xml:space="preserve"> </w:t>
      </w:r>
      <w:r>
        <w:t>evidence</w:t>
      </w:r>
      <w:r>
        <w:rPr>
          <w:spacing w:val="-11"/>
        </w:rPr>
        <w:t xml:space="preserve"> </w:t>
      </w:r>
      <w:r>
        <w:t>of</w:t>
      </w:r>
      <w:r>
        <w:rPr>
          <w:spacing w:val="-8"/>
        </w:rPr>
        <w:t xml:space="preserve"> </w:t>
      </w:r>
      <w:r>
        <w:t>aggression,</w:t>
      </w:r>
      <w:r>
        <w:rPr>
          <w:spacing w:val="-10"/>
        </w:rPr>
        <w:t xml:space="preserve"> </w:t>
      </w:r>
      <w:r>
        <w:t>force,</w:t>
      </w:r>
      <w:r>
        <w:rPr>
          <w:spacing w:val="-7"/>
        </w:rPr>
        <w:t xml:space="preserve"> </w:t>
      </w:r>
      <w:r>
        <w:t>coercion</w:t>
      </w:r>
      <w:r>
        <w:rPr>
          <w:spacing w:val="-9"/>
        </w:rPr>
        <w:t xml:space="preserve"> </w:t>
      </w:r>
      <w:r>
        <w:t>or</w:t>
      </w:r>
      <w:r>
        <w:rPr>
          <w:spacing w:val="-14"/>
        </w:rPr>
        <w:t xml:space="preserve"> </w:t>
      </w:r>
      <w:r>
        <w:t>bribery?</w:t>
      </w:r>
    </w:p>
    <w:p w:rsidR="00E96100" w:rsidRDefault="00E96100">
      <w:pPr>
        <w:pStyle w:val="ListParagraph"/>
        <w:numPr>
          <w:ilvl w:val="1"/>
          <w:numId w:val="13"/>
        </w:numPr>
        <w:tabs>
          <w:tab w:val="left" w:pos="1401"/>
        </w:tabs>
        <w:kinsoku w:val="0"/>
        <w:overflowPunct w:val="0"/>
        <w:spacing w:before="35"/>
        <w:rPr>
          <w:rFonts w:ascii="Courier New" w:hAnsi="Courier New" w:cs="Courier New"/>
          <w:color w:val="000000"/>
        </w:rPr>
      </w:pPr>
      <w:r>
        <w:t>Have</w:t>
      </w:r>
      <w:r>
        <w:rPr>
          <w:spacing w:val="-5"/>
        </w:rPr>
        <w:t xml:space="preserve"> </w:t>
      </w:r>
      <w:r>
        <w:t>the</w:t>
      </w:r>
      <w:r>
        <w:rPr>
          <w:spacing w:val="-10"/>
        </w:rPr>
        <w:t xml:space="preserve"> </w:t>
      </w:r>
      <w:r>
        <w:t>individuals</w:t>
      </w:r>
      <w:r>
        <w:rPr>
          <w:spacing w:val="-9"/>
        </w:rPr>
        <w:t xml:space="preserve"> </w:t>
      </w:r>
      <w:r>
        <w:t>tried</w:t>
      </w:r>
      <w:r>
        <w:rPr>
          <w:spacing w:val="-6"/>
        </w:rPr>
        <w:t xml:space="preserve"> </w:t>
      </w:r>
      <w:r>
        <w:t>to</w:t>
      </w:r>
      <w:r>
        <w:rPr>
          <w:spacing w:val="-7"/>
        </w:rPr>
        <w:t xml:space="preserve"> </w:t>
      </w:r>
      <w:r>
        <w:t>ensure</w:t>
      </w:r>
      <w:r>
        <w:rPr>
          <w:spacing w:val="-11"/>
        </w:rPr>
        <w:t xml:space="preserve"> </w:t>
      </w:r>
      <w:r>
        <w:t>that</w:t>
      </w:r>
      <w:r>
        <w:rPr>
          <w:spacing w:val="-7"/>
        </w:rPr>
        <w:t xml:space="preserve"> </w:t>
      </w:r>
      <w:r>
        <w:t>the</w:t>
      </w:r>
      <w:r>
        <w:rPr>
          <w:spacing w:val="-6"/>
        </w:rPr>
        <w:t xml:space="preserve"> </w:t>
      </w:r>
      <w:r>
        <w:t>behaviour</w:t>
      </w:r>
      <w:r>
        <w:rPr>
          <w:spacing w:val="-5"/>
        </w:rPr>
        <w:t xml:space="preserve"> </w:t>
      </w:r>
      <w:r>
        <w:t>remains</w:t>
      </w:r>
      <w:r>
        <w:rPr>
          <w:spacing w:val="-8"/>
        </w:rPr>
        <w:t xml:space="preserve"> </w:t>
      </w:r>
      <w:r>
        <w:t>secret?</w:t>
      </w:r>
    </w:p>
    <w:p w:rsidR="00E96100" w:rsidRDefault="00E96100">
      <w:pPr>
        <w:pStyle w:val="ListParagraph"/>
        <w:numPr>
          <w:ilvl w:val="0"/>
          <w:numId w:val="13"/>
        </w:numPr>
        <w:tabs>
          <w:tab w:val="left" w:pos="680"/>
        </w:tabs>
        <w:kinsoku w:val="0"/>
        <w:overflowPunct w:val="0"/>
        <w:spacing w:before="40"/>
        <w:rPr>
          <w:rFonts w:ascii="Arial" w:hAnsi="Arial" w:cs="Arial"/>
          <w:i/>
          <w:iCs/>
          <w:color w:val="000000"/>
        </w:rPr>
      </w:pPr>
      <w:r>
        <w:rPr>
          <w:i/>
          <w:iCs/>
        </w:rPr>
        <w:t>The</w:t>
      </w:r>
      <w:r>
        <w:rPr>
          <w:i/>
          <w:iCs/>
          <w:spacing w:val="-4"/>
        </w:rPr>
        <w:t xml:space="preserve"> </w:t>
      </w:r>
      <w:r>
        <w:rPr>
          <w:i/>
          <w:iCs/>
        </w:rPr>
        <w:t>child</w:t>
      </w:r>
      <w:r>
        <w:rPr>
          <w:i/>
          <w:iCs/>
          <w:spacing w:val="-5"/>
        </w:rPr>
        <w:t xml:space="preserve"> </w:t>
      </w:r>
      <w:r>
        <w:rPr>
          <w:i/>
          <w:iCs/>
        </w:rPr>
        <w:t>or</w:t>
      </w:r>
      <w:r>
        <w:rPr>
          <w:i/>
          <w:iCs/>
          <w:spacing w:val="-5"/>
        </w:rPr>
        <w:t xml:space="preserve"> </w:t>
      </w:r>
      <w:r>
        <w:rPr>
          <w:i/>
          <w:iCs/>
        </w:rPr>
        <w:t>young</w:t>
      </w:r>
      <w:r>
        <w:rPr>
          <w:i/>
          <w:iCs/>
          <w:spacing w:val="-9"/>
        </w:rPr>
        <w:t xml:space="preserve"> </w:t>
      </w:r>
      <w:r>
        <w:rPr>
          <w:i/>
          <w:iCs/>
        </w:rPr>
        <w:t>person</w:t>
      </w:r>
      <w:r>
        <w:rPr>
          <w:i/>
          <w:iCs/>
          <w:spacing w:val="-5"/>
        </w:rPr>
        <w:t xml:space="preserve"> </w:t>
      </w:r>
      <w:r>
        <w:rPr>
          <w:i/>
          <w:iCs/>
          <w:spacing w:val="-3"/>
        </w:rPr>
        <w:t>who</w:t>
      </w:r>
      <w:r>
        <w:rPr>
          <w:i/>
          <w:iCs/>
          <w:spacing w:val="-5"/>
        </w:rPr>
        <w:t xml:space="preserve"> </w:t>
      </w:r>
      <w:r>
        <w:rPr>
          <w:i/>
          <w:iCs/>
        </w:rPr>
        <w:t>has</w:t>
      </w:r>
      <w:r>
        <w:rPr>
          <w:i/>
          <w:iCs/>
          <w:spacing w:val="-3"/>
        </w:rPr>
        <w:t xml:space="preserve"> </w:t>
      </w:r>
      <w:r>
        <w:rPr>
          <w:i/>
          <w:iCs/>
        </w:rPr>
        <w:t>displayed</w:t>
      </w:r>
      <w:r>
        <w:rPr>
          <w:i/>
          <w:iCs/>
          <w:spacing w:val="-2"/>
        </w:rPr>
        <w:t xml:space="preserve"> </w:t>
      </w:r>
      <w:r>
        <w:rPr>
          <w:i/>
          <w:iCs/>
        </w:rPr>
        <w:t>harmful</w:t>
      </w:r>
      <w:r>
        <w:rPr>
          <w:i/>
          <w:iCs/>
          <w:spacing w:val="-4"/>
        </w:rPr>
        <w:t xml:space="preserve"> </w:t>
      </w:r>
      <w:r>
        <w:rPr>
          <w:i/>
          <w:iCs/>
        </w:rPr>
        <w:t>sexual</w:t>
      </w:r>
      <w:r>
        <w:rPr>
          <w:i/>
          <w:iCs/>
          <w:spacing w:val="-5"/>
        </w:rPr>
        <w:t xml:space="preserve"> </w:t>
      </w:r>
      <w:r>
        <w:rPr>
          <w:i/>
          <w:iCs/>
        </w:rPr>
        <w:t>behaviour:</w:t>
      </w:r>
    </w:p>
    <w:p w:rsidR="00E96100" w:rsidRDefault="00E96100">
      <w:pPr>
        <w:pStyle w:val="ListParagraph"/>
        <w:numPr>
          <w:ilvl w:val="1"/>
          <w:numId w:val="13"/>
        </w:numPr>
        <w:tabs>
          <w:tab w:val="left" w:pos="1401"/>
        </w:tabs>
        <w:kinsoku w:val="0"/>
        <w:overflowPunct w:val="0"/>
        <w:spacing w:before="49" w:line="271" w:lineRule="auto"/>
        <w:ind w:right="426"/>
        <w:rPr>
          <w:rFonts w:ascii="Courier New" w:hAnsi="Courier New" w:cs="Courier New"/>
          <w:color w:val="000000"/>
        </w:rPr>
      </w:pPr>
      <w:r>
        <w:t>Have there been any previous concerns around harmful sexual behaviour or lack of sexual boundaries?</w:t>
      </w:r>
    </w:p>
    <w:p w:rsidR="00E96100" w:rsidRDefault="00E96100">
      <w:pPr>
        <w:pStyle w:val="ListParagraph"/>
        <w:numPr>
          <w:ilvl w:val="1"/>
          <w:numId w:val="13"/>
        </w:numPr>
        <w:tabs>
          <w:tab w:val="left" w:pos="1401"/>
        </w:tabs>
        <w:kinsoku w:val="0"/>
        <w:overflowPunct w:val="0"/>
        <w:spacing w:before="9" w:line="268" w:lineRule="auto"/>
        <w:ind w:right="732"/>
        <w:rPr>
          <w:rFonts w:ascii="Courier New" w:hAnsi="Courier New" w:cs="Courier New"/>
          <w:color w:val="000000"/>
        </w:rPr>
      </w:pPr>
      <w:r>
        <w:t>Whether the child who is alleged to have sexually harmed acknowledges their behaviour or actions,</w:t>
      </w:r>
      <w:r>
        <w:rPr>
          <w:spacing w:val="-12"/>
        </w:rPr>
        <w:t xml:space="preserve"> </w:t>
      </w:r>
      <w:r>
        <w:t>minimises</w:t>
      </w:r>
      <w:r>
        <w:rPr>
          <w:spacing w:val="-9"/>
        </w:rPr>
        <w:t xml:space="preserve"> </w:t>
      </w:r>
      <w:r>
        <w:t>or</w:t>
      </w:r>
      <w:r>
        <w:rPr>
          <w:spacing w:val="-9"/>
        </w:rPr>
        <w:t xml:space="preserve"> </w:t>
      </w:r>
      <w:r>
        <w:t>denies the</w:t>
      </w:r>
      <w:r>
        <w:rPr>
          <w:spacing w:val="-12"/>
        </w:rPr>
        <w:t xml:space="preserve"> </w:t>
      </w:r>
      <w:r>
        <w:t>allegations</w:t>
      </w:r>
      <w:r>
        <w:rPr>
          <w:spacing w:val="-7"/>
        </w:rPr>
        <w:t xml:space="preserve"> </w:t>
      </w:r>
      <w:r>
        <w:t>made.</w:t>
      </w:r>
    </w:p>
    <w:p w:rsidR="00E96100" w:rsidRDefault="00E96100">
      <w:pPr>
        <w:pStyle w:val="ListParagraph"/>
        <w:numPr>
          <w:ilvl w:val="1"/>
          <w:numId w:val="13"/>
        </w:numPr>
        <w:tabs>
          <w:tab w:val="left" w:pos="1401"/>
        </w:tabs>
        <w:kinsoku w:val="0"/>
        <w:overflowPunct w:val="0"/>
        <w:spacing w:before="13"/>
        <w:rPr>
          <w:rFonts w:ascii="Courier New" w:hAnsi="Courier New" w:cs="Courier New"/>
          <w:color w:val="000000"/>
        </w:rPr>
      </w:pPr>
      <w:r>
        <w:t>The</w:t>
      </w:r>
      <w:r>
        <w:rPr>
          <w:spacing w:val="-5"/>
        </w:rPr>
        <w:t xml:space="preserve"> </w:t>
      </w:r>
      <w:r>
        <w:t>likelihood</w:t>
      </w:r>
      <w:r>
        <w:rPr>
          <w:spacing w:val="-3"/>
        </w:rPr>
        <w:t xml:space="preserve"> </w:t>
      </w:r>
      <w:r>
        <w:t>or</w:t>
      </w:r>
      <w:r>
        <w:rPr>
          <w:spacing w:val="-9"/>
        </w:rPr>
        <w:t xml:space="preserve"> </w:t>
      </w:r>
      <w:r>
        <w:t>progress</w:t>
      </w:r>
      <w:r>
        <w:rPr>
          <w:spacing w:val="-5"/>
        </w:rPr>
        <w:t xml:space="preserve"> </w:t>
      </w:r>
      <w:r>
        <w:t>of</w:t>
      </w:r>
      <w:r>
        <w:rPr>
          <w:spacing w:val="-4"/>
        </w:rPr>
        <w:t xml:space="preserve"> </w:t>
      </w:r>
      <w:r>
        <w:t>any</w:t>
      </w:r>
      <w:r>
        <w:rPr>
          <w:spacing w:val="-10"/>
        </w:rPr>
        <w:t xml:space="preserve"> </w:t>
      </w:r>
      <w:r>
        <w:t>criminal</w:t>
      </w:r>
      <w:r>
        <w:rPr>
          <w:spacing w:val="-8"/>
        </w:rPr>
        <w:t xml:space="preserve"> </w:t>
      </w:r>
      <w:r>
        <w:t>prosecution.</w:t>
      </w:r>
    </w:p>
    <w:p w:rsidR="00E96100" w:rsidRDefault="00E96100">
      <w:pPr>
        <w:pStyle w:val="ListParagraph"/>
        <w:numPr>
          <w:ilvl w:val="1"/>
          <w:numId w:val="13"/>
        </w:numPr>
        <w:tabs>
          <w:tab w:val="left" w:pos="1401"/>
        </w:tabs>
        <w:kinsoku w:val="0"/>
        <w:overflowPunct w:val="0"/>
        <w:spacing w:before="35" w:line="271" w:lineRule="auto"/>
        <w:ind w:right="173"/>
        <w:rPr>
          <w:rFonts w:ascii="Courier New" w:hAnsi="Courier New" w:cs="Courier New"/>
          <w:color w:val="000000"/>
        </w:rPr>
      </w:pPr>
      <w:r>
        <w:lastRenderedPageBreak/>
        <w:t>Whether</w:t>
      </w:r>
      <w:r>
        <w:rPr>
          <w:spacing w:val="-7"/>
        </w:rPr>
        <w:t xml:space="preserve"> </w:t>
      </w:r>
      <w:r>
        <w:t>there</w:t>
      </w:r>
      <w:r>
        <w:rPr>
          <w:spacing w:val="-2"/>
        </w:rPr>
        <w:t xml:space="preserve"> </w:t>
      </w:r>
      <w:r>
        <w:t>is</w:t>
      </w:r>
      <w:r>
        <w:rPr>
          <w:spacing w:val="-7"/>
        </w:rPr>
        <w:t xml:space="preserve"> </w:t>
      </w:r>
      <w:r>
        <w:t>any</w:t>
      </w:r>
      <w:r>
        <w:rPr>
          <w:spacing w:val="-10"/>
        </w:rPr>
        <w:t xml:space="preserve"> </w:t>
      </w:r>
      <w:r>
        <w:t>evidence</w:t>
      </w:r>
      <w:r>
        <w:rPr>
          <w:spacing w:val="-4"/>
        </w:rPr>
        <w:t xml:space="preserve"> </w:t>
      </w:r>
      <w:r>
        <w:t>or</w:t>
      </w:r>
      <w:r>
        <w:rPr>
          <w:spacing w:val="-2"/>
        </w:rPr>
        <w:t xml:space="preserve"> </w:t>
      </w:r>
      <w:r>
        <w:t>grounds</w:t>
      </w:r>
      <w:r>
        <w:rPr>
          <w:spacing w:val="-10"/>
        </w:rPr>
        <w:t xml:space="preserve"> </w:t>
      </w:r>
      <w:r>
        <w:t>to</w:t>
      </w:r>
      <w:r>
        <w:rPr>
          <w:spacing w:val="-9"/>
        </w:rPr>
        <w:t xml:space="preserve"> </w:t>
      </w:r>
      <w:r>
        <w:t>believe</w:t>
      </w:r>
      <w:r>
        <w:rPr>
          <w:spacing w:val="-2"/>
        </w:rPr>
        <w:t xml:space="preserve"> </w:t>
      </w:r>
      <w:r>
        <w:t>that</w:t>
      </w:r>
      <w:r>
        <w:rPr>
          <w:spacing w:val="-4"/>
        </w:rPr>
        <w:t xml:space="preserve"> </w:t>
      </w:r>
      <w:r>
        <w:t>the</w:t>
      </w:r>
      <w:r>
        <w:rPr>
          <w:spacing w:val="-2"/>
        </w:rPr>
        <w:t xml:space="preserve"> </w:t>
      </w:r>
      <w:r>
        <w:rPr>
          <w:spacing w:val="-3"/>
        </w:rPr>
        <w:t>child</w:t>
      </w:r>
      <w:r>
        <w:rPr>
          <w:spacing w:val="-4"/>
        </w:rPr>
        <w:t xml:space="preserve"> </w:t>
      </w:r>
      <w:r>
        <w:t>who</w:t>
      </w:r>
      <w:r>
        <w:rPr>
          <w:spacing w:val="-2"/>
        </w:rPr>
        <w:t xml:space="preserve"> </w:t>
      </w:r>
      <w:r>
        <w:t>is</w:t>
      </w:r>
      <w:r>
        <w:rPr>
          <w:spacing w:val="-6"/>
        </w:rPr>
        <w:t xml:space="preserve"> </w:t>
      </w:r>
      <w:r>
        <w:t>suspected</w:t>
      </w:r>
      <w:r>
        <w:rPr>
          <w:spacing w:val="-3"/>
        </w:rPr>
        <w:t xml:space="preserve"> </w:t>
      </w:r>
      <w:r>
        <w:t>or</w:t>
      </w:r>
      <w:r>
        <w:rPr>
          <w:spacing w:val="-2"/>
        </w:rPr>
        <w:t xml:space="preserve"> </w:t>
      </w:r>
      <w:r>
        <w:t>alleged</w:t>
      </w:r>
      <w:r>
        <w:rPr>
          <w:spacing w:val="-4"/>
        </w:rPr>
        <w:t xml:space="preserve"> </w:t>
      </w:r>
      <w:r>
        <w:t>to</w:t>
      </w:r>
      <w:r>
        <w:rPr>
          <w:spacing w:val="-7"/>
        </w:rPr>
        <w:t xml:space="preserve"> </w:t>
      </w:r>
      <w:r>
        <w:t>have sexually</w:t>
      </w:r>
      <w:r>
        <w:rPr>
          <w:spacing w:val="-6"/>
        </w:rPr>
        <w:t xml:space="preserve"> </w:t>
      </w:r>
      <w:r>
        <w:t>harmed,</w:t>
      </w:r>
      <w:r>
        <w:rPr>
          <w:spacing w:val="-8"/>
        </w:rPr>
        <w:t xml:space="preserve"> </w:t>
      </w:r>
      <w:r>
        <w:t>has</w:t>
      </w:r>
      <w:r>
        <w:rPr>
          <w:spacing w:val="-1"/>
        </w:rPr>
        <w:t xml:space="preserve"> </w:t>
      </w:r>
      <w:r>
        <w:t>also</w:t>
      </w:r>
      <w:r>
        <w:rPr>
          <w:spacing w:val="-4"/>
        </w:rPr>
        <w:t xml:space="preserve"> </w:t>
      </w:r>
      <w:r>
        <w:t>been</w:t>
      </w:r>
      <w:r>
        <w:rPr>
          <w:spacing w:val="-7"/>
        </w:rPr>
        <w:t xml:space="preserve"> </w:t>
      </w:r>
      <w:r>
        <w:t>the</w:t>
      </w:r>
      <w:r>
        <w:rPr>
          <w:spacing w:val="-11"/>
        </w:rPr>
        <w:t xml:space="preserve"> </w:t>
      </w:r>
      <w:r>
        <w:t>victim</w:t>
      </w:r>
      <w:r>
        <w:rPr>
          <w:spacing w:val="-7"/>
        </w:rPr>
        <w:t xml:space="preserve"> </w:t>
      </w:r>
      <w:r>
        <w:rPr>
          <w:spacing w:val="-3"/>
        </w:rPr>
        <w:t>of</w:t>
      </w:r>
      <w:r>
        <w:rPr>
          <w:spacing w:val="-7"/>
        </w:rPr>
        <w:t xml:space="preserve"> </w:t>
      </w:r>
      <w:r>
        <w:t>abuse</w:t>
      </w:r>
      <w:r>
        <w:rPr>
          <w:spacing w:val="-8"/>
        </w:rPr>
        <w:t xml:space="preserve"> </w:t>
      </w:r>
      <w:r>
        <w:t>themselves.</w:t>
      </w:r>
    </w:p>
    <w:p w:rsidR="00E96100" w:rsidRDefault="00E96100">
      <w:pPr>
        <w:pStyle w:val="ListParagraph"/>
        <w:numPr>
          <w:ilvl w:val="0"/>
          <w:numId w:val="13"/>
        </w:numPr>
        <w:tabs>
          <w:tab w:val="left" w:pos="680"/>
        </w:tabs>
        <w:kinsoku w:val="0"/>
        <w:overflowPunct w:val="0"/>
        <w:spacing w:before="12"/>
        <w:rPr>
          <w:rFonts w:ascii="Arial" w:hAnsi="Arial" w:cs="Arial"/>
          <w:i/>
          <w:iCs/>
          <w:color w:val="000000"/>
          <w:sz w:val="22"/>
          <w:szCs w:val="22"/>
        </w:rPr>
      </w:pPr>
      <w:r>
        <w:rPr>
          <w:i/>
          <w:iCs/>
          <w:sz w:val="22"/>
          <w:szCs w:val="22"/>
        </w:rPr>
        <w:t>The Victim:</w:t>
      </w:r>
    </w:p>
    <w:p w:rsidR="00E96100" w:rsidRDefault="00E96100">
      <w:pPr>
        <w:pStyle w:val="ListParagraph"/>
        <w:numPr>
          <w:ilvl w:val="1"/>
          <w:numId w:val="13"/>
        </w:numPr>
        <w:tabs>
          <w:tab w:val="left" w:pos="1401"/>
        </w:tabs>
        <w:kinsoku w:val="0"/>
        <w:overflowPunct w:val="0"/>
        <w:spacing w:before="51"/>
        <w:rPr>
          <w:rFonts w:ascii="Courier New" w:hAnsi="Courier New" w:cs="Courier New"/>
          <w:color w:val="000000"/>
          <w:sz w:val="22"/>
          <w:szCs w:val="22"/>
        </w:rPr>
      </w:pPr>
      <w:r>
        <w:t>The age and vulnerability of the</w:t>
      </w:r>
      <w:r>
        <w:rPr>
          <w:spacing w:val="-1"/>
        </w:rPr>
        <w:t xml:space="preserve"> </w:t>
      </w:r>
      <w:r>
        <w:t>victim?</w:t>
      </w:r>
    </w:p>
    <w:p w:rsidR="00E96100" w:rsidRDefault="00E96100">
      <w:pPr>
        <w:pStyle w:val="ListParagraph"/>
        <w:numPr>
          <w:ilvl w:val="1"/>
          <w:numId w:val="13"/>
        </w:numPr>
        <w:tabs>
          <w:tab w:val="left" w:pos="1401"/>
        </w:tabs>
        <w:kinsoku w:val="0"/>
        <w:overflowPunct w:val="0"/>
        <w:spacing w:before="46" w:line="276" w:lineRule="auto"/>
        <w:ind w:right="825"/>
        <w:rPr>
          <w:rFonts w:ascii="Courier New" w:hAnsi="Courier New" w:cs="Courier New"/>
          <w:color w:val="000000"/>
          <w:sz w:val="22"/>
          <w:szCs w:val="22"/>
        </w:rPr>
      </w:pPr>
      <w:r>
        <w:t>The impact on the victim – of both the alleged sexual abuse alongside their response to professional</w:t>
      </w:r>
      <w:r>
        <w:rPr>
          <w:spacing w:val="-3"/>
        </w:rPr>
        <w:t xml:space="preserve"> </w:t>
      </w:r>
      <w:r>
        <w:t>responses</w:t>
      </w:r>
    </w:p>
    <w:p w:rsidR="00E96100" w:rsidRDefault="00E96100">
      <w:pPr>
        <w:pStyle w:val="ListParagraph"/>
        <w:numPr>
          <w:ilvl w:val="1"/>
          <w:numId w:val="13"/>
        </w:numPr>
        <w:tabs>
          <w:tab w:val="left" w:pos="1401"/>
        </w:tabs>
        <w:kinsoku w:val="0"/>
        <w:overflowPunct w:val="0"/>
        <w:spacing w:line="276" w:lineRule="auto"/>
        <w:ind w:right="355"/>
        <w:rPr>
          <w:rFonts w:ascii="Courier New" w:hAnsi="Courier New" w:cs="Courier New"/>
          <w:color w:val="000000"/>
          <w:sz w:val="22"/>
          <w:szCs w:val="22"/>
        </w:rPr>
      </w:pPr>
      <w:r>
        <w:t>The victim’s needs (considered separately from the child who has demonstrated the inappropriate or harmful behaviour)</w:t>
      </w:r>
    </w:p>
    <w:p w:rsidR="00E96100" w:rsidRDefault="00E96100">
      <w:pPr>
        <w:pStyle w:val="ListParagraph"/>
        <w:numPr>
          <w:ilvl w:val="1"/>
          <w:numId w:val="13"/>
        </w:numPr>
        <w:tabs>
          <w:tab w:val="left" w:pos="1401"/>
        </w:tabs>
        <w:kinsoku w:val="0"/>
        <w:overflowPunct w:val="0"/>
        <w:spacing w:line="276" w:lineRule="auto"/>
        <w:ind w:right="355"/>
        <w:rPr>
          <w:rFonts w:ascii="Courier New" w:hAnsi="Courier New" w:cs="Courier New"/>
          <w:color w:val="000000"/>
          <w:sz w:val="22"/>
          <w:szCs w:val="22"/>
        </w:rPr>
        <w:sectPr w:rsidR="00E96100">
          <w:pgSz w:w="11910" w:h="16850"/>
          <w:pgMar w:top="1320" w:right="60" w:bottom="1440" w:left="340" w:header="0" w:footer="1254" w:gutter="0"/>
          <w:cols w:space="720"/>
          <w:noEndnote/>
        </w:sectPr>
      </w:pPr>
    </w:p>
    <w:p w:rsidR="00E96100" w:rsidRDefault="00E96100">
      <w:pPr>
        <w:pStyle w:val="Heading2"/>
        <w:kinsoku w:val="0"/>
        <w:overflowPunct w:val="0"/>
        <w:spacing w:before="19"/>
        <w:ind w:left="300"/>
        <w:jc w:val="both"/>
      </w:pPr>
      <w:r>
        <w:lastRenderedPageBreak/>
        <w:t>Impact on parents/carers</w:t>
      </w:r>
    </w:p>
    <w:p w:rsidR="00E96100" w:rsidRDefault="00E96100">
      <w:pPr>
        <w:pStyle w:val="BodyText"/>
        <w:kinsoku w:val="0"/>
        <w:overflowPunct w:val="0"/>
        <w:spacing w:before="3"/>
        <w:rPr>
          <w:b/>
          <w:bCs/>
          <w:sz w:val="29"/>
          <w:szCs w:val="29"/>
        </w:rPr>
      </w:pPr>
    </w:p>
    <w:p w:rsidR="00E96100" w:rsidRDefault="00E96100">
      <w:pPr>
        <w:pStyle w:val="BodyText"/>
        <w:kinsoku w:val="0"/>
        <w:overflowPunct w:val="0"/>
        <w:ind w:left="320" w:right="427"/>
        <w:jc w:val="both"/>
      </w:pPr>
      <w:r>
        <w:t>Identification</w:t>
      </w:r>
      <w:r>
        <w:rPr>
          <w:spacing w:val="-11"/>
        </w:rPr>
        <w:t xml:space="preserve"> </w:t>
      </w:r>
      <w:r>
        <w:t>or</w:t>
      </w:r>
      <w:r>
        <w:rPr>
          <w:spacing w:val="-8"/>
        </w:rPr>
        <w:t xml:space="preserve"> </w:t>
      </w:r>
      <w:r>
        <w:t>disclosure</w:t>
      </w:r>
      <w:r>
        <w:rPr>
          <w:spacing w:val="-4"/>
        </w:rPr>
        <w:t xml:space="preserve"> </w:t>
      </w:r>
      <w:r>
        <w:t>of</w:t>
      </w:r>
      <w:r>
        <w:rPr>
          <w:spacing w:val="-7"/>
        </w:rPr>
        <w:t xml:space="preserve"> </w:t>
      </w:r>
      <w:r>
        <w:t>inappropriate</w:t>
      </w:r>
      <w:r>
        <w:rPr>
          <w:spacing w:val="-8"/>
        </w:rPr>
        <w:t xml:space="preserve"> </w:t>
      </w:r>
      <w:r>
        <w:t>or</w:t>
      </w:r>
      <w:r>
        <w:rPr>
          <w:spacing w:val="-13"/>
        </w:rPr>
        <w:t xml:space="preserve"> </w:t>
      </w:r>
      <w:r>
        <w:t>harmful</w:t>
      </w:r>
      <w:r>
        <w:rPr>
          <w:spacing w:val="-4"/>
        </w:rPr>
        <w:t xml:space="preserve"> </w:t>
      </w:r>
      <w:r>
        <w:t>sexual</w:t>
      </w:r>
      <w:r>
        <w:rPr>
          <w:spacing w:val="-10"/>
        </w:rPr>
        <w:t xml:space="preserve"> </w:t>
      </w:r>
      <w:r>
        <w:t>behaviour</w:t>
      </w:r>
      <w:r>
        <w:rPr>
          <w:spacing w:val="-8"/>
        </w:rPr>
        <w:t xml:space="preserve"> </w:t>
      </w:r>
      <w:r>
        <w:rPr>
          <w:spacing w:val="-3"/>
        </w:rPr>
        <w:t>by</w:t>
      </w:r>
      <w:r>
        <w:rPr>
          <w:spacing w:val="-9"/>
        </w:rPr>
        <w:t xml:space="preserve"> </w:t>
      </w:r>
      <w:r>
        <w:t>a</w:t>
      </w:r>
      <w:r>
        <w:rPr>
          <w:spacing w:val="-8"/>
        </w:rPr>
        <w:t xml:space="preserve"> </w:t>
      </w:r>
      <w:r>
        <w:t>child</w:t>
      </w:r>
      <w:r>
        <w:rPr>
          <w:spacing w:val="-6"/>
        </w:rPr>
        <w:t xml:space="preserve"> </w:t>
      </w:r>
      <w:r>
        <w:t>can</w:t>
      </w:r>
      <w:r>
        <w:rPr>
          <w:spacing w:val="-7"/>
        </w:rPr>
        <w:t xml:space="preserve"> </w:t>
      </w:r>
      <w:r>
        <w:t>be</w:t>
      </w:r>
      <w:r>
        <w:rPr>
          <w:spacing w:val="-13"/>
        </w:rPr>
        <w:t xml:space="preserve"> </w:t>
      </w:r>
      <w:r>
        <w:t>extremely</w:t>
      </w:r>
      <w:r>
        <w:rPr>
          <w:spacing w:val="-9"/>
        </w:rPr>
        <w:t xml:space="preserve"> </w:t>
      </w:r>
      <w:r>
        <w:t xml:space="preserve">distressing not only for </w:t>
      </w:r>
      <w:r>
        <w:rPr>
          <w:spacing w:val="-2"/>
        </w:rPr>
        <w:t xml:space="preserve">the </w:t>
      </w:r>
      <w:r>
        <w:t xml:space="preserve">children involved, but also for parents, carers and other family members. </w:t>
      </w:r>
      <w:r>
        <w:rPr>
          <w:spacing w:val="-3"/>
        </w:rPr>
        <w:t xml:space="preserve">They </w:t>
      </w:r>
      <w:r>
        <w:t xml:space="preserve">may react with disbelief and minimise the situation which could escalate concerns and it is therefore important </w:t>
      </w:r>
      <w:r>
        <w:rPr>
          <w:spacing w:val="-3"/>
        </w:rPr>
        <w:t xml:space="preserve">that </w:t>
      </w:r>
      <w:r>
        <w:t>professionals</w:t>
      </w:r>
      <w:r>
        <w:rPr>
          <w:spacing w:val="-10"/>
        </w:rPr>
        <w:t xml:space="preserve"> </w:t>
      </w:r>
      <w:r>
        <w:t>help</w:t>
      </w:r>
      <w:r>
        <w:rPr>
          <w:spacing w:val="-8"/>
        </w:rPr>
        <w:t xml:space="preserve"> </w:t>
      </w:r>
      <w:r>
        <w:t>them</w:t>
      </w:r>
      <w:r>
        <w:rPr>
          <w:spacing w:val="-5"/>
        </w:rPr>
        <w:t xml:space="preserve"> </w:t>
      </w:r>
      <w:r>
        <w:t>through</w:t>
      </w:r>
      <w:r>
        <w:rPr>
          <w:spacing w:val="-7"/>
        </w:rPr>
        <w:t xml:space="preserve"> </w:t>
      </w:r>
      <w:r>
        <w:t>this</w:t>
      </w:r>
      <w:r>
        <w:rPr>
          <w:spacing w:val="-8"/>
        </w:rPr>
        <w:t xml:space="preserve"> </w:t>
      </w:r>
      <w:r>
        <w:t>process</w:t>
      </w:r>
      <w:r>
        <w:rPr>
          <w:spacing w:val="-10"/>
        </w:rPr>
        <w:t xml:space="preserve"> </w:t>
      </w:r>
      <w:r>
        <w:rPr>
          <w:spacing w:val="-3"/>
        </w:rPr>
        <w:t>at</w:t>
      </w:r>
      <w:r>
        <w:rPr>
          <w:spacing w:val="-7"/>
        </w:rPr>
        <w:t xml:space="preserve"> </w:t>
      </w:r>
      <w:r>
        <w:t>an</w:t>
      </w:r>
      <w:r>
        <w:rPr>
          <w:spacing w:val="-9"/>
        </w:rPr>
        <w:t xml:space="preserve"> </w:t>
      </w:r>
      <w:r>
        <w:t>early</w:t>
      </w:r>
      <w:r>
        <w:rPr>
          <w:spacing w:val="-3"/>
        </w:rPr>
        <w:t xml:space="preserve"> </w:t>
      </w:r>
      <w:r>
        <w:t>stage</w:t>
      </w:r>
      <w:r>
        <w:rPr>
          <w:spacing w:val="-5"/>
        </w:rPr>
        <w:t xml:space="preserve"> </w:t>
      </w:r>
      <w:r>
        <w:t>so</w:t>
      </w:r>
      <w:r>
        <w:rPr>
          <w:spacing w:val="-9"/>
        </w:rPr>
        <w:t xml:space="preserve"> </w:t>
      </w:r>
      <w:r>
        <w:t>that</w:t>
      </w:r>
      <w:r>
        <w:rPr>
          <w:spacing w:val="-7"/>
        </w:rPr>
        <w:t xml:space="preserve"> </w:t>
      </w:r>
      <w:r>
        <w:t>they</w:t>
      </w:r>
      <w:r>
        <w:rPr>
          <w:spacing w:val="-8"/>
        </w:rPr>
        <w:t xml:space="preserve"> </w:t>
      </w:r>
      <w:r>
        <w:t>can</w:t>
      </w:r>
      <w:r>
        <w:rPr>
          <w:spacing w:val="-4"/>
        </w:rPr>
        <w:t xml:space="preserve"> </w:t>
      </w:r>
      <w:r>
        <w:t>support</w:t>
      </w:r>
      <w:r>
        <w:rPr>
          <w:spacing w:val="-4"/>
        </w:rPr>
        <w:t xml:space="preserve"> </w:t>
      </w:r>
      <w:r>
        <w:t>and</w:t>
      </w:r>
      <w:r>
        <w:rPr>
          <w:spacing w:val="-7"/>
        </w:rPr>
        <w:t xml:space="preserve"> </w:t>
      </w:r>
      <w:r>
        <w:t>where</w:t>
      </w:r>
      <w:r>
        <w:rPr>
          <w:spacing w:val="-6"/>
        </w:rPr>
        <w:t xml:space="preserve"> </w:t>
      </w:r>
      <w:r>
        <w:t xml:space="preserve">appropriate, protect their child. There may also be attempts to hide the abuse by family or peers, including withholding </w:t>
      </w:r>
      <w:r>
        <w:rPr>
          <w:spacing w:val="-3"/>
        </w:rPr>
        <w:t xml:space="preserve">of </w:t>
      </w:r>
      <w:r>
        <w:t xml:space="preserve">information or deception, known as “disguised compliance”, from both </w:t>
      </w:r>
      <w:r>
        <w:rPr>
          <w:spacing w:val="-2"/>
        </w:rPr>
        <w:t xml:space="preserve">the </w:t>
      </w:r>
      <w:r>
        <w:t xml:space="preserve">child whose sexual behaviour is raising concerns </w:t>
      </w:r>
      <w:r>
        <w:rPr>
          <w:spacing w:val="-3"/>
        </w:rPr>
        <w:t xml:space="preserve">and </w:t>
      </w:r>
      <w:r>
        <w:t xml:space="preserve">the victim </w:t>
      </w:r>
      <w:r>
        <w:rPr>
          <w:spacing w:val="-4"/>
        </w:rPr>
        <w:t xml:space="preserve">(who </w:t>
      </w:r>
      <w:r>
        <w:t xml:space="preserve">may be under threat or too shamed to disclose). Disguised compliance happens when parents or carers do not own the concern of the practitioner, or don’t admit their lack of commitment to </w:t>
      </w:r>
      <w:r>
        <w:rPr>
          <w:spacing w:val="-2"/>
        </w:rPr>
        <w:t xml:space="preserve">the </w:t>
      </w:r>
      <w:r>
        <w:t xml:space="preserve">process and work subversively to undermine it. The practitioner should maintain a focus upon the needs of the child, whilst being sensitive to the impact upon the family. Children or family members can </w:t>
      </w:r>
      <w:r>
        <w:rPr>
          <w:spacing w:val="-2"/>
        </w:rPr>
        <w:t xml:space="preserve">accuse </w:t>
      </w:r>
      <w:r>
        <w:t xml:space="preserve">practitioners or become hostile, and this should </w:t>
      </w:r>
      <w:r>
        <w:rPr>
          <w:spacing w:val="-3"/>
        </w:rPr>
        <w:t xml:space="preserve">not </w:t>
      </w:r>
      <w:r>
        <w:t>stop work with these families to uncover the reality of the child’s</w:t>
      </w:r>
      <w:r>
        <w:rPr>
          <w:spacing w:val="-26"/>
        </w:rPr>
        <w:t xml:space="preserve"> </w:t>
      </w:r>
      <w:r>
        <w:t>life.</w:t>
      </w:r>
    </w:p>
    <w:p w:rsidR="00E96100" w:rsidRDefault="00E96100">
      <w:pPr>
        <w:pStyle w:val="BodyText"/>
        <w:kinsoku w:val="0"/>
        <w:overflowPunct w:val="0"/>
        <w:spacing w:before="8"/>
        <w:rPr>
          <w:sz w:val="25"/>
          <w:szCs w:val="25"/>
        </w:rPr>
      </w:pPr>
    </w:p>
    <w:p w:rsidR="00E96100" w:rsidRDefault="00E96100">
      <w:pPr>
        <w:pStyle w:val="Heading2"/>
        <w:kinsoku w:val="0"/>
        <w:overflowPunct w:val="0"/>
        <w:ind w:left="320"/>
        <w:jc w:val="both"/>
      </w:pPr>
      <w:r>
        <w:t>Consultation</w:t>
      </w:r>
    </w:p>
    <w:p w:rsidR="00E96100" w:rsidRDefault="00E96100">
      <w:pPr>
        <w:pStyle w:val="BodyText"/>
        <w:kinsoku w:val="0"/>
        <w:overflowPunct w:val="0"/>
        <w:spacing w:before="1"/>
        <w:rPr>
          <w:b/>
          <w:bCs/>
        </w:rPr>
      </w:pPr>
    </w:p>
    <w:p w:rsidR="00E96100" w:rsidRDefault="00E96100">
      <w:pPr>
        <w:pStyle w:val="BodyText"/>
        <w:kinsoku w:val="0"/>
        <w:overflowPunct w:val="0"/>
        <w:ind w:left="320" w:right="580"/>
        <w:jc w:val="both"/>
        <w:rPr>
          <w:spacing w:val="-4"/>
        </w:rPr>
      </w:pPr>
      <w:r>
        <w:t xml:space="preserve">Where there are concerns about a </w:t>
      </w:r>
      <w:r>
        <w:rPr>
          <w:spacing w:val="-3"/>
        </w:rPr>
        <w:t xml:space="preserve">child </w:t>
      </w:r>
      <w:r>
        <w:t xml:space="preserve">displaying inappropriate or harmful sexual behaviour, staff </w:t>
      </w:r>
      <w:r>
        <w:rPr>
          <w:spacing w:val="-3"/>
        </w:rPr>
        <w:t xml:space="preserve">should </w:t>
      </w:r>
      <w:r>
        <w:t xml:space="preserve">seek advice, support </w:t>
      </w:r>
      <w:r>
        <w:rPr>
          <w:spacing w:val="-3"/>
        </w:rPr>
        <w:t xml:space="preserve">and </w:t>
      </w:r>
      <w:r>
        <w:t xml:space="preserve">consultation to assist their judgement regarding the level </w:t>
      </w:r>
      <w:r>
        <w:rPr>
          <w:spacing w:val="-3"/>
        </w:rPr>
        <w:t xml:space="preserve">of </w:t>
      </w:r>
      <w:r>
        <w:t xml:space="preserve">intervention required – ideally with their line manager or safeguarding lead within their agency. Staff should seek information to try and </w:t>
      </w:r>
      <w:r>
        <w:rPr>
          <w:spacing w:val="-3"/>
        </w:rPr>
        <w:t xml:space="preserve">make </w:t>
      </w:r>
      <w:r>
        <w:t xml:space="preserve">sense of the behaviour </w:t>
      </w:r>
      <w:r>
        <w:rPr>
          <w:spacing w:val="-4"/>
        </w:rPr>
        <w:t xml:space="preserve">of </w:t>
      </w:r>
      <w:r>
        <w:t xml:space="preserve">concern and it is only when information from a number of sources has been shared and assembled </w:t>
      </w:r>
      <w:r>
        <w:rPr>
          <w:spacing w:val="-3"/>
        </w:rPr>
        <w:t xml:space="preserve">that it </w:t>
      </w:r>
      <w:r>
        <w:t xml:space="preserve">becomes clear about </w:t>
      </w:r>
      <w:r>
        <w:rPr>
          <w:spacing w:val="-3"/>
        </w:rPr>
        <w:t xml:space="preserve">the </w:t>
      </w:r>
      <w:r>
        <w:rPr>
          <w:spacing w:val="-6"/>
        </w:rPr>
        <w:t xml:space="preserve">level </w:t>
      </w:r>
      <w:r>
        <w:rPr>
          <w:spacing w:val="-3"/>
        </w:rPr>
        <w:t xml:space="preserve">of </w:t>
      </w:r>
      <w:r>
        <w:rPr>
          <w:spacing w:val="-6"/>
        </w:rPr>
        <w:t xml:space="preserve">concern </w:t>
      </w:r>
      <w:r>
        <w:rPr>
          <w:spacing w:val="-3"/>
        </w:rPr>
        <w:t xml:space="preserve">and </w:t>
      </w:r>
      <w:r>
        <w:rPr>
          <w:spacing w:val="-6"/>
        </w:rPr>
        <w:t xml:space="preserve">proportionate </w:t>
      </w:r>
      <w:r>
        <w:rPr>
          <w:spacing w:val="-5"/>
        </w:rPr>
        <w:t xml:space="preserve">response </w:t>
      </w:r>
      <w:r>
        <w:rPr>
          <w:spacing w:val="-4"/>
        </w:rPr>
        <w:t>needed.</w:t>
      </w:r>
    </w:p>
    <w:p w:rsidR="00E96100" w:rsidRDefault="00E96100">
      <w:pPr>
        <w:pStyle w:val="BodyText"/>
        <w:kinsoku w:val="0"/>
        <w:overflowPunct w:val="0"/>
        <w:spacing w:before="11"/>
        <w:rPr>
          <w:sz w:val="23"/>
          <w:szCs w:val="23"/>
        </w:rPr>
      </w:pPr>
    </w:p>
    <w:p w:rsidR="00E96100" w:rsidRDefault="00E96100">
      <w:pPr>
        <w:pStyle w:val="BodyText"/>
        <w:kinsoku w:val="0"/>
        <w:overflowPunct w:val="0"/>
        <w:ind w:left="320" w:right="580"/>
        <w:jc w:val="both"/>
      </w:pPr>
      <w:r>
        <w:t xml:space="preserve">Where there is suspicion or an allegation of a child having been harmed in a sexual way by another child, it should be </w:t>
      </w:r>
      <w:r>
        <w:rPr>
          <w:b/>
          <w:bCs/>
        </w:rPr>
        <w:t xml:space="preserve">referred immediately </w:t>
      </w:r>
      <w:r>
        <w:t>to the multi-agency MASH team in the local authority where the child lives, using the MARF (Multi Agency Referral Form) (see appendix 4). Both the victim and the child who has allegedly displayed the inappropriate or harmful sexual behaviour will need to be referred for assessment.</w:t>
      </w:r>
    </w:p>
    <w:p w:rsidR="00E96100" w:rsidRDefault="00E96100">
      <w:pPr>
        <w:pStyle w:val="BodyText"/>
        <w:kinsoku w:val="0"/>
        <w:overflowPunct w:val="0"/>
        <w:spacing w:before="194"/>
        <w:ind w:left="320" w:right="444"/>
        <w:jc w:val="both"/>
        <w:rPr>
          <w:b/>
          <w:bCs/>
        </w:rPr>
      </w:pPr>
      <w:r>
        <w:t xml:space="preserve">If a child is under the age of 13 years old, they cannot legally consent to any form of sexual activity (Sexual Offences Act 2003). Therefore, a child protection referral is required in </w:t>
      </w:r>
      <w:r>
        <w:rPr>
          <w:b/>
          <w:bCs/>
        </w:rPr>
        <w:t>all such cases.</w:t>
      </w:r>
    </w:p>
    <w:p w:rsidR="00E96100" w:rsidRDefault="00E96100">
      <w:pPr>
        <w:pStyle w:val="BodyText"/>
        <w:kinsoku w:val="0"/>
        <w:overflowPunct w:val="0"/>
        <w:rPr>
          <w:b/>
          <w:bCs/>
        </w:rPr>
      </w:pPr>
    </w:p>
    <w:p w:rsidR="00E96100" w:rsidRDefault="00E96100">
      <w:pPr>
        <w:pStyle w:val="BodyText"/>
        <w:kinsoku w:val="0"/>
        <w:overflowPunct w:val="0"/>
        <w:ind w:left="320"/>
        <w:jc w:val="both"/>
        <w:rPr>
          <w:b/>
          <w:bCs/>
          <w:i/>
          <w:iCs/>
        </w:rPr>
      </w:pPr>
      <w:r>
        <w:rPr>
          <w:b/>
          <w:bCs/>
          <w:i/>
          <w:iCs/>
        </w:rPr>
        <w:t>Action in relation to 13, 14 and 15 year olds</w:t>
      </w:r>
    </w:p>
    <w:p w:rsidR="00E96100" w:rsidRDefault="00E96100">
      <w:pPr>
        <w:pStyle w:val="BodyText"/>
        <w:kinsoku w:val="0"/>
        <w:overflowPunct w:val="0"/>
        <w:spacing w:before="12"/>
        <w:rPr>
          <w:b/>
          <w:bCs/>
          <w:i/>
          <w:iCs/>
          <w:sz w:val="23"/>
          <w:szCs w:val="23"/>
        </w:rPr>
      </w:pPr>
    </w:p>
    <w:p w:rsidR="00E96100" w:rsidRDefault="00E96100">
      <w:pPr>
        <w:pStyle w:val="BodyText"/>
        <w:kinsoku w:val="0"/>
        <w:overflowPunct w:val="0"/>
        <w:ind w:left="320" w:right="375"/>
        <w:jc w:val="both"/>
      </w:pPr>
      <w:r>
        <w:t>The</w:t>
      </w:r>
      <w:r>
        <w:rPr>
          <w:spacing w:val="-3"/>
        </w:rPr>
        <w:t xml:space="preserve"> </w:t>
      </w:r>
      <w:r>
        <w:t>Sexual</w:t>
      </w:r>
      <w:r>
        <w:rPr>
          <w:spacing w:val="1"/>
        </w:rPr>
        <w:t xml:space="preserve"> </w:t>
      </w:r>
      <w:r>
        <w:t>Offences</w:t>
      </w:r>
      <w:r>
        <w:rPr>
          <w:spacing w:val="-5"/>
        </w:rPr>
        <w:t xml:space="preserve"> </w:t>
      </w:r>
      <w:r>
        <w:t>Act</w:t>
      </w:r>
      <w:r>
        <w:rPr>
          <w:spacing w:val="-9"/>
        </w:rPr>
        <w:t xml:space="preserve"> </w:t>
      </w:r>
      <w:r>
        <w:t>2003</w:t>
      </w:r>
      <w:r>
        <w:rPr>
          <w:spacing w:val="-3"/>
        </w:rPr>
        <w:t xml:space="preserve"> </w:t>
      </w:r>
      <w:r>
        <w:t>reinforces</w:t>
      </w:r>
      <w:r>
        <w:rPr>
          <w:spacing w:val="-7"/>
        </w:rPr>
        <w:t xml:space="preserve"> </w:t>
      </w:r>
      <w:r>
        <w:t>that,</w:t>
      </w:r>
      <w:r>
        <w:rPr>
          <w:spacing w:val="-4"/>
        </w:rPr>
        <w:t xml:space="preserve"> </w:t>
      </w:r>
      <w:r>
        <w:t>whilst</w:t>
      </w:r>
      <w:r>
        <w:rPr>
          <w:spacing w:val="1"/>
        </w:rPr>
        <w:t xml:space="preserve"> </w:t>
      </w:r>
      <w:r>
        <w:t>mutually</w:t>
      </w:r>
      <w:r>
        <w:rPr>
          <w:spacing w:val="-5"/>
        </w:rPr>
        <w:t xml:space="preserve"> </w:t>
      </w:r>
      <w:r>
        <w:t>agreed,</w:t>
      </w:r>
      <w:r>
        <w:rPr>
          <w:spacing w:val="-7"/>
        </w:rPr>
        <w:t xml:space="preserve"> </w:t>
      </w:r>
      <w:r>
        <w:t>non- exploitative</w:t>
      </w:r>
      <w:r>
        <w:rPr>
          <w:spacing w:val="-2"/>
        </w:rPr>
        <w:t xml:space="preserve"> </w:t>
      </w:r>
      <w:r>
        <w:t>sexual</w:t>
      </w:r>
      <w:r>
        <w:rPr>
          <w:spacing w:val="-2"/>
        </w:rPr>
        <w:t xml:space="preserve"> </w:t>
      </w:r>
      <w:r>
        <w:t>activity</w:t>
      </w:r>
      <w:r>
        <w:rPr>
          <w:spacing w:val="-5"/>
        </w:rPr>
        <w:t xml:space="preserve"> </w:t>
      </w:r>
      <w:r>
        <w:t xml:space="preserve">between children does take place and that often no harm comes from it, the age of consent should still remain </w:t>
      </w:r>
      <w:r>
        <w:rPr>
          <w:spacing w:val="-4"/>
        </w:rPr>
        <w:t xml:space="preserve">at </w:t>
      </w:r>
      <w:r>
        <w:t xml:space="preserve">16. This acknowledges that this group </w:t>
      </w:r>
      <w:r>
        <w:rPr>
          <w:spacing w:val="-3"/>
        </w:rPr>
        <w:t xml:space="preserve">of </w:t>
      </w:r>
      <w:r>
        <w:t xml:space="preserve">children is still vulnerable, even when they do not view themselves </w:t>
      </w:r>
      <w:r>
        <w:rPr>
          <w:spacing w:val="-3"/>
        </w:rPr>
        <w:t xml:space="preserve">as </w:t>
      </w:r>
      <w:r>
        <w:t>such.</w:t>
      </w:r>
    </w:p>
    <w:p w:rsidR="00E96100" w:rsidRDefault="00E96100">
      <w:pPr>
        <w:pStyle w:val="BodyText"/>
        <w:kinsoku w:val="0"/>
        <w:overflowPunct w:val="0"/>
        <w:spacing w:before="12"/>
        <w:rPr>
          <w:sz w:val="23"/>
          <w:szCs w:val="23"/>
        </w:rPr>
      </w:pPr>
    </w:p>
    <w:p w:rsidR="00E96100" w:rsidRDefault="00E96100">
      <w:pPr>
        <w:pStyle w:val="BodyText"/>
        <w:kinsoku w:val="0"/>
        <w:overflowPunct w:val="0"/>
        <w:ind w:left="320" w:right="392"/>
        <w:jc w:val="both"/>
      </w:pPr>
      <w:r>
        <w:t>An assessment should take place of the child’s competency to give consent and of the nature of the relationship. Consider any differences of age, maturity, level of development, functioning experience and also the awareness of the potential consequences of their actions.</w:t>
      </w:r>
    </w:p>
    <w:p w:rsidR="00E96100" w:rsidRDefault="00E96100">
      <w:pPr>
        <w:pStyle w:val="BodyText"/>
        <w:kinsoku w:val="0"/>
        <w:overflowPunct w:val="0"/>
        <w:spacing w:before="11"/>
        <w:rPr>
          <w:sz w:val="23"/>
          <w:szCs w:val="23"/>
        </w:rPr>
      </w:pPr>
    </w:p>
    <w:p w:rsidR="00E96100" w:rsidRDefault="00E96100">
      <w:pPr>
        <w:pStyle w:val="BodyText"/>
        <w:kinsoku w:val="0"/>
        <w:overflowPunct w:val="0"/>
        <w:ind w:left="320" w:right="442"/>
        <w:jc w:val="both"/>
      </w:pPr>
      <w:r>
        <w:t xml:space="preserve">Whilst </w:t>
      </w:r>
      <w:r>
        <w:rPr>
          <w:spacing w:val="-3"/>
        </w:rPr>
        <w:t xml:space="preserve">not </w:t>
      </w:r>
      <w:r>
        <w:t xml:space="preserve">all cases involving sexual activity with a child under the </w:t>
      </w:r>
      <w:r>
        <w:rPr>
          <w:spacing w:val="-3"/>
        </w:rPr>
        <w:t xml:space="preserve">age </w:t>
      </w:r>
      <w:r>
        <w:t xml:space="preserve">of 16 years will lead to </w:t>
      </w:r>
      <w:r>
        <w:rPr>
          <w:spacing w:val="-3"/>
        </w:rPr>
        <w:t xml:space="preserve">child </w:t>
      </w:r>
      <w:r>
        <w:t>protection activity,</w:t>
      </w:r>
      <w:r>
        <w:rPr>
          <w:spacing w:val="-5"/>
        </w:rPr>
        <w:t xml:space="preserve"> </w:t>
      </w:r>
      <w:r>
        <w:t>a</w:t>
      </w:r>
      <w:r>
        <w:rPr>
          <w:spacing w:val="-6"/>
        </w:rPr>
        <w:t xml:space="preserve"> </w:t>
      </w:r>
      <w:r>
        <w:t>conversation</w:t>
      </w:r>
      <w:r>
        <w:rPr>
          <w:spacing w:val="-3"/>
        </w:rPr>
        <w:t xml:space="preserve"> </w:t>
      </w:r>
      <w:r>
        <w:t>with</w:t>
      </w:r>
      <w:r>
        <w:rPr>
          <w:spacing w:val="-2"/>
        </w:rPr>
        <w:t xml:space="preserve"> </w:t>
      </w:r>
      <w:r>
        <w:t>the</w:t>
      </w:r>
      <w:r>
        <w:rPr>
          <w:spacing w:val="-6"/>
        </w:rPr>
        <w:t xml:space="preserve"> </w:t>
      </w:r>
      <w:r>
        <w:t>police</w:t>
      </w:r>
      <w:r>
        <w:rPr>
          <w:spacing w:val="-3"/>
        </w:rPr>
        <w:t xml:space="preserve"> </w:t>
      </w:r>
      <w:r>
        <w:t>should</w:t>
      </w:r>
      <w:r>
        <w:rPr>
          <w:spacing w:val="-1"/>
        </w:rPr>
        <w:t xml:space="preserve"> </w:t>
      </w:r>
      <w:r>
        <w:t>be</w:t>
      </w:r>
      <w:r>
        <w:rPr>
          <w:spacing w:val="1"/>
        </w:rPr>
        <w:t xml:space="preserve"> </w:t>
      </w:r>
      <w:r>
        <w:t>considered</w:t>
      </w:r>
      <w:r>
        <w:rPr>
          <w:spacing w:val="-2"/>
        </w:rPr>
        <w:t xml:space="preserve"> </w:t>
      </w:r>
      <w:r>
        <w:t>as</w:t>
      </w:r>
      <w:r>
        <w:rPr>
          <w:spacing w:val="1"/>
        </w:rPr>
        <w:t xml:space="preserve"> </w:t>
      </w:r>
      <w:r>
        <w:t>technically</w:t>
      </w:r>
      <w:r>
        <w:rPr>
          <w:spacing w:val="-8"/>
        </w:rPr>
        <w:t xml:space="preserve"> </w:t>
      </w:r>
      <w:r>
        <w:t>it</w:t>
      </w:r>
      <w:r>
        <w:rPr>
          <w:spacing w:val="1"/>
        </w:rPr>
        <w:t xml:space="preserve"> </w:t>
      </w:r>
      <w:r>
        <w:t>may</w:t>
      </w:r>
      <w:r>
        <w:rPr>
          <w:spacing w:val="-5"/>
        </w:rPr>
        <w:t xml:space="preserve"> </w:t>
      </w:r>
      <w:r>
        <w:t>constitute</w:t>
      </w:r>
      <w:r>
        <w:rPr>
          <w:spacing w:val="-8"/>
        </w:rPr>
        <w:t xml:space="preserve"> </w:t>
      </w:r>
      <w:r>
        <w:t>a</w:t>
      </w:r>
      <w:r>
        <w:rPr>
          <w:spacing w:val="-6"/>
        </w:rPr>
        <w:t xml:space="preserve"> </w:t>
      </w:r>
      <w:r>
        <w:t>criminal</w:t>
      </w:r>
      <w:r>
        <w:rPr>
          <w:spacing w:val="-4"/>
        </w:rPr>
        <w:t xml:space="preserve"> </w:t>
      </w:r>
      <w:r>
        <w:t xml:space="preserve">offence and </w:t>
      </w:r>
      <w:r>
        <w:rPr>
          <w:spacing w:val="-3"/>
        </w:rPr>
        <w:t xml:space="preserve">an </w:t>
      </w:r>
      <w:r>
        <w:t xml:space="preserve">assessment (including whether the children are </w:t>
      </w:r>
      <w:proofErr w:type="spellStart"/>
      <w:r>
        <w:t>Gillick</w:t>
      </w:r>
      <w:proofErr w:type="spellEnd"/>
      <w:r>
        <w:t xml:space="preserve"> competent using Fraser guidelines) must be undertaken.</w:t>
      </w:r>
    </w:p>
    <w:p w:rsidR="00E96100" w:rsidRDefault="00E96100">
      <w:pPr>
        <w:pStyle w:val="BodyText"/>
        <w:kinsoku w:val="0"/>
        <w:overflowPunct w:val="0"/>
        <w:ind w:left="320" w:right="442"/>
        <w:jc w:val="both"/>
        <w:sectPr w:rsidR="00E96100">
          <w:pgSz w:w="11910" w:h="16850"/>
          <w:pgMar w:top="1340" w:right="60" w:bottom="1440" w:left="340" w:header="0" w:footer="1254" w:gutter="0"/>
          <w:cols w:space="720"/>
          <w:noEndnote/>
        </w:sectPr>
      </w:pPr>
    </w:p>
    <w:p w:rsidR="00E96100" w:rsidRDefault="00F85301">
      <w:pPr>
        <w:pStyle w:val="BodyText"/>
        <w:kinsoku w:val="0"/>
        <w:overflowPunct w:val="0"/>
        <w:spacing w:before="7"/>
        <w:rPr>
          <w:sz w:val="8"/>
          <w:szCs w:val="8"/>
        </w:rPr>
      </w:pPr>
      <w:r>
        <w:rPr>
          <w:noProof/>
        </w:rPr>
        <w:lastRenderedPageBreak/>
        <mc:AlternateContent>
          <mc:Choice Requires="wps">
            <w:drawing>
              <wp:anchor distT="0" distB="0" distL="114300" distR="114300" simplePos="0" relativeHeight="251631104" behindDoc="1" locked="0" layoutInCell="0" allowOverlap="1">
                <wp:simplePos x="0" y="0"/>
                <wp:positionH relativeFrom="page">
                  <wp:posOffset>6784975</wp:posOffset>
                </wp:positionH>
                <wp:positionV relativeFrom="page">
                  <wp:posOffset>9765665</wp:posOffset>
                </wp:positionV>
                <wp:extent cx="376555" cy="140335"/>
                <wp:effectExtent l="0" t="0" r="0" b="0"/>
                <wp:wrapNone/>
                <wp:docPr id="3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21" w:lineRule="exact"/>
                              <w:rPr>
                                <w:color w:val="808080"/>
                                <w:sz w:val="22"/>
                                <w:szCs w:val="22"/>
                              </w:rPr>
                            </w:pPr>
                            <w:r>
                              <w:rPr>
                                <w:sz w:val="22"/>
                                <w:szCs w:val="22"/>
                              </w:rPr>
                              <w:t xml:space="preserve">7 | </w:t>
                            </w:r>
                            <w:r>
                              <w:rPr>
                                <w:color w:val="808080"/>
                                <w:sz w:val="22"/>
                                <w:szCs w:val="22"/>
                              </w:rPr>
                              <w:t>P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534.25pt;margin-top:768.95pt;width:29.65pt;height:11.0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M0sgIAALI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" o:allowincell="f" filled="f" stroked="f">
                <v:textbox inset="0,0,0,0">
                  <w:txbxContent>
                    <w:p w:rsidR="00324A5F" w:rsidRDefault="00324A5F">
                      <w:pPr>
                        <w:pStyle w:val="BodyText"/>
                        <w:kinsoku w:val="0"/>
                        <w:overflowPunct w:val="0"/>
                        <w:spacing w:line="221" w:lineRule="exact"/>
                        <w:rPr>
                          <w:color w:val="808080"/>
                          <w:sz w:val="22"/>
                          <w:szCs w:val="22"/>
                        </w:rPr>
                      </w:pPr>
                      <w:r>
                        <w:rPr>
                          <w:sz w:val="22"/>
                          <w:szCs w:val="22"/>
                        </w:rPr>
                        <w:t xml:space="preserve">7 | </w:t>
                      </w:r>
                      <w:r>
                        <w:rPr>
                          <w:color w:val="808080"/>
                          <w:sz w:val="22"/>
                          <w:szCs w:val="22"/>
                        </w:rPr>
                        <w:t>P a</w:t>
                      </w:r>
                    </w:p>
                  </w:txbxContent>
                </v:textbox>
                <w10:wrap anchorx="page" anchory="page"/>
              </v:shape>
            </w:pict>
          </mc:Fallback>
        </mc:AlternateContent>
      </w:r>
      <w:r>
        <w:rPr>
          <w:noProof/>
        </w:rPr>
        <mc:AlternateContent>
          <mc:Choice Requires="wpg">
            <w:drawing>
              <wp:anchor distT="0" distB="0" distL="114300" distR="114300" simplePos="0" relativeHeight="251632128" behindDoc="0" locked="0" layoutInCell="0" allowOverlap="1">
                <wp:simplePos x="0" y="0"/>
                <wp:positionH relativeFrom="page">
                  <wp:posOffset>269875</wp:posOffset>
                </wp:positionH>
                <wp:positionV relativeFrom="page">
                  <wp:posOffset>7240905</wp:posOffset>
                </wp:positionV>
                <wp:extent cx="1604645" cy="1123315"/>
                <wp:effectExtent l="0" t="0" r="0" b="0"/>
                <wp:wrapNone/>
                <wp:docPr id="3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645" cy="1123315"/>
                          <a:chOff x="425" y="11403"/>
                          <a:chExt cx="2527" cy="1769"/>
                        </a:xfrm>
                      </wpg:grpSpPr>
                      <pic:pic xmlns:pic="http://schemas.openxmlformats.org/drawingml/2006/picture">
                        <pic:nvPicPr>
                          <pic:cNvPr id="313"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44" y="11441"/>
                            <a:ext cx="250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Freeform 14"/>
                        <wps:cNvSpPr>
                          <a:spLocks/>
                        </wps:cNvSpPr>
                        <wps:spPr bwMode="auto">
                          <a:xfrm>
                            <a:off x="455" y="11433"/>
                            <a:ext cx="2448" cy="1671"/>
                          </a:xfrm>
                          <a:custGeom>
                            <a:avLst/>
                            <a:gdLst>
                              <a:gd name="T0" fmla="*/ 0 w 2448"/>
                              <a:gd name="T1" fmla="*/ 1670 h 1671"/>
                              <a:gd name="T2" fmla="*/ 2448 w 2448"/>
                              <a:gd name="T3" fmla="*/ 1670 h 1671"/>
                              <a:gd name="T4" fmla="*/ 2448 w 2448"/>
                              <a:gd name="T5" fmla="*/ 0 h 1671"/>
                              <a:gd name="T6" fmla="*/ 0 w 2448"/>
                              <a:gd name="T7" fmla="*/ 0 h 1671"/>
                              <a:gd name="T8" fmla="*/ 0 w 2448"/>
                              <a:gd name="T9" fmla="*/ 1670 h 1671"/>
                            </a:gdLst>
                            <a:ahLst/>
                            <a:cxnLst>
                              <a:cxn ang="0">
                                <a:pos x="T0" y="T1"/>
                              </a:cxn>
                              <a:cxn ang="0">
                                <a:pos x="T2" y="T3"/>
                              </a:cxn>
                              <a:cxn ang="0">
                                <a:pos x="T4" y="T5"/>
                              </a:cxn>
                              <a:cxn ang="0">
                                <a:pos x="T6" y="T7"/>
                              </a:cxn>
                              <a:cxn ang="0">
                                <a:pos x="T8" y="T9"/>
                              </a:cxn>
                            </a:cxnLst>
                            <a:rect l="0" t="0" r="r" b="b"/>
                            <a:pathLst>
                              <a:path w="2448" h="1671">
                                <a:moveTo>
                                  <a:pt x="0" y="1670"/>
                                </a:moveTo>
                                <a:lnTo>
                                  <a:pt x="2448" y="1670"/>
                                </a:lnTo>
                                <a:lnTo>
                                  <a:pt x="2448" y="0"/>
                                </a:lnTo>
                                <a:lnTo>
                                  <a:pt x="0" y="0"/>
                                </a:lnTo>
                                <a:lnTo>
                                  <a:pt x="0" y="167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87" y="11537"/>
                            <a:ext cx="2380"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Text Box 16"/>
                        <wps:cNvSpPr txBox="1">
                          <a:spLocks noChangeArrowheads="1"/>
                        </wps:cNvSpPr>
                        <wps:spPr bwMode="auto">
                          <a:xfrm>
                            <a:off x="456" y="11434"/>
                            <a:ext cx="2448" cy="1671"/>
                          </a:xfrm>
                          <a:prstGeom prst="rect">
                            <a:avLst/>
                          </a:prstGeom>
                          <a:noFill/>
                          <a:ln w="38100">
                            <a:solidFill>
                              <a:srgbClr val="F0F0F0"/>
                            </a:solidFill>
                            <a:miter lim="800000"/>
                            <a:headEnd/>
                            <a:tailEnd/>
                          </a:ln>
                          <a:extLst>
                            <a:ext uri="{909E8E84-426E-40DD-AFC4-6F175D3DCCD1}">
                              <a14:hiddenFill xmlns:a14="http://schemas.microsoft.com/office/drawing/2010/main">
                                <a:solidFill>
                                  <a:srgbClr val="FFFFFF"/>
                                </a:solidFill>
                              </a14:hiddenFill>
                            </a:ext>
                          </a:extLst>
                        </wps:spPr>
                        <wps:txbx>
                          <w:txbxContent>
                            <w:p w:rsidR="00324A5F" w:rsidRDefault="00324A5F">
                              <w:pPr>
                                <w:pStyle w:val="BodyText"/>
                                <w:kinsoku w:val="0"/>
                                <w:overflowPunct w:val="0"/>
                                <w:spacing w:before="66" w:line="237" w:lineRule="auto"/>
                                <w:ind w:left="964" w:right="140" w:hanging="805"/>
                                <w:rPr>
                                  <w:b/>
                                  <w:bCs/>
                                  <w:sz w:val="22"/>
                                  <w:szCs w:val="22"/>
                                </w:rPr>
                              </w:pPr>
                              <w:r>
                                <w:rPr>
                                  <w:b/>
                                  <w:bCs/>
                                  <w:sz w:val="22"/>
                                  <w:szCs w:val="22"/>
                                </w:rPr>
                                <w:t>Single Assessment and Child</w:t>
                              </w:r>
                            </w:p>
                            <w:p w:rsidR="00324A5F" w:rsidRDefault="00324A5F">
                              <w:pPr>
                                <w:pStyle w:val="BodyText"/>
                                <w:kinsoku w:val="0"/>
                                <w:overflowPunct w:val="0"/>
                                <w:spacing w:before="3"/>
                                <w:ind w:left="169"/>
                                <w:rPr>
                                  <w:b/>
                                  <w:bCs/>
                                  <w:sz w:val="22"/>
                                  <w:szCs w:val="22"/>
                                </w:rPr>
                              </w:pPr>
                              <w:r>
                                <w:rPr>
                                  <w:b/>
                                  <w:bCs/>
                                  <w:sz w:val="22"/>
                                  <w:szCs w:val="22"/>
                                </w:rPr>
                                <w:t>Protection Conference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9" style="position:absolute;margin-left:21.25pt;margin-top:570.15pt;width:126.35pt;height:88.45pt;z-index:251632128;mso-position-horizontal-relative:page;mso-position-vertical-relative:page" coordorigin="425,11403" coordsize="2527,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444;top:11441;width:250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">
                  <v:imagedata r:id="rId21" o:title=""/>
                </v:shape>
                <v:shape id="Freeform 14" o:spid="_x0000_s1031" style="position:absolute;left:455;top:11433;width:2448;height:1671;visibility:visible;mso-wrap-style:square;v-text-anchor:top" coordsize="2448,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" path="m,1670r2448,l2448,,,,,1670xe" fillcolor="#9bb957" stroked="f">
                  <v:path arrowok="t" o:connecttype="custom" o:connectlocs="0,1670;2448,1670;2448,0;0,0;0,1670" o:connectangles="0,0,0,0,0"/>
                </v:shape>
                <v:shape id="Picture 15" o:spid="_x0000_s1032" type="#_x0000_t75" style="position:absolute;left:487;top:11537;width:2380;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">
                  <v:imagedata r:id="rId22" o:title=""/>
                </v:shape>
                <v:shape id="Text Box 16" o:spid="_x0000_s1033" type="#_x0000_t202" style="position:absolute;left:456;top:11434;width:2448;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" filled="f" strokecolor="#f0f0f0" strokeweight="3pt">
                  <v:textbox inset="0,0,0,0">
                    <w:txbxContent>
                      <w:p w:rsidR="00324A5F" w:rsidRDefault="00324A5F">
                        <w:pPr>
                          <w:pStyle w:val="BodyText"/>
                          <w:kinsoku w:val="0"/>
                          <w:overflowPunct w:val="0"/>
                          <w:spacing w:before="66" w:line="237" w:lineRule="auto"/>
                          <w:ind w:left="964" w:right="140" w:hanging="805"/>
                          <w:rPr>
                            <w:b/>
                            <w:bCs/>
                            <w:sz w:val="22"/>
                            <w:szCs w:val="22"/>
                          </w:rPr>
                        </w:pPr>
                        <w:r>
                          <w:rPr>
                            <w:b/>
                            <w:bCs/>
                            <w:sz w:val="22"/>
                            <w:szCs w:val="22"/>
                          </w:rPr>
                          <w:t>Single Assessment and Child</w:t>
                        </w:r>
                      </w:p>
                      <w:p w:rsidR="00324A5F" w:rsidRDefault="00324A5F">
                        <w:pPr>
                          <w:pStyle w:val="BodyText"/>
                          <w:kinsoku w:val="0"/>
                          <w:overflowPunct w:val="0"/>
                          <w:spacing w:before="3"/>
                          <w:ind w:left="169"/>
                          <w:rPr>
                            <w:b/>
                            <w:bCs/>
                            <w:sz w:val="22"/>
                            <w:szCs w:val="22"/>
                          </w:rPr>
                        </w:pPr>
                        <w:r>
                          <w:rPr>
                            <w:b/>
                            <w:bCs/>
                            <w:sz w:val="22"/>
                            <w:szCs w:val="22"/>
                          </w:rPr>
                          <w:t>Protection Conference</w:t>
                        </w:r>
                      </w:p>
                    </w:txbxContent>
                  </v:textbox>
                </v:shape>
                <w10:wrap anchorx="page" anchory="page"/>
              </v:group>
            </w:pict>
          </mc:Fallback>
        </mc:AlternateContent>
      </w:r>
      <w:r>
        <w:rPr>
          <w:noProof/>
        </w:rPr>
        <mc:AlternateContent>
          <mc:Choice Requires="wpg">
            <w:drawing>
              <wp:anchor distT="0" distB="0" distL="114300" distR="114300" simplePos="0" relativeHeight="251633152" behindDoc="0" locked="0" layoutInCell="0" allowOverlap="1">
                <wp:simplePos x="0" y="0"/>
                <wp:positionH relativeFrom="page">
                  <wp:posOffset>1622425</wp:posOffset>
                </wp:positionH>
                <wp:positionV relativeFrom="page">
                  <wp:posOffset>6559550</wp:posOffset>
                </wp:positionV>
                <wp:extent cx="786765" cy="591185"/>
                <wp:effectExtent l="0" t="0" r="0" b="0"/>
                <wp:wrapNone/>
                <wp:docPr id="30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591185"/>
                          <a:chOff x="2555" y="10330"/>
                          <a:chExt cx="1239" cy="931"/>
                        </a:xfrm>
                      </wpg:grpSpPr>
                      <pic:pic xmlns:pic="http://schemas.openxmlformats.org/drawingml/2006/picture">
                        <pic:nvPicPr>
                          <pic:cNvPr id="309"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55" y="11142"/>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19"/>
                        <wps:cNvSpPr>
                          <a:spLocks/>
                        </wps:cNvSpPr>
                        <wps:spPr bwMode="auto">
                          <a:xfrm>
                            <a:off x="2646" y="10330"/>
                            <a:ext cx="1147" cy="865"/>
                          </a:xfrm>
                          <a:custGeom>
                            <a:avLst/>
                            <a:gdLst>
                              <a:gd name="T0" fmla="*/ 1139 w 1147"/>
                              <a:gd name="T1" fmla="*/ 0 h 865"/>
                              <a:gd name="T2" fmla="*/ 0 w 1147"/>
                              <a:gd name="T3" fmla="*/ 853 h 865"/>
                              <a:gd name="T4" fmla="*/ 9 w 1147"/>
                              <a:gd name="T5" fmla="*/ 865 h 865"/>
                              <a:gd name="T6" fmla="*/ 1147 w 1147"/>
                              <a:gd name="T7" fmla="*/ 12 h 865"/>
                              <a:gd name="T8" fmla="*/ 1139 w 1147"/>
                              <a:gd name="T9" fmla="*/ 0 h 865"/>
                            </a:gdLst>
                            <a:ahLst/>
                            <a:cxnLst>
                              <a:cxn ang="0">
                                <a:pos x="T0" y="T1"/>
                              </a:cxn>
                              <a:cxn ang="0">
                                <a:pos x="T2" y="T3"/>
                              </a:cxn>
                              <a:cxn ang="0">
                                <a:pos x="T4" y="T5"/>
                              </a:cxn>
                              <a:cxn ang="0">
                                <a:pos x="T6" y="T7"/>
                              </a:cxn>
                              <a:cxn ang="0">
                                <a:pos x="T8" y="T9"/>
                              </a:cxn>
                            </a:cxnLst>
                            <a:rect l="0" t="0" r="r" b="b"/>
                            <a:pathLst>
                              <a:path w="1147" h="865">
                                <a:moveTo>
                                  <a:pt x="1139" y="0"/>
                                </a:moveTo>
                                <a:lnTo>
                                  <a:pt x="0" y="853"/>
                                </a:lnTo>
                                <a:lnTo>
                                  <a:pt x="9" y="865"/>
                                </a:lnTo>
                                <a:lnTo>
                                  <a:pt x="1147" y="12"/>
                                </a:lnTo>
                                <a:lnTo>
                                  <a:pt x="1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Text Box 20"/>
                        <wps:cNvSpPr txBox="1">
                          <a:spLocks noChangeArrowheads="1"/>
                        </wps:cNvSpPr>
                        <wps:spPr bwMode="auto">
                          <a:xfrm>
                            <a:off x="2555" y="10331"/>
                            <a:ext cx="1239"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before="78"/>
                                <w:ind w:left="6"/>
                                <w:rPr>
                                  <w:b/>
                                  <w:bCs/>
                                  <w:sz w:val="20"/>
                                  <w:szCs w:val="20"/>
                                </w:rPr>
                              </w:pPr>
                              <w:r>
                                <w:rPr>
                                  <w:b/>
                                  <w:bCs/>
                                  <w:sz w:val="20"/>
                                  <w:szCs w:val="20"/>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34" style="position:absolute;margin-left:127.75pt;margin-top:516.5pt;width:61.95pt;height:46.55pt;z-index:251633152;mso-position-horizontal-relative:page;mso-position-vertical-relative:page" coordorigin="2555,10330" coordsize="1239,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" o:allowincell="f">
                <v:shape id="Picture 18" o:spid="_x0000_s1035" type="#_x0000_t75" style="position:absolute;left:2555;top:11142;width:1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">
                  <v:imagedata r:id="rId24" o:title=""/>
                </v:shape>
                <v:shape id="Freeform 19" o:spid="_x0000_s1036" style="position:absolute;left:2646;top:10330;width:1147;height:865;visibility:visible;mso-wrap-style:square;v-text-anchor:top" coordsize="114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" path="m1139,l,853r9,12l1147,12,1139,xe" fillcolor="black" stroked="f">
                  <v:path arrowok="t" o:connecttype="custom" o:connectlocs="1139,0;0,853;9,865;1147,12;1139,0" o:connectangles="0,0,0,0,0"/>
                </v:shape>
                <v:shape id="Text Box 20" o:spid="_x0000_s1037" type="#_x0000_t202" style="position:absolute;left:2555;top:10331;width:1239;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324A5F" w:rsidRDefault="00324A5F">
                        <w:pPr>
                          <w:pStyle w:val="BodyText"/>
                          <w:kinsoku w:val="0"/>
                          <w:overflowPunct w:val="0"/>
                          <w:spacing w:before="78"/>
                          <w:ind w:left="6"/>
                          <w:rPr>
                            <w:b/>
                            <w:bCs/>
                            <w:sz w:val="20"/>
                            <w:szCs w:val="20"/>
                          </w:rPr>
                        </w:pPr>
                        <w:r>
                          <w:rPr>
                            <w:b/>
                            <w:bCs/>
                            <w:sz w:val="20"/>
                            <w:szCs w:val="20"/>
                          </w:rPr>
                          <w:t>YES</w:t>
                        </w:r>
                      </w:p>
                    </w:txbxContent>
                  </v:textbox>
                </v:shape>
                <w10:wrap anchorx="page" anchory="page"/>
              </v:group>
            </w:pict>
          </mc:Fallback>
        </mc:AlternateContent>
      </w:r>
      <w:r>
        <w:rPr>
          <w:noProof/>
        </w:rPr>
        <mc:AlternateContent>
          <mc:Choice Requires="wpg">
            <w:drawing>
              <wp:anchor distT="0" distB="0" distL="114300" distR="114300" simplePos="0" relativeHeight="251634176" behindDoc="0" locked="0" layoutInCell="0" allowOverlap="1">
                <wp:simplePos x="0" y="0"/>
                <wp:positionH relativeFrom="page">
                  <wp:posOffset>5884545</wp:posOffset>
                </wp:positionH>
                <wp:positionV relativeFrom="page">
                  <wp:posOffset>7000875</wp:posOffset>
                </wp:positionV>
                <wp:extent cx="1604645" cy="1334770"/>
                <wp:effectExtent l="0" t="0" r="0" b="0"/>
                <wp:wrapNone/>
                <wp:docPr id="30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645" cy="1334770"/>
                          <a:chOff x="9267" y="11025"/>
                          <a:chExt cx="2527" cy="2102"/>
                        </a:xfrm>
                      </wpg:grpSpPr>
                      <pic:pic xmlns:pic="http://schemas.openxmlformats.org/drawingml/2006/picture">
                        <pic:nvPicPr>
                          <pic:cNvPr id="301"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286" y="11696"/>
                            <a:ext cx="250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Freeform 23"/>
                        <wps:cNvSpPr>
                          <a:spLocks/>
                        </wps:cNvSpPr>
                        <wps:spPr bwMode="auto">
                          <a:xfrm>
                            <a:off x="9297" y="11688"/>
                            <a:ext cx="2448" cy="1371"/>
                          </a:xfrm>
                          <a:custGeom>
                            <a:avLst/>
                            <a:gdLst>
                              <a:gd name="T0" fmla="*/ 0 w 2448"/>
                              <a:gd name="T1" fmla="*/ 1370 h 1371"/>
                              <a:gd name="T2" fmla="*/ 2447 w 2448"/>
                              <a:gd name="T3" fmla="*/ 1370 h 1371"/>
                              <a:gd name="T4" fmla="*/ 2447 w 2448"/>
                              <a:gd name="T5" fmla="*/ 0 h 1371"/>
                              <a:gd name="T6" fmla="*/ 0 w 2448"/>
                              <a:gd name="T7" fmla="*/ 0 h 1371"/>
                              <a:gd name="T8" fmla="*/ 0 w 2448"/>
                              <a:gd name="T9" fmla="*/ 1370 h 1371"/>
                            </a:gdLst>
                            <a:ahLst/>
                            <a:cxnLst>
                              <a:cxn ang="0">
                                <a:pos x="T0" y="T1"/>
                              </a:cxn>
                              <a:cxn ang="0">
                                <a:pos x="T2" y="T3"/>
                              </a:cxn>
                              <a:cxn ang="0">
                                <a:pos x="T4" y="T5"/>
                              </a:cxn>
                              <a:cxn ang="0">
                                <a:pos x="T6" y="T7"/>
                              </a:cxn>
                              <a:cxn ang="0">
                                <a:pos x="T8" y="T9"/>
                              </a:cxn>
                            </a:cxnLst>
                            <a:rect l="0" t="0" r="r" b="b"/>
                            <a:pathLst>
                              <a:path w="2448" h="1371">
                                <a:moveTo>
                                  <a:pt x="0" y="1370"/>
                                </a:moveTo>
                                <a:lnTo>
                                  <a:pt x="2447" y="1370"/>
                                </a:lnTo>
                                <a:lnTo>
                                  <a:pt x="2447" y="0"/>
                                </a:lnTo>
                                <a:lnTo>
                                  <a:pt x="0" y="0"/>
                                </a:lnTo>
                                <a:lnTo>
                                  <a:pt x="0" y="137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3"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326" y="11790"/>
                            <a:ext cx="238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841" y="11499"/>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26"/>
                        <wps:cNvSpPr>
                          <a:spLocks/>
                        </wps:cNvSpPr>
                        <wps:spPr bwMode="auto">
                          <a:xfrm>
                            <a:off x="9514" y="11025"/>
                            <a:ext cx="380" cy="512"/>
                          </a:xfrm>
                          <a:custGeom>
                            <a:avLst/>
                            <a:gdLst>
                              <a:gd name="T0" fmla="*/ 12 w 380"/>
                              <a:gd name="T1" fmla="*/ 0 h 512"/>
                              <a:gd name="T2" fmla="*/ 0 w 380"/>
                              <a:gd name="T3" fmla="*/ 8 h 512"/>
                              <a:gd name="T4" fmla="*/ 367 w 380"/>
                              <a:gd name="T5" fmla="*/ 512 h 512"/>
                              <a:gd name="T6" fmla="*/ 380 w 380"/>
                              <a:gd name="T7" fmla="*/ 503 h 512"/>
                              <a:gd name="T8" fmla="*/ 12 w 380"/>
                              <a:gd name="T9" fmla="*/ 0 h 512"/>
                            </a:gdLst>
                            <a:ahLst/>
                            <a:cxnLst>
                              <a:cxn ang="0">
                                <a:pos x="T0" y="T1"/>
                              </a:cxn>
                              <a:cxn ang="0">
                                <a:pos x="T2" y="T3"/>
                              </a:cxn>
                              <a:cxn ang="0">
                                <a:pos x="T4" y="T5"/>
                              </a:cxn>
                              <a:cxn ang="0">
                                <a:pos x="T6" y="T7"/>
                              </a:cxn>
                              <a:cxn ang="0">
                                <a:pos x="T8" y="T9"/>
                              </a:cxn>
                            </a:cxnLst>
                            <a:rect l="0" t="0" r="r" b="b"/>
                            <a:pathLst>
                              <a:path w="380" h="512">
                                <a:moveTo>
                                  <a:pt x="12" y="0"/>
                                </a:moveTo>
                                <a:lnTo>
                                  <a:pt x="0" y="8"/>
                                </a:lnTo>
                                <a:lnTo>
                                  <a:pt x="367" y="512"/>
                                </a:lnTo>
                                <a:lnTo>
                                  <a:pt x="380" y="50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Text Box 27"/>
                        <wps:cNvSpPr txBox="1">
                          <a:spLocks noChangeArrowheads="1"/>
                        </wps:cNvSpPr>
                        <wps:spPr bwMode="auto">
                          <a:xfrm>
                            <a:off x="10212" y="11146"/>
                            <a:ext cx="28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199" w:lineRule="exact"/>
                                <w:rPr>
                                  <w:b/>
                                  <w:bCs/>
                                  <w:sz w:val="20"/>
                                  <w:szCs w:val="20"/>
                                </w:rPr>
                              </w:pPr>
                              <w:r>
                                <w:rPr>
                                  <w:b/>
                                  <w:bCs/>
                                  <w:sz w:val="20"/>
                                  <w:szCs w:val="20"/>
                                </w:rPr>
                                <w:t>NO</w:t>
                              </w:r>
                            </w:p>
                          </w:txbxContent>
                        </wps:txbx>
                        <wps:bodyPr rot="0" vert="horz" wrap="square" lIns="0" tIns="0" rIns="0" bIns="0" anchor="t" anchorCtr="0" upright="1">
                          <a:noAutofit/>
                        </wps:bodyPr>
                      </wps:wsp>
                      <wps:wsp>
                        <wps:cNvPr id="307" name="Text Box 28"/>
                        <wps:cNvSpPr txBox="1">
                          <a:spLocks noChangeArrowheads="1"/>
                        </wps:cNvSpPr>
                        <wps:spPr bwMode="auto">
                          <a:xfrm>
                            <a:off x="9298" y="11689"/>
                            <a:ext cx="2448" cy="1371"/>
                          </a:xfrm>
                          <a:prstGeom prst="rect">
                            <a:avLst/>
                          </a:prstGeom>
                          <a:noFill/>
                          <a:ln w="38100">
                            <a:solidFill>
                              <a:srgbClr val="F0F0F0"/>
                            </a:solidFill>
                            <a:miter lim="800000"/>
                            <a:headEnd/>
                            <a:tailEnd/>
                          </a:ln>
                          <a:extLst>
                            <a:ext uri="{909E8E84-426E-40DD-AFC4-6F175D3DCCD1}">
                              <a14:hiddenFill xmlns:a14="http://schemas.microsoft.com/office/drawing/2010/main">
                                <a:solidFill>
                                  <a:srgbClr val="FFFFFF"/>
                                </a:solidFill>
                              </a14:hiddenFill>
                            </a:ext>
                          </a:extLst>
                        </wps:spPr>
                        <wps:txbx>
                          <w:txbxContent>
                            <w:p w:rsidR="00324A5F" w:rsidRDefault="00324A5F">
                              <w:pPr>
                                <w:pStyle w:val="BodyText"/>
                                <w:kinsoku w:val="0"/>
                                <w:overflowPunct w:val="0"/>
                                <w:spacing w:before="8"/>
                                <w:rPr>
                                  <w:b/>
                                  <w:bCs/>
                                  <w:sz w:val="32"/>
                                  <w:szCs w:val="32"/>
                                </w:rPr>
                              </w:pPr>
                            </w:p>
                            <w:p w:rsidR="00324A5F" w:rsidRDefault="00324A5F">
                              <w:pPr>
                                <w:pStyle w:val="BodyText"/>
                                <w:kinsoku w:val="0"/>
                                <w:overflowPunct w:val="0"/>
                                <w:spacing w:line="237" w:lineRule="auto"/>
                                <w:ind w:left="1035" w:right="140" w:hanging="730"/>
                                <w:rPr>
                                  <w:b/>
                                  <w:bCs/>
                                  <w:sz w:val="22"/>
                                  <w:szCs w:val="22"/>
                                </w:rPr>
                              </w:pPr>
                              <w:r>
                                <w:rPr>
                                  <w:b/>
                                  <w:bCs/>
                                  <w:sz w:val="22"/>
                                  <w:szCs w:val="22"/>
                                </w:rPr>
                                <w:t>Single Assessment - CIN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8" style="position:absolute;margin-left:463.35pt;margin-top:551.25pt;width:126.35pt;height:105.1pt;z-index:251634176;mso-position-horizontal-relative:page;mso-position-vertical-relative:page" coordorigin="9267,11025" coordsize="2527,2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" o:allowincell="f">
                <v:shape id="Picture 22" o:spid="_x0000_s1039" type="#_x0000_t75" style="position:absolute;left:9286;top:11696;width:250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">
                  <v:imagedata r:id="rId28" o:title=""/>
                </v:shape>
                <v:shape id="Freeform 23" o:spid="_x0000_s1040" style="position:absolute;left:9297;top:11688;width:2448;height:1371;visibility:visible;mso-wrap-style:square;v-text-anchor:top" coordsize="2448,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" path="m,1370r2447,l2447,,,,,1370xe" fillcolor="#9bb957" stroked="f">
                  <v:path arrowok="t" o:connecttype="custom" o:connectlocs="0,1370;2447,1370;2447,0;0,0;0,1370" o:connectangles="0,0,0,0,0"/>
                </v:shape>
                <v:shape id="Picture 24" o:spid="_x0000_s1041" type="#_x0000_t75" style="position:absolute;left:9326;top:11790;width:2380;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">
                  <v:imagedata r:id="rId29" o:title=""/>
                </v:shape>
                <v:shape id="Picture 25" o:spid="_x0000_s1042" type="#_x0000_t75" style="position:absolute;left:9841;top:11499;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">
                  <v:imagedata r:id="rId30" o:title=""/>
                </v:shape>
                <v:shape id="Freeform 26" o:spid="_x0000_s1043" style="position:absolute;left:9514;top:11025;width:380;height:512;visibility:visible;mso-wrap-style:square;v-text-anchor:top" coordsize="38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" path="m12,l,8,367,512r13,-9l12,xe" fillcolor="black" stroked="f">
                  <v:path arrowok="t" o:connecttype="custom" o:connectlocs="12,0;0,8;367,512;380,503;12,0" o:connectangles="0,0,0,0,0"/>
                </v:shape>
                <v:shape id="Text Box 27" o:spid="_x0000_s1044" type="#_x0000_t202" style="position:absolute;left:10212;top:11146;width:28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324A5F" w:rsidRDefault="00324A5F">
                        <w:pPr>
                          <w:pStyle w:val="BodyText"/>
                          <w:kinsoku w:val="0"/>
                          <w:overflowPunct w:val="0"/>
                          <w:spacing w:line="199" w:lineRule="exact"/>
                          <w:rPr>
                            <w:b/>
                            <w:bCs/>
                            <w:sz w:val="20"/>
                            <w:szCs w:val="20"/>
                          </w:rPr>
                        </w:pPr>
                        <w:r>
                          <w:rPr>
                            <w:b/>
                            <w:bCs/>
                            <w:sz w:val="20"/>
                            <w:szCs w:val="20"/>
                          </w:rPr>
                          <w:t>NO</w:t>
                        </w:r>
                      </w:p>
                    </w:txbxContent>
                  </v:textbox>
                </v:shape>
                <v:shape id="Text Box 28" o:spid="_x0000_s1045" type="#_x0000_t202" style="position:absolute;left:9298;top:11689;width:2448;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" filled="f" strokecolor="#f0f0f0" strokeweight="3pt">
                  <v:textbox inset="0,0,0,0">
                    <w:txbxContent>
                      <w:p w:rsidR="00324A5F" w:rsidRDefault="00324A5F">
                        <w:pPr>
                          <w:pStyle w:val="BodyText"/>
                          <w:kinsoku w:val="0"/>
                          <w:overflowPunct w:val="0"/>
                          <w:spacing w:before="8"/>
                          <w:rPr>
                            <w:b/>
                            <w:bCs/>
                            <w:sz w:val="32"/>
                            <w:szCs w:val="32"/>
                          </w:rPr>
                        </w:pPr>
                      </w:p>
                      <w:p w:rsidR="00324A5F" w:rsidRDefault="00324A5F">
                        <w:pPr>
                          <w:pStyle w:val="BodyText"/>
                          <w:kinsoku w:val="0"/>
                          <w:overflowPunct w:val="0"/>
                          <w:spacing w:line="237" w:lineRule="auto"/>
                          <w:ind w:left="1035" w:right="140" w:hanging="730"/>
                          <w:rPr>
                            <w:b/>
                            <w:bCs/>
                            <w:sz w:val="22"/>
                            <w:szCs w:val="22"/>
                          </w:rPr>
                        </w:pPr>
                        <w:r>
                          <w:rPr>
                            <w:b/>
                            <w:bCs/>
                            <w:sz w:val="22"/>
                            <w:szCs w:val="22"/>
                          </w:rPr>
                          <w:t>Single Assessment - CIN</w:t>
                        </w:r>
                      </w:p>
                    </w:txbxContent>
                  </v:textbox>
                </v:shape>
                <w10:wrap anchorx="page" anchory="page"/>
              </v:group>
            </w:pict>
          </mc:Fallback>
        </mc:AlternateContent>
      </w:r>
    </w:p>
    <w:p w:rsidR="00E96100" w:rsidRDefault="00E96100">
      <w:pPr>
        <w:pStyle w:val="Heading2"/>
        <w:kinsoku w:val="0"/>
        <w:overflowPunct w:val="0"/>
        <w:spacing w:before="44"/>
        <w:ind w:left="320"/>
      </w:pPr>
      <w:r>
        <w:t>Disclosure</w:t>
      </w:r>
    </w:p>
    <w:p w:rsidR="00E96100" w:rsidRDefault="00E96100">
      <w:pPr>
        <w:pStyle w:val="BodyText"/>
        <w:kinsoku w:val="0"/>
        <w:overflowPunct w:val="0"/>
        <w:spacing w:before="3"/>
        <w:rPr>
          <w:b/>
          <w:bCs/>
          <w:sz w:val="27"/>
          <w:szCs w:val="27"/>
        </w:rPr>
      </w:pPr>
    </w:p>
    <w:p w:rsidR="00E96100" w:rsidRDefault="00E96100">
      <w:pPr>
        <w:pStyle w:val="BodyText"/>
        <w:kinsoku w:val="0"/>
        <w:overflowPunct w:val="0"/>
        <w:ind w:left="320" w:right="461"/>
        <w:jc w:val="both"/>
      </w:pPr>
      <w:r>
        <w:t>Staff should follow the procedural guidance in relation to appropriate professional responses to disclosures and where any doubt or need for advice exists they should contact MASH, the Police or their designated safeguarding lead.</w:t>
      </w:r>
    </w:p>
    <w:p w:rsidR="00E96100" w:rsidRDefault="00E96100">
      <w:pPr>
        <w:pStyle w:val="BodyText"/>
        <w:kinsoku w:val="0"/>
        <w:overflowPunct w:val="0"/>
        <w:spacing w:before="7"/>
        <w:rPr>
          <w:sz w:val="28"/>
          <w:szCs w:val="28"/>
        </w:rPr>
      </w:pPr>
    </w:p>
    <w:p w:rsidR="00E96100" w:rsidRDefault="00F85301">
      <w:pPr>
        <w:pStyle w:val="BodyText"/>
        <w:kinsoku w:val="0"/>
        <w:overflowPunct w:val="0"/>
        <w:spacing w:before="1"/>
        <w:ind w:left="1460"/>
        <w:rPr>
          <w:b/>
          <w:bCs/>
          <w:sz w:val="22"/>
          <w:szCs w:val="22"/>
        </w:rPr>
      </w:pPr>
      <w:r>
        <w:rPr>
          <w:noProof/>
        </w:rPr>
        <mc:AlternateContent>
          <mc:Choice Requires="wpg">
            <w:drawing>
              <wp:anchor distT="0" distB="0" distL="114300" distR="114300" simplePos="0" relativeHeight="251635200" behindDoc="0" locked="0" layoutInCell="0" allowOverlap="1">
                <wp:simplePos x="0" y="0"/>
                <wp:positionH relativeFrom="page">
                  <wp:posOffset>5062220</wp:posOffset>
                </wp:positionH>
                <wp:positionV relativeFrom="paragraph">
                  <wp:posOffset>1436370</wp:posOffset>
                </wp:positionV>
                <wp:extent cx="1562100" cy="1124585"/>
                <wp:effectExtent l="0" t="0" r="0" b="0"/>
                <wp:wrapNone/>
                <wp:docPr id="29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124585"/>
                          <a:chOff x="7972" y="2262"/>
                          <a:chExt cx="2460" cy="1771"/>
                        </a:xfrm>
                      </wpg:grpSpPr>
                      <pic:pic xmlns:pic="http://schemas.openxmlformats.org/drawingml/2006/picture">
                        <pic:nvPicPr>
                          <pic:cNvPr id="291"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023" y="2301"/>
                            <a:ext cx="240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Freeform 31"/>
                        <wps:cNvSpPr>
                          <a:spLocks/>
                        </wps:cNvSpPr>
                        <wps:spPr bwMode="auto">
                          <a:xfrm>
                            <a:off x="7972" y="2292"/>
                            <a:ext cx="2408" cy="965"/>
                          </a:xfrm>
                          <a:custGeom>
                            <a:avLst/>
                            <a:gdLst>
                              <a:gd name="T0" fmla="*/ 0 w 2408"/>
                              <a:gd name="T1" fmla="*/ 964 h 965"/>
                              <a:gd name="T2" fmla="*/ 2407 w 2408"/>
                              <a:gd name="T3" fmla="*/ 964 h 965"/>
                              <a:gd name="T4" fmla="*/ 2407 w 2408"/>
                              <a:gd name="T5" fmla="*/ 0 h 965"/>
                              <a:gd name="T6" fmla="*/ 0 w 2408"/>
                              <a:gd name="T7" fmla="*/ 0 h 965"/>
                              <a:gd name="T8" fmla="*/ 0 w 2408"/>
                              <a:gd name="T9" fmla="*/ 964 h 965"/>
                            </a:gdLst>
                            <a:ahLst/>
                            <a:cxnLst>
                              <a:cxn ang="0">
                                <a:pos x="T0" y="T1"/>
                              </a:cxn>
                              <a:cxn ang="0">
                                <a:pos x="T2" y="T3"/>
                              </a:cxn>
                              <a:cxn ang="0">
                                <a:pos x="T4" y="T5"/>
                              </a:cxn>
                              <a:cxn ang="0">
                                <a:pos x="T6" y="T7"/>
                              </a:cxn>
                              <a:cxn ang="0">
                                <a:pos x="T8" y="T9"/>
                              </a:cxn>
                            </a:cxnLst>
                            <a:rect l="0" t="0" r="r" b="b"/>
                            <a:pathLst>
                              <a:path w="2408" h="965">
                                <a:moveTo>
                                  <a:pt x="0" y="964"/>
                                </a:moveTo>
                                <a:lnTo>
                                  <a:pt x="2407" y="964"/>
                                </a:lnTo>
                                <a:lnTo>
                                  <a:pt x="2407" y="0"/>
                                </a:lnTo>
                                <a:lnTo>
                                  <a:pt x="0" y="0"/>
                                </a:lnTo>
                                <a:lnTo>
                                  <a:pt x="0" y="964"/>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2"/>
                        <wps:cNvSpPr>
                          <a:spLocks/>
                        </wps:cNvSpPr>
                        <wps:spPr bwMode="auto">
                          <a:xfrm>
                            <a:off x="8036" y="2292"/>
                            <a:ext cx="2344" cy="965"/>
                          </a:xfrm>
                          <a:custGeom>
                            <a:avLst/>
                            <a:gdLst>
                              <a:gd name="T0" fmla="*/ 0 w 2344"/>
                              <a:gd name="T1" fmla="*/ 964 h 965"/>
                              <a:gd name="T2" fmla="*/ 2344 w 2344"/>
                              <a:gd name="T3" fmla="*/ 964 h 965"/>
                              <a:gd name="T4" fmla="*/ 2344 w 2344"/>
                              <a:gd name="T5" fmla="*/ 0 h 965"/>
                              <a:gd name="T6" fmla="*/ 0 w 2344"/>
                              <a:gd name="T7" fmla="*/ 0 h 965"/>
                              <a:gd name="T8" fmla="*/ 0 w 2344"/>
                              <a:gd name="T9" fmla="*/ 964 h 965"/>
                            </a:gdLst>
                            <a:ahLst/>
                            <a:cxnLst>
                              <a:cxn ang="0">
                                <a:pos x="T0" y="T1"/>
                              </a:cxn>
                              <a:cxn ang="0">
                                <a:pos x="T2" y="T3"/>
                              </a:cxn>
                              <a:cxn ang="0">
                                <a:pos x="T4" y="T5"/>
                              </a:cxn>
                              <a:cxn ang="0">
                                <a:pos x="T6" y="T7"/>
                              </a:cxn>
                              <a:cxn ang="0">
                                <a:pos x="T8" y="T9"/>
                              </a:cxn>
                            </a:cxnLst>
                            <a:rect l="0" t="0" r="r" b="b"/>
                            <a:pathLst>
                              <a:path w="2344" h="965">
                                <a:moveTo>
                                  <a:pt x="0" y="964"/>
                                </a:moveTo>
                                <a:lnTo>
                                  <a:pt x="2344" y="964"/>
                                </a:lnTo>
                                <a:lnTo>
                                  <a:pt x="2344" y="0"/>
                                </a:lnTo>
                                <a:lnTo>
                                  <a:pt x="0" y="0"/>
                                </a:lnTo>
                                <a:lnTo>
                                  <a:pt x="0" y="964"/>
                                </a:lnTo>
                                <a:close/>
                              </a:path>
                            </a:pathLst>
                          </a:custGeom>
                          <a:noFill/>
                          <a:ln w="38100">
                            <a:solidFill>
                              <a:srgbClr val="F0F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068" y="2415"/>
                            <a:ext cx="22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Freeform 34"/>
                        <wps:cNvSpPr>
                          <a:spLocks/>
                        </wps:cNvSpPr>
                        <wps:spPr bwMode="auto">
                          <a:xfrm>
                            <a:off x="9153" y="3913"/>
                            <a:ext cx="110" cy="120"/>
                          </a:xfrm>
                          <a:custGeom>
                            <a:avLst/>
                            <a:gdLst>
                              <a:gd name="T0" fmla="*/ 52 w 110"/>
                              <a:gd name="T1" fmla="*/ 0 h 120"/>
                              <a:gd name="T2" fmla="*/ 0 w 110"/>
                              <a:gd name="T3" fmla="*/ 0 h 120"/>
                              <a:gd name="T4" fmla="*/ 60 w 110"/>
                              <a:gd name="T5" fmla="*/ 120 h 120"/>
                              <a:gd name="T6" fmla="*/ 110 w 110"/>
                              <a:gd name="T7" fmla="*/ 20 h 120"/>
                              <a:gd name="T8" fmla="*/ 52 w 110"/>
                              <a:gd name="T9" fmla="*/ 20 h 120"/>
                              <a:gd name="T10" fmla="*/ 52 w 110"/>
                              <a:gd name="T11" fmla="*/ 0 h 120"/>
                            </a:gdLst>
                            <a:ahLst/>
                            <a:cxnLst>
                              <a:cxn ang="0">
                                <a:pos x="T0" y="T1"/>
                              </a:cxn>
                              <a:cxn ang="0">
                                <a:pos x="T2" y="T3"/>
                              </a:cxn>
                              <a:cxn ang="0">
                                <a:pos x="T4" y="T5"/>
                              </a:cxn>
                              <a:cxn ang="0">
                                <a:pos x="T6" y="T7"/>
                              </a:cxn>
                              <a:cxn ang="0">
                                <a:pos x="T8" y="T9"/>
                              </a:cxn>
                              <a:cxn ang="0">
                                <a:pos x="T10" y="T11"/>
                              </a:cxn>
                            </a:cxnLst>
                            <a:rect l="0" t="0" r="r" b="b"/>
                            <a:pathLst>
                              <a:path w="110" h="120">
                                <a:moveTo>
                                  <a:pt x="52" y="0"/>
                                </a:moveTo>
                                <a:lnTo>
                                  <a:pt x="0" y="0"/>
                                </a:lnTo>
                                <a:lnTo>
                                  <a:pt x="60" y="120"/>
                                </a:lnTo>
                                <a:lnTo>
                                  <a:pt x="110" y="20"/>
                                </a:lnTo>
                                <a:lnTo>
                                  <a:pt x="52" y="20"/>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5"/>
                        <wps:cNvSpPr>
                          <a:spLocks/>
                        </wps:cNvSpPr>
                        <wps:spPr bwMode="auto">
                          <a:xfrm>
                            <a:off x="9212" y="3393"/>
                            <a:ext cx="20" cy="540"/>
                          </a:xfrm>
                          <a:custGeom>
                            <a:avLst/>
                            <a:gdLst>
                              <a:gd name="T0" fmla="*/ 0 w 20"/>
                              <a:gd name="T1" fmla="*/ 0 h 540"/>
                              <a:gd name="T2" fmla="*/ 0 w 20"/>
                              <a:gd name="T3" fmla="*/ 540 h 540"/>
                            </a:gdLst>
                            <a:ahLst/>
                            <a:cxnLst>
                              <a:cxn ang="0">
                                <a:pos x="T0" y="T1"/>
                              </a:cxn>
                              <a:cxn ang="0">
                                <a:pos x="T2" y="T3"/>
                              </a:cxn>
                            </a:cxnLst>
                            <a:rect l="0" t="0" r="r" b="b"/>
                            <a:pathLst>
                              <a:path w="20" h="540">
                                <a:moveTo>
                                  <a:pt x="0" y="0"/>
                                </a:move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36"/>
                        <wps:cNvSpPr>
                          <a:spLocks/>
                        </wps:cNvSpPr>
                        <wps:spPr bwMode="auto">
                          <a:xfrm>
                            <a:off x="9220" y="3913"/>
                            <a:ext cx="53" cy="20"/>
                          </a:xfrm>
                          <a:custGeom>
                            <a:avLst/>
                            <a:gdLst>
                              <a:gd name="T0" fmla="*/ 52 w 53"/>
                              <a:gd name="T1" fmla="*/ 0 h 20"/>
                              <a:gd name="T2" fmla="*/ 0 w 53"/>
                              <a:gd name="T3" fmla="*/ 0 h 20"/>
                              <a:gd name="T4" fmla="*/ 0 w 53"/>
                              <a:gd name="T5" fmla="*/ 20 h 20"/>
                              <a:gd name="T6" fmla="*/ 42 w 53"/>
                              <a:gd name="T7" fmla="*/ 20 h 20"/>
                              <a:gd name="T8" fmla="*/ 52 w 53"/>
                              <a:gd name="T9" fmla="*/ 0 h 20"/>
                            </a:gdLst>
                            <a:ahLst/>
                            <a:cxnLst>
                              <a:cxn ang="0">
                                <a:pos x="T0" y="T1"/>
                              </a:cxn>
                              <a:cxn ang="0">
                                <a:pos x="T2" y="T3"/>
                              </a:cxn>
                              <a:cxn ang="0">
                                <a:pos x="T4" y="T5"/>
                              </a:cxn>
                              <a:cxn ang="0">
                                <a:pos x="T6" y="T7"/>
                              </a:cxn>
                              <a:cxn ang="0">
                                <a:pos x="T8" y="T9"/>
                              </a:cxn>
                            </a:cxnLst>
                            <a:rect l="0" t="0" r="r" b="b"/>
                            <a:pathLst>
                              <a:path w="53" h="20">
                                <a:moveTo>
                                  <a:pt x="52" y="0"/>
                                </a:moveTo>
                                <a:lnTo>
                                  <a:pt x="0" y="0"/>
                                </a:lnTo>
                                <a:lnTo>
                                  <a:pt x="0" y="20"/>
                                </a:lnTo>
                                <a:lnTo>
                                  <a:pt x="42" y="20"/>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Text Box 37"/>
                        <wps:cNvSpPr txBox="1">
                          <a:spLocks noChangeArrowheads="1"/>
                        </wps:cNvSpPr>
                        <wps:spPr bwMode="auto">
                          <a:xfrm>
                            <a:off x="8524" y="2649"/>
                            <a:ext cx="7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21" w:lineRule="exact"/>
                                <w:rPr>
                                  <w:b/>
                                  <w:bCs/>
                                  <w:sz w:val="22"/>
                                  <w:szCs w:val="22"/>
                                </w:rPr>
                              </w:pPr>
                              <w:r>
                                <w:rPr>
                                  <w:b/>
                                  <w:bCs/>
                                  <w:sz w:val="22"/>
                                  <w:szCs w:val="22"/>
                                </w:rPr>
                                <w:t>Harmful</w:t>
                              </w:r>
                            </w:p>
                          </w:txbxContent>
                        </wps:txbx>
                        <wps:bodyPr rot="0" vert="horz" wrap="square" lIns="0" tIns="0" rIns="0" bIns="0" anchor="t" anchorCtr="0" upright="1">
                          <a:noAutofit/>
                        </wps:bodyPr>
                      </wps:wsp>
                      <wps:wsp>
                        <wps:cNvPr id="299" name="Text Box 38"/>
                        <wps:cNvSpPr txBox="1">
                          <a:spLocks noChangeArrowheads="1"/>
                        </wps:cNvSpPr>
                        <wps:spPr bwMode="auto">
                          <a:xfrm>
                            <a:off x="8462" y="3527"/>
                            <a:ext cx="3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199" w:lineRule="exact"/>
                                <w:rPr>
                                  <w:b/>
                                  <w:bCs/>
                                  <w:sz w:val="20"/>
                                  <w:szCs w:val="20"/>
                                </w:rPr>
                              </w:pPr>
                              <w:r>
                                <w:rPr>
                                  <w:b/>
                                  <w:bCs/>
                                  <w:sz w:val="20"/>
                                  <w:szCs w:val="20"/>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46" style="position:absolute;left:0;text-align:left;margin-left:398.6pt;margin-top:113.1pt;width:123pt;height:88.55pt;z-index:251635200;mso-position-horizontal-relative:page" coordorigin="7972,2262" coordsize="2460,1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" o:allowincell="f">
                <v:shape id="Picture 30" o:spid="_x0000_s1047" type="#_x0000_t75" style="position:absolute;left:8023;top:2301;width:240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">
                  <v:imagedata r:id="rId33" o:title=""/>
                </v:shape>
                <v:shape id="Freeform 31" o:spid="_x0000_s1048" style="position:absolute;left:7972;top:2292;width:2408;height:965;visibility:visible;mso-wrap-style:square;v-text-anchor:top" coordsize="24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" path="m,964r2407,l2407,,,,,964xe" fillcolor="#9bb957" stroked="f">
                  <v:path arrowok="t" o:connecttype="custom" o:connectlocs="0,964;2407,964;2407,0;0,0;0,964" o:connectangles="0,0,0,0,0"/>
                </v:shape>
                <v:shape id="Freeform 32" o:spid="_x0000_s1049" style="position:absolute;left:8036;top:2292;width:2344;height:965;visibility:visible;mso-wrap-style:square;v-text-anchor:top" coordsize="234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" path="m,964r2344,l2344,,,,,964xe" filled="f" strokecolor="#f0f0f0" strokeweight="3pt">
                  <v:path arrowok="t" o:connecttype="custom" o:connectlocs="0,964;2344,964;2344,0;0,0;0,964" o:connectangles="0,0,0,0,0"/>
                </v:shape>
                <v:shape id="Picture 33" o:spid="_x0000_s1050" type="#_x0000_t75" style="position:absolute;left:8068;top:2415;width:228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">
                  <v:imagedata r:id="rId34" o:title=""/>
                </v:shape>
                <v:shape id="Freeform 34" o:spid="_x0000_s1051" style="position:absolute;left:9153;top:3913;width:110;height:120;visibility:visible;mso-wrap-style:square;v-text-anchor:top"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" path="m52,l,,60,120,110,20r-58,l52,xe" fillcolor="black" stroked="f">
                  <v:path arrowok="t" o:connecttype="custom" o:connectlocs="52,0;0,0;60,120;110,20;52,20;52,0" o:connectangles="0,0,0,0,0,0"/>
                </v:shape>
                <v:shape id="Freeform 35" o:spid="_x0000_s1052" style="position:absolute;left:9212;top:3393;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" path="m,l,540e" filled="f">
                  <v:path arrowok="t" o:connecttype="custom" o:connectlocs="0,0;0,540" o:connectangles="0,0"/>
                </v:shape>
                <v:shape id="Freeform 36" o:spid="_x0000_s1053" style="position:absolute;left:9220;top:3913;width:53;height:20;visibility:visible;mso-wrap-style:square;v-text-anchor:top" coordsize="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" path="m52,l,,,20r42,l52,xe" fillcolor="black" stroked="f">
                  <v:path arrowok="t" o:connecttype="custom" o:connectlocs="52,0;0,0;0,20;42,20;52,0" o:connectangles="0,0,0,0,0"/>
                </v:shape>
                <v:shape id="Text Box 37" o:spid="_x0000_s1054" type="#_x0000_t202" style="position:absolute;left:8524;top:2649;width:76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324A5F" w:rsidRDefault="00324A5F">
                        <w:pPr>
                          <w:pStyle w:val="BodyText"/>
                          <w:kinsoku w:val="0"/>
                          <w:overflowPunct w:val="0"/>
                          <w:spacing w:line="221" w:lineRule="exact"/>
                          <w:rPr>
                            <w:b/>
                            <w:bCs/>
                            <w:sz w:val="22"/>
                            <w:szCs w:val="22"/>
                          </w:rPr>
                        </w:pPr>
                        <w:r>
                          <w:rPr>
                            <w:b/>
                            <w:bCs/>
                            <w:sz w:val="22"/>
                            <w:szCs w:val="22"/>
                          </w:rPr>
                          <w:t>Harmful</w:t>
                        </w:r>
                      </w:p>
                    </w:txbxContent>
                  </v:textbox>
                </v:shape>
                <v:shape id="Text Box 38" o:spid="_x0000_s1055" type="#_x0000_t202" style="position:absolute;left:8462;top:3527;width:3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324A5F" w:rsidRDefault="00324A5F">
                        <w:pPr>
                          <w:pStyle w:val="BodyText"/>
                          <w:kinsoku w:val="0"/>
                          <w:overflowPunct w:val="0"/>
                          <w:spacing w:line="199" w:lineRule="exact"/>
                          <w:rPr>
                            <w:b/>
                            <w:bCs/>
                            <w:sz w:val="20"/>
                            <w:szCs w:val="20"/>
                          </w:rPr>
                        </w:pPr>
                        <w:r>
                          <w:rPr>
                            <w:b/>
                            <w:bCs/>
                            <w:sz w:val="20"/>
                            <w:szCs w:val="20"/>
                          </w:rPr>
                          <w:t>YES</w:t>
                        </w:r>
                      </w:p>
                    </w:txbxContent>
                  </v:textbox>
                </v:shape>
                <w10:wrap anchorx="page"/>
              </v:group>
            </w:pict>
          </mc:Fallback>
        </mc:AlternateContent>
      </w:r>
      <w:r w:rsidR="00E96100">
        <w:rPr>
          <w:b/>
          <w:bCs/>
          <w:sz w:val="22"/>
          <w:szCs w:val="22"/>
        </w:rPr>
        <w:t>Pathways of response to sexual behaviour open to Children’s Social Care</w:t>
      </w:r>
    </w:p>
    <w:p w:rsidR="00E96100" w:rsidRDefault="00F85301">
      <w:pPr>
        <w:pStyle w:val="BodyText"/>
        <w:kinsoku w:val="0"/>
        <w:overflowPunct w:val="0"/>
        <w:spacing w:before="11"/>
        <w:rPr>
          <w:b/>
          <w:bCs/>
          <w:sz w:val="19"/>
          <w:szCs w:val="19"/>
        </w:rPr>
      </w:pPr>
      <w:r>
        <w:rPr>
          <w:noProof/>
        </w:rPr>
        <mc:AlternateContent>
          <mc:Choice Requires="wpg">
            <w:drawing>
              <wp:anchor distT="0" distB="0" distL="0" distR="0" simplePos="0" relativeHeight="251636224" behindDoc="0" locked="0" layoutInCell="0" allowOverlap="1">
                <wp:simplePos x="0" y="0"/>
                <wp:positionH relativeFrom="page">
                  <wp:posOffset>1302385</wp:posOffset>
                </wp:positionH>
                <wp:positionV relativeFrom="paragraph">
                  <wp:posOffset>641985</wp:posOffset>
                </wp:positionV>
                <wp:extent cx="986155" cy="647700"/>
                <wp:effectExtent l="0" t="0" r="0" b="0"/>
                <wp:wrapTopAndBottom/>
                <wp:docPr id="28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155" cy="647700"/>
                          <a:chOff x="2051" y="1011"/>
                          <a:chExt cx="1553" cy="1020"/>
                        </a:xfrm>
                      </wpg:grpSpPr>
                      <wps:wsp>
                        <wps:cNvPr id="286" name="Freeform 40"/>
                        <wps:cNvSpPr>
                          <a:spLocks/>
                        </wps:cNvSpPr>
                        <wps:spPr bwMode="auto">
                          <a:xfrm>
                            <a:off x="2051" y="1011"/>
                            <a:ext cx="1553" cy="1020"/>
                          </a:xfrm>
                          <a:custGeom>
                            <a:avLst/>
                            <a:gdLst>
                              <a:gd name="T0" fmla="*/ 67 w 1553"/>
                              <a:gd name="T1" fmla="*/ 903 h 1020"/>
                              <a:gd name="T2" fmla="*/ 0 w 1553"/>
                              <a:gd name="T3" fmla="*/ 1019 h 1020"/>
                              <a:gd name="T4" fmla="*/ 133 w 1553"/>
                              <a:gd name="T5" fmla="*/ 1003 h 1020"/>
                              <a:gd name="T6" fmla="*/ 114 w 1553"/>
                              <a:gd name="T7" fmla="*/ 975 h 1020"/>
                              <a:gd name="T8" fmla="*/ 84 w 1553"/>
                              <a:gd name="T9" fmla="*/ 975 h 1020"/>
                              <a:gd name="T10" fmla="*/ 78 w 1553"/>
                              <a:gd name="T11" fmla="*/ 974 h 1020"/>
                              <a:gd name="T12" fmla="*/ 75 w 1553"/>
                              <a:gd name="T13" fmla="*/ 970 h 1020"/>
                              <a:gd name="T14" fmla="*/ 72 w 1553"/>
                              <a:gd name="T15" fmla="*/ 965 h 1020"/>
                              <a:gd name="T16" fmla="*/ 73 w 1553"/>
                              <a:gd name="T17" fmla="*/ 959 h 1020"/>
                              <a:gd name="T18" fmla="*/ 78 w 1553"/>
                              <a:gd name="T19" fmla="*/ 956 h 1020"/>
                              <a:gd name="T20" fmla="*/ 94 w 1553"/>
                              <a:gd name="T21" fmla="*/ 945 h 1020"/>
                              <a:gd name="T22" fmla="*/ 67 w 1553"/>
                              <a:gd name="T23" fmla="*/ 903 h 1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53" h="1020">
                                <a:moveTo>
                                  <a:pt x="67" y="903"/>
                                </a:moveTo>
                                <a:lnTo>
                                  <a:pt x="0" y="1019"/>
                                </a:lnTo>
                                <a:lnTo>
                                  <a:pt x="133" y="1003"/>
                                </a:lnTo>
                                <a:lnTo>
                                  <a:pt x="114" y="975"/>
                                </a:lnTo>
                                <a:lnTo>
                                  <a:pt x="84" y="975"/>
                                </a:lnTo>
                                <a:lnTo>
                                  <a:pt x="78" y="974"/>
                                </a:lnTo>
                                <a:lnTo>
                                  <a:pt x="75" y="970"/>
                                </a:lnTo>
                                <a:lnTo>
                                  <a:pt x="72" y="965"/>
                                </a:lnTo>
                                <a:lnTo>
                                  <a:pt x="73" y="959"/>
                                </a:lnTo>
                                <a:lnTo>
                                  <a:pt x="78" y="956"/>
                                </a:lnTo>
                                <a:lnTo>
                                  <a:pt x="94" y="945"/>
                                </a:lnTo>
                                <a:lnTo>
                                  <a:pt x="67" y="9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41"/>
                        <wps:cNvSpPr>
                          <a:spLocks/>
                        </wps:cNvSpPr>
                        <wps:spPr bwMode="auto">
                          <a:xfrm>
                            <a:off x="2051" y="1011"/>
                            <a:ext cx="1553" cy="1020"/>
                          </a:xfrm>
                          <a:custGeom>
                            <a:avLst/>
                            <a:gdLst>
                              <a:gd name="T0" fmla="*/ 94 w 1553"/>
                              <a:gd name="T1" fmla="*/ 945 h 1020"/>
                              <a:gd name="T2" fmla="*/ 78 w 1553"/>
                              <a:gd name="T3" fmla="*/ 956 h 1020"/>
                              <a:gd name="T4" fmla="*/ 73 w 1553"/>
                              <a:gd name="T5" fmla="*/ 959 h 1020"/>
                              <a:gd name="T6" fmla="*/ 72 w 1553"/>
                              <a:gd name="T7" fmla="*/ 965 h 1020"/>
                              <a:gd name="T8" fmla="*/ 75 w 1553"/>
                              <a:gd name="T9" fmla="*/ 970 h 1020"/>
                              <a:gd name="T10" fmla="*/ 78 w 1553"/>
                              <a:gd name="T11" fmla="*/ 974 h 1020"/>
                              <a:gd name="T12" fmla="*/ 84 w 1553"/>
                              <a:gd name="T13" fmla="*/ 975 h 1020"/>
                              <a:gd name="T14" fmla="*/ 105 w 1553"/>
                              <a:gd name="T15" fmla="*/ 962 h 1020"/>
                              <a:gd name="T16" fmla="*/ 94 w 1553"/>
                              <a:gd name="T17" fmla="*/ 945 h 1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53" h="1020">
                                <a:moveTo>
                                  <a:pt x="94" y="945"/>
                                </a:moveTo>
                                <a:lnTo>
                                  <a:pt x="78" y="956"/>
                                </a:lnTo>
                                <a:lnTo>
                                  <a:pt x="73" y="959"/>
                                </a:lnTo>
                                <a:lnTo>
                                  <a:pt x="72" y="965"/>
                                </a:lnTo>
                                <a:lnTo>
                                  <a:pt x="75" y="970"/>
                                </a:lnTo>
                                <a:lnTo>
                                  <a:pt x="78" y="974"/>
                                </a:lnTo>
                                <a:lnTo>
                                  <a:pt x="84" y="975"/>
                                </a:lnTo>
                                <a:lnTo>
                                  <a:pt x="105" y="962"/>
                                </a:lnTo>
                                <a:lnTo>
                                  <a:pt x="94" y="9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2"/>
                        <wps:cNvSpPr>
                          <a:spLocks/>
                        </wps:cNvSpPr>
                        <wps:spPr bwMode="auto">
                          <a:xfrm>
                            <a:off x="2051" y="1011"/>
                            <a:ext cx="1553" cy="1020"/>
                          </a:xfrm>
                          <a:custGeom>
                            <a:avLst/>
                            <a:gdLst>
                              <a:gd name="T0" fmla="*/ 105 w 1553"/>
                              <a:gd name="T1" fmla="*/ 962 h 1020"/>
                              <a:gd name="T2" fmla="*/ 84 w 1553"/>
                              <a:gd name="T3" fmla="*/ 975 h 1020"/>
                              <a:gd name="T4" fmla="*/ 114 w 1553"/>
                              <a:gd name="T5" fmla="*/ 975 h 1020"/>
                              <a:gd name="T6" fmla="*/ 105 w 1553"/>
                              <a:gd name="T7" fmla="*/ 962 h 1020"/>
                            </a:gdLst>
                            <a:ahLst/>
                            <a:cxnLst>
                              <a:cxn ang="0">
                                <a:pos x="T0" y="T1"/>
                              </a:cxn>
                              <a:cxn ang="0">
                                <a:pos x="T2" y="T3"/>
                              </a:cxn>
                              <a:cxn ang="0">
                                <a:pos x="T4" y="T5"/>
                              </a:cxn>
                              <a:cxn ang="0">
                                <a:pos x="T6" y="T7"/>
                              </a:cxn>
                            </a:cxnLst>
                            <a:rect l="0" t="0" r="r" b="b"/>
                            <a:pathLst>
                              <a:path w="1553" h="1020">
                                <a:moveTo>
                                  <a:pt x="105" y="962"/>
                                </a:moveTo>
                                <a:lnTo>
                                  <a:pt x="84" y="975"/>
                                </a:lnTo>
                                <a:lnTo>
                                  <a:pt x="114" y="975"/>
                                </a:lnTo>
                                <a:lnTo>
                                  <a:pt x="105" y="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43"/>
                        <wps:cNvSpPr>
                          <a:spLocks/>
                        </wps:cNvSpPr>
                        <wps:spPr bwMode="auto">
                          <a:xfrm>
                            <a:off x="2051" y="1011"/>
                            <a:ext cx="1553" cy="1020"/>
                          </a:xfrm>
                          <a:custGeom>
                            <a:avLst/>
                            <a:gdLst>
                              <a:gd name="T0" fmla="*/ 1540 w 1553"/>
                              <a:gd name="T1" fmla="*/ 0 h 1020"/>
                              <a:gd name="T2" fmla="*/ 94 w 1553"/>
                              <a:gd name="T3" fmla="*/ 945 h 1020"/>
                              <a:gd name="T4" fmla="*/ 105 w 1553"/>
                              <a:gd name="T5" fmla="*/ 962 h 1020"/>
                              <a:gd name="T6" fmla="*/ 1551 w 1553"/>
                              <a:gd name="T7" fmla="*/ 16 h 1020"/>
                              <a:gd name="T8" fmla="*/ 1552 w 1553"/>
                              <a:gd name="T9" fmla="*/ 10 h 1020"/>
                              <a:gd name="T10" fmla="*/ 1546 w 1553"/>
                              <a:gd name="T11" fmla="*/ 1 h 1020"/>
                              <a:gd name="T12" fmla="*/ 1540 w 1553"/>
                              <a:gd name="T13" fmla="*/ 0 h 1020"/>
                            </a:gdLst>
                            <a:ahLst/>
                            <a:cxnLst>
                              <a:cxn ang="0">
                                <a:pos x="T0" y="T1"/>
                              </a:cxn>
                              <a:cxn ang="0">
                                <a:pos x="T2" y="T3"/>
                              </a:cxn>
                              <a:cxn ang="0">
                                <a:pos x="T4" y="T5"/>
                              </a:cxn>
                              <a:cxn ang="0">
                                <a:pos x="T6" y="T7"/>
                              </a:cxn>
                              <a:cxn ang="0">
                                <a:pos x="T8" y="T9"/>
                              </a:cxn>
                              <a:cxn ang="0">
                                <a:pos x="T10" y="T11"/>
                              </a:cxn>
                              <a:cxn ang="0">
                                <a:pos x="T12" y="T13"/>
                              </a:cxn>
                            </a:cxnLst>
                            <a:rect l="0" t="0" r="r" b="b"/>
                            <a:pathLst>
                              <a:path w="1553" h="1020">
                                <a:moveTo>
                                  <a:pt x="1540" y="0"/>
                                </a:moveTo>
                                <a:lnTo>
                                  <a:pt x="94" y="945"/>
                                </a:lnTo>
                                <a:lnTo>
                                  <a:pt x="105" y="962"/>
                                </a:lnTo>
                                <a:lnTo>
                                  <a:pt x="1551" y="16"/>
                                </a:lnTo>
                                <a:lnTo>
                                  <a:pt x="1552" y="10"/>
                                </a:lnTo>
                                <a:lnTo>
                                  <a:pt x="1546" y="1"/>
                                </a:lnTo>
                                <a:lnTo>
                                  <a:pt x="15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2B011" id="Group 39" o:spid="_x0000_s1026" style="position:absolute;margin-left:102.55pt;margin-top:50.55pt;width:77.65pt;height:51pt;z-index:251636224;mso-wrap-distance-left:0;mso-wrap-distance-right:0;mso-position-horizontal-relative:page" coordorigin="2051,1011" coordsize="155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" o:allowincell="f">
                <v:shape id="Freeform 40" o:spid="_x0000_s1027" style="position:absolute;left:2051;top:1011;width:1553;height:1020;visibility:visible;mso-wrap-style:square;v-text-anchor:top" coordsize="1553,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" path="m67,903l,1019r133,-16l114,975r-30,l78,974r-3,-4l72,965r1,-6l78,956,94,945,67,903xe" fillcolor="black" stroked="f">
                  <v:path arrowok="t" o:connecttype="custom" o:connectlocs="67,903;0,1019;133,1003;114,975;84,975;78,974;75,970;72,965;73,959;78,956;94,945;67,903" o:connectangles="0,0,0,0,0,0,0,0,0,0,0,0"/>
                </v:shape>
                <v:shape id="Freeform 41" o:spid="_x0000_s1028" style="position:absolute;left:2051;top:1011;width:1553;height:1020;visibility:visible;mso-wrap-style:square;v-text-anchor:top" coordsize="1553,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" path="m94,945l78,956r-5,3l72,965r3,5l78,974r6,1l105,962,94,945xe" fillcolor="black" stroked="f">
                  <v:path arrowok="t" o:connecttype="custom" o:connectlocs="94,945;78,956;73,959;72,965;75,970;78,974;84,975;105,962;94,945" o:connectangles="0,0,0,0,0,0,0,0,0"/>
                </v:shape>
                <v:shape id="Freeform 42" o:spid="_x0000_s1029" style="position:absolute;left:2051;top:1011;width:1553;height:1020;visibility:visible;mso-wrap-style:square;v-text-anchor:top" coordsize="1553,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" path="m105,962l84,975r30,l105,962xe" fillcolor="black" stroked="f">
                  <v:path arrowok="t" o:connecttype="custom" o:connectlocs="105,962;84,975;114,975;105,962" o:connectangles="0,0,0,0"/>
                </v:shape>
                <v:shape id="Freeform 43" o:spid="_x0000_s1030" style="position:absolute;left:2051;top:1011;width:1553;height:1020;visibility:visible;mso-wrap-style:square;v-text-anchor:top" coordsize="1553,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" path="m1540,l94,945r11,17l1551,16r1,-6l1546,1,1540,xe" fillcolor="black" stroked="f">
                  <v:path arrowok="t" o:connecttype="custom" o:connectlocs="1540,0;94,945;105,962;1551,16;1552,10;1546,1;1540,0" o:connectangles="0,0,0,0,0,0,0"/>
                </v:shape>
                <w10:wrap type="topAndBottom" anchorx="page"/>
              </v:group>
            </w:pict>
          </mc:Fallback>
        </mc:AlternateContent>
      </w:r>
      <w:r>
        <w:rPr>
          <w:noProof/>
        </w:rPr>
        <mc:AlternateContent>
          <mc:Choice Requires="wpg">
            <w:drawing>
              <wp:anchor distT="0" distB="0" distL="0" distR="0" simplePos="0" relativeHeight="251637248" behindDoc="0" locked="0" layoutInCell="0" allowOverlap="1">
                <wp:simplePos x="0" y="0"/>
                <wp:positionH relativeFrom="page">
                  <wp:posOffset>2387600</wp:posOffset>
                </wp:positionH>
                <wp:positionV relativeFrom="paragraph">
                  <wp:posOffset>179070</wp:posOffset>
                </wp:positionV>
                <wp:extent cx="2172970" cy="733425"/>
                <wp:effectExtent l="0" t="0" r="0" b="0"/>
                <wp:wrapTopAndBottom/>
                <wp:docPr id="28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970" cy="733425"/>
                          <a:chOff x="3760" y="282"/>
                          <a:chExt cx="3422" cy="1155"/>
                        </a:xfrm>
                      </wpg:grpSpPr>
                      <pic:pic xmlns:pic="http://schemas.openxmlformats.org/drawingml/2006/picture">
                        <pic:nvPicPr>
                          <pic:cNvPr id="28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78" y="321"/>
                            <a:ext cx="340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Freeform 46"/>
                        <wps:cNvSpPr>
                          <a:spLocks/>
                        </wps:cNvSpPr>
                        <wps:spPr bwMode="auto">
                          <a:xfrm>
                            <a:off x="3790" y="312"/>
                            <a:ext cx="3344" cy="1056"/>
                          </a:xfrm>
                          <a:custGeom>
                            <a:avLst/>
                            <a:gdLst>
                              <a:gd name="T0" fmla="*/ 0 w 3344"/>
                              <a:gd name="T1" fmla="*/ 1055 h 1056"/>
                              <a:gd name="T2" fmla="*/ 3344 w 3344"/>
                              <a:gd name="T3" fmla="*/ 1055 h 1056"/>
                              <a:gd name="T4" fmla="*/ 3344 w 3344"/>
                              <a:gd name="T5" fmla="*/ 0 h 1056"/>
                              <a:gd name="T6" fmla="*/ 0 w 3344"/>
                              <a:gd name="T7" fmla="*/ 0 h 1056"/>
                              <a:gd name="T8" fmla="*/ 0 w 3344"/>
                              <a:gd name="T9" fmla="*/ 1055 h 1056"/>
                            </a:gdLst>
                            <a:ahLst/>
                            <a:cxnLst>
                              <a:cxn ang="0">
                                <a:pos x="T0" y="T1"/>
                              </a:cxn>
                              <a:cxn ang="0">
                                <a:pos x="T2" y="T3"/>
                              </a:cxn>
                              <a:cxn ang="0">
                                <a:pos x="T4" y="T5"/>
                              </a:cxn>
                              <a:cxn ang="0">
                                <a:pos x="T6" y="T7"/>
                              </a:cxn>
                              <a:cxn ang="0">
                                <a:pos x="T8" y="T9"/>
                              </a:cxn>
                            </a:cxnLst>
                            <a:rect l="0" t="0" r="r" b="b"/>
                            <a:pathLst>
                              <a:path w="3344" h="1056">
                                <a:moveTo>
                                  <a:pt x="0" y="1055"/>
                                </a:moveTo>
                                <a:lnTo>
                                  <a:pt x="3344" y="1055"/>
                                </a:lnTo>
                                <a:lnTo>
                                  <a:pt x="3344" y="0"/>
                                </a:lnTo>
                                <a:lnTo>
                                  <a:pt x="0" y="0"/>
                                </a:lnTo>
                                <a:lnTo>
                                  <a:pt x="0" y="1055"/>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21" y="417"/>
                            <a:ext cx="328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Text Box 48"/>
                        <wps:cNvSpPr txBox="1">
                          <a:spLocks noChangeArrowheads="1"/>
                        </wps:cNvSpPr>
                        <wps:spPr bwMode="auto">
                          <a:xfrm>
                            <a:off x="3790" y="313"/>
                            <a:ext cx="3344" cy="1056"/>
                          </a:xfrm>
                          <a:prstGeom prst="rect">
                            <a:avLst/>
                          </a:prstGeom>
                          <a:noFill/>
                          <a:ln w="38100">
                            <a:solidFill>
                              <a:srgbClr val="F0F0F0"/>
                            </a:solidFill>
                            <a:miter lim="800000"/>
                            <a:headEnd/>
                            <a:tailEnd/>
                          </a:ln>
                          <a:extLst>
                            <a:ext uri="{909E8E84-426E-40DD-AFC4-6F175D3DCCD1}">
                              <a14:hiddenFill xmlns:a14="http://schemas.microsoft.com/office/drawing/2010/main">
                                <a:solidFill>
                                  <a:srgbClr val="FFFFFF"/>
                                </a:solidFill>
                              </a14:hiddenFill>
                            </a:ext>
                          </a:extLst>
                        </wps:spPr>
                        <wps:txbx>
                          <w:txbxContent>
                            <w:p w:rsidR="00324A5F" w:rsidRDefault="00324A5F">
                              <w:pPr>
                                <w:pStyle w:val="BodyText"/>
                                <w:kinsoku w:val="0"/>
                                <w:overflowPunct w:val="0"/>
                                <w:spacing w:before="168"/>
                                <w:ind w:left="702"/>
                                <w:rPr>
                                  <w:b/>
                                  <w:bCs/>
                                  <w:sz w:val="22"/>
                                  <w:szCs w:val="22"/>
                                </w:rPr>
                              </w:pPr>
                              <w:r>
                                <w:rPr>
                                  <w:b/>
                                  <w:bCs/>
                                  <w:sz w:val="22"/>
                                  <w:szCs w:val="22"/>
                                </w:rPr>
                                <w:t>Is the Behaviour?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56" style="position:absolute;margin-left:188pt;margin-top:14.1pt;width:171.1pt;height:57.75pt;z-index:251637248;mso-wrap-distance-left:0;mso-wrap-distance-right:0;mso-position-horizontal-relative:page" coordorigin="3760,282" coordsize="3422,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" o:allowincell="f">
                <v:shape id="Picture 45" o:spid="_x0000_s1057" type="#_x0000_t75" style="position:absolute;left:3778;top:321;width:3400;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">
                  <v:imagedata r:id="rId37" o:title=""/>
                </v:shape>
                <v:shape id="Freeform 46" o:spid="_x0000_s1058" style="position:absolute;left:3790;top:312;width:3344;height:1056;visibility:visible;mso-wrap-style:square;v-text-anchor:top" coordsize="3344,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" path="m,1055r3344,l3344,,,,,1055xe" fillcolor="#9bb957" stroked="f">
                  <v:path arrowok="t" o:connecttype="custom" o:connectlocs="0,1055;3344,1055;3344,0;0,0;0,1055" o:connectangles="0,0,0,0,0"/>
                </v:shape>
                <v:shape id="Picture 47" o:spid="_x0000_s1059" type="#_x0000_t75" style="position:absolute;left:3821;top:417;width:328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">
                  <v:imagedata r:id="rId38" o:title=""/>
                </v:shape>
                <v:shape id="Text Box 48" o:spid="_x0000_s1060" type="#_x0000_t202" style="position:absolute;left:3790;top:313;width:3344;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" filled="f" strokecolor="#f0f0f0" strokeweight="3pt">
                  <v:textbox inset="0,0,0,0">
                    <w:txbxContent>
                      <w:p w:rsidR="00324A5F" w:rsidRDefault="00324A5F">
                        <w:pPr>
                          <w:pStyle w:val="BodyText"/>
                          <w:kinsoku w:val="0"/>
                          <w:overflowPunct w:val="0"/>
                          <w:spacing w:before="168"/>
                          <w:ind w:left="702"/>
                          <w:rPr>
                            <w:b/>
                            <w:bCs/>
                            <w:sz w:val="22"/>
                            <w:szCs w:val="22"/>
                          </w:rPr>
                        </w:pPr>
                        <w:r>
                          <w:rPr>
                            <w:b/>
                            <w:bCs/>
                            <w:sz w:val="22"/>
                            <w:szCs w:val="22"/>
                          </w:rPr>
                          <w:t>Is the Behaviour?</w:t>
                        </w:r>
                      </w:p>
                    </w:txbxContent>
                  </v:textbox>
                </v:shape>
                <w10:wrap type="topAndBottom" anchorx="page"/>
              </v:group>
            </w:pict>
          </mc:Fallback>
        </mc:AlternateContent>
      </w:r>
      <w:r>
        <w:rPr>
          <w:noProof/>
        </w:rPr>
        <mc:AlternateContent>
          <mc:Choice Requires="wpg">
            <w:drawing>
              <wp:anchor distT="0" distB="0" distL="0" distR="0" simplePos="0" relativeHeight="251638272" behindDoc="0" locked="0" layoutInCell="0" allowOverlap="1">
                <wp:simplePos x="0" y="0"/>
                <wp:positionH relativeFrom="page">
                  <wp:posOffset>4747260</wp:posOffset>
                </wp:positionH>
                <wp:positionV relativeFrom="paragraph">
                  <wp:posOffset>641985</wp:posOffset>
                </wp:positionV>
                <wp:extent cx="1021080" cy="533400"/>
                <wp:effectExtent l="0" t="0" r="0" b="0"/>
                <wp:wrapTopAndBottom/>
                <wp:docPr id="27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080" cy="533400"/>
                          <a:chOff x="7476" y="1011"/>
                          <a:chExt cx="1608" cy="840"/>
                        </a:xfrm>
                      </wpg:grpSpPr>
                      <wps:wsp>
                        <wps:cNvPr id="276" name="Freeform 50"/>
                        <wps:cNvSpPr>
                          <a:spLocks/>
                        </wps:cNvSpPr>
                        <wps:spPr bwMode="auto">
                          <a:xfrm>
                            <a:off x="7476" y="1011"/>
                            <a:ext cx="1608" cy="840"/>
                          </a:xfrm>
                          <a:custGeom>
                            <a:avLst/>
                            <a:gdLst>
                              <a:gd name="T0" fmla="*/ 1496 w 1608"/>
                              <a:gd name="T1" fmla="*/ 793 h 840"/>
                              <a:gd name="T2" fmla="*/ 1473 w 1608"/>
                              <a:gd name="T3" fmla="*/ 837 h 840"/>
                              <a:gd name="T4" fmla="*/ 1607 w 1608"/>
                              <a:gd name="T5" fmla="*/ 839 h 840"/>
                              <a:gd name="T6" fmla="*/ 1582 w 1608"/>
                              <a:gd name="T7" fmla="*/ 804 h 840"/>
                              <a:gd name="T8" fmla="*/ 1518 w 1608"/>
                              <a:gd name="T9" fmla="*/ 804 h 840"/>
                              <a:gd name="T10" fmla="*/ 1496 w 1608"/>
                              <a:gd name="T11" fmla="*/ 793 h 840"/>
                            </a:gdLst>
                            <a:ahLst/>
                            <a:cxnLst>
                              <a:cxn ang="0">
                                <a:pos x="T0" y="T1"/>
                              </a:cxn>
                              <a:cxn ang="0">
                                <a:pos x="T2" y="T3"/>
                              </a:cxn>
                              <a:cxn ang="0">
                                <a:pos x="T4" y="T5"/>
                              </a:cxn>
                              <a:cxn ang="0">
                                <a:pos x="T6" y="T7"/>
                              </a:cxn>
                              <a:cxn ang="0">
                                <a:pos x="T8" y="T9"/>
                              </a:cxn>
                              <a:cxn ang="0">
                                <a:pos x="T10" y="T11"/>
                              </a:cxn>
                            </a:cxnLst>
                            <a:rect l="0" t="0" r="r" b="b"/>
                            <a:pathLst>
                              <a:path w="1608" h="840">
                                <a:moveTo>
                                  <a:pt x="1496" y="793"/>
                                </a:moveTo>
                                <a:lnTo>
                                  <a:pt x="1473" y="837"/>
                                </a:lnTo>
                                <a:lnTo>
                                  <a:pt x="1607" y="839"/>
                                </a:lnTo>
                                <a:lnTo>
                                  <a:pt x="1582" y="804"/>
                                </a:lnTo>
                                <a:lnTo>
                                  <a:pt x="1518" y="804"/>
                                </a:lnTo>
                                <a:lnTo>
                                  <a:pt x="1496" y="7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51"/>
                        <wps:cNvSpPr>
                          <a:spLocks/>
                        </wps:cNvSpPr>
                        <wps:spPr bwMode="auto">
                          <a:xfrm>
                            <a:off x="7476" y="1011"/>
                            <a:ext cx="1608" cy="840"/>
                          </a:xfrm>
                          <a:custGeom>
                            <a:avLst/>
                            <a:gdLst>
                              <a:gd name="T0" fmla="*/ 1505 w 1608"/>
                              <a:gd name="T1" fmla="*/ 775 h 840"/>
                              <a:gd name="T2" fmla="*/ 1496 w 1608"/>
                              <a:gd name="T3" fmla="*/ 793 h 840"/>
                              <a:gd name="T4" fmla="*/ 1518 w 1608"/>
                              <a:gd name="T5" fmla="*/ 804 h 840"/>
                              <a:gd name="T6" fmla="*/ 1525 w 1608"/>
                              <a:gd name="T7" fmla="*/ 802 h 840"/>
                              <a:gd name="T8" fmla="*/ 1527 w 1608"/>
                              <a:gd name="T9" fmla="*/ 797 h 840"/>
                              <a:gd name="T10" fmla="*/ 1530 w 1608"/>
                              <a:gd name="T11" fmla="*/ 792 h 840"/>
                              <a:gd name="T12" fmla="*/ 1528 w 1608"/>
                              <a:gd name="T13" fmla="*/ 787 h 840"/>
                              <a:gd name="T14" fmla="*/ 1505 w 1608"/>
                              <a:gd name="T15" fmla="*/ 775 h 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08" h="840">
                                <a:moveTo>
                                  <a:pt x="1505" y="775"/>
                                </a:moveTo>
                                <a:lnTo>
                                  <a:pt x="1496" y="793"/>
                                </a:lnTo>
                                <a:lnTo>
                                  <a:pt x="1518" y="804"/>
                                </a:lnTo>
                                <a:lnTo>
                                  <a:pt x="1525" y="802"/>
                                </a:lnTo>
                                <a:lnTo>
                                  <a:pt x="1527" y="797"/>
                                </a:lnTo>
                                <a:lnTo>
                                  <a:pt x="1530" y="792"/>
                                </a:lnTo>
                                <a:lnTo>
                                  <a:pt x="1528" y="787"/>
                                </a:lnTo>
                                <a:lnTo>
                                  <a:pt x="1505" y="7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52"/>
                        <wps:cNvSpPr>
                          <a:spLocks/>
                        </wps:cNvSpPr>
                        <wps:spPr bwMode="auto">
                          <a:xfrm>
                            <a:off x="7476" y="1011"/>
                            <a:ext cx="1608" cy="840"/>
                          </a:xfrm>
                          <a:custGeom>
                            <a:avLst/>
                            <a:gdLst>
                              <a:gd name="T0" fmla="*/ 1528 w 1608"/>
                              <a:gd name="T1" fmla="*/ 730 h 840"/>
                              <a:gd name="T2" fmla="*/ 1505 w 1608"/>
                              <a:gd name="T3" fmla="*/ 775 h 840"/>
                              <a:gd name="T4" fmla="*/ 1528 w 1608"/>
                              <a:gd name="T5" fmla="*/ 787 h 840"/>
                              <a:gd name="T6" fmla="*/ 1529 w 1608"/>
                              <a:gd name="T7" fmla="*/ 793 h 840"/>
                              <a:gd name="T8" fmla="*/ 1527 w 1608"/>
                              <a:gd name="T9" fmla="*/ 797 h 840"/>
                              <a:gd name="T10" fmla="*/ 1525 w 1608"/>
                              <a:gd name="T11" fmla="*/ 802 h 840"/>
                              <a:gd name="T12" fmla="*/ 1518 w 1608"/>
                              <a:gd name="T13" fmla="*/ 804 h 840"/>
                              <a:gd name="T14" fmla="*/ 1582 w 1608"/>
                              <a:gd name="T15" fmla="*/ 804 h 840"/>
                              <a:gd name="T16" fmla="*/ 1528 w 1608"/>
                              <a:gd name="T17" fmla="*/ 73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8" h="840">
                                <a:moveTo>
                                  <a:pt x="1528" y="730"/>
                                </a:moveTo>
                                <a:lnTo>
                                  <a:pt x="1505" y="775"/>
                                </a:lnTo>
                                <a:lnTo>
                                  <a:pt x="1528" y="787"/>
                                </a:lnTo>
                                <a:lnTo>
                                  <a:pt x="1529" y="793"/>
                                </a:lnTo>
                                <a:lnTo>
                                  <a:pt x="1527" y="797"/>
                                </a:lnTo>
                                <a:lnTo>
                                  <a:pt x="1525" y="802"/>
                                </a:lnTo>
                                <a:lnTo>
                                  <a:pt x="1518" y="804"/>
                                </a:lnTo>
                                <a:lnTo>
                                  <a:pt x="1582" y="804"/>
                                </a:lnTo>
                                <a:lnTo>
                                  <a:pt x="1528" y="7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53"/>
                        <wps:cNvSpPr>
                          <a:spLocks/>
                        </wps:cNvSpPr>
                        <wps:spPr bwMode="auto">
                          <a:xfrm>
                            <a:off x="7476" y="1011"/>
                            <a:ext cx="1608" cy="840"/>
                          </a:xfrm>
                          <a:custGeom>
                            <a:avLst/>
                            <a:gdLst>
                              <a:gd name="T0" fmla="*/ 11 w 1608"/>
                              <a:gd name="T1" fmla="*/ 0 h 840"/>
                              <a:gd name="T2" fmla="*/ 5 w 1608"/>
                              <a:gd name="T3" fmla="*/ 1 h 840"/>
                              <a:gd name="T4" fmla="*/ 2 w 1608"/>
                              <a:gd name="T5" fmla="*/ 6 h 840"/>
                              <a:gd name="T6" fmla="*/ 0 w 1608"/>
                              <a:gd name="T7" fmla="*/ 11 h 840"/>
                              <a:gd name="T8" fmla="*/ 1 w 1608"/>
                              <a:gd name="T9" fmla="*/ 17 h 840"/>
                              <a:gd name="T10" fmla="*/ 6 w 1608"/>
                              <a:gd name="T11" fmla="*/ 20 h 840"/>
                              <a:gd name="T12" fmla="*/ 1496 w 1608"/>
                              <a:gd name="T13" fmla="*/ 792 h 840"/>
                              <a:gd name="T14" fmla="*/ 1505 w 1608"/>
                              <a:gd name="T15" fmla="*/ 775 h 840"/>
                              <a:gd name="T16" fmla="*/ 16 w 1608"/>
                              <a:gd name="T17" fmla="*/ 2 h 840"/>
                              <a:gd name="T18" fmla="*/ 11 w 1608"/>
                              <a:gd name="T19" fmla="*/ 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08" h="840">
                                <a:moveTo>
                                  <a:pt x="11" y="0"/>
                                </a:moveTo>
                                <a:lnTo>
                                  <a:pt x="5" y="1"/>
                                </a:lnTo>
                                <a:lnTo>
                                  <a:pt x="2" y="6"/>
                                </a:lnTo>
                                <a:lnTo>
                                  <a:pt x="0" y="11"/>
                                </a:lnTo>
                                <a:lnTo>
                                  <a:pt x="1" y="17"/>
                                </a:lnTo>
                                <a:lnTo>
                                  <a:pt x="6" y="20"/>
                                </a:lnTo>
                                <a:lnTo>
                                  <a:pt x="1496" y="792"/>
                                </a:lnTo>
                                <a:lnTo>
                                  <a:pt x="1505" y="775"/>
                                </a:lnTo>
                                <a:lnTo>
                                  <a:pt x="16"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B1117" id="Group 49" o:spid="_x0000_s1026" style="position:absolute;margin-left:373.8pt;margin-top:50.55pt;width:80.4pt;height:42pt;z-index:251638272;mso-wrap-distance-left:0;mso-wrap-distance-right:0;mso-position-horizontal-relative:page" coordorigin="7476,1011" coordsize="160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" o:allowincell="f">
                <v:shape id="Freeform 50" o:spid="_x0000_s1027" style="position:absolute;left:7476;top:1011;width:1608;height:840;visibility:visible;mso-wrap-style:square;v-text-anchor:top" coordsize="160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" path="m1496,793r-23,44l1607,839r-25,-35l1518,804r-22,-11xe" fillcolor="black" stroked="f">
                  <v:path arrowok="t" o:connecttype="custom" o:connectlocs="1496,793;1473,837;1607,839;1582,804;1518,804;1496,793" o:connectangles="0,0,0,0,0,0"/>
                </v:shape>
                <v:shape id="Freeform 51" o:spid="_x0000_s1028" style="position:absolute;left:7476;top:1011;width:1608;height:840;visibility:visible;mso-wrap-style:square;v-text-anchor:top" coordsize="160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" path="m1505,775r-9,18l1518,804r7,-2l1527,797r3,-5l1528,787r-23,-12xe" fillcolor="black" stroked="f">
                  <v:path arrowok="t" o:connecttype="custom" o:connectlocs="1505,775;1496,793;1518,804;1525,802;1527,797;1530,792;1528,787;1505,775" o:connectangles="0,0,0,0,0,0,0,0"/>
                </v:shape>
                <v:shape id="Freeform 52" o:spid="_x0000_s1029" style="position:absolute;left:7476;top:1011;width:1608;height:840;visibility:visible;mso-wrap-style:square;v-text-anchor:top" coordsize="160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" path="m1528,730r-23,45l1528,787r1,6l1527,797r-2,5l1518,804r64,l1528,730xe" fillcolor="black" stroked="f">
                  <v:path arrowok="t" o:connecttype="custom" o:connectlocs="1528,730;1505,775;1528,787;1529,793;1527,797;1525,802;1518,804;1582,804;1528,730" o:connectangles="0,0,0,0,0,0,0,0,0"/>
                </v:shape>
                <v:shape id="Freeform 53" o:spid="_x0000_s1030" style="position:absolute;left:7476;top:1011;width:1608;height:840;visibility:visible;mso-wrap-style:square;v-text-anchor:top" coordsize="160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" path="m11,l5,1,2,6,,11r1,6l6,20,1496,792r9,-17l16,2,11,xe" fillcolor="black" stroked="f">
                  <v:path arrowok="t" o:connecttype="custom" o:connectlocs="11,0;5,1;2,6;0,11;1,17;6,20;1496,792;1505,775;16,2;11,0" o:connectangles="0,0,0,0,0,0,0,0,0,0"/>
                </v:shape>
                <w10:wrap type="topAndBottom" anchorx="page"/>
              </v:group>
            </w:pict>
          </mc:Fallback>
        </mc:AlternateContent>
      </w:r>
    </w:p>
    <w:p w:rsidR="00E96100" w:rsidRDefault="00E96100">
      <w:pPr>
        <w:pStyle w:val="BodyText"/>
        <w:tabs>
          <w:tab w:val="left" w:pos="6575"/>
        </w:tabs>
        <w:kinsoku w:val="0"/>
        <w:overflowPunct w:val="0"/>
        <w:spacing w:line="244" w:lineRule="exact"/>
        <w:ind w:left="3013"/>
        <w:rPr>
          <w:b/>
          <w:bCs/>
          <w:sz w:val="20"/>
          <w:szCs w:val="20"/>
        </w:rPr>
      </w:pPr>
      <w:r>
        <w:rPr>
          <w:b/>
          <w:bCs/>
          <w:position w:val="1"/>
          <w:sz w:val="20"/>
          <w:szCs w:val="20"/>
        </w:rPr>
        <w:t>NO</w:t>
      </w:r>
      <w:r>
        <w:rPr>
          <w:b/>
          <w:bCs/>
          <w:position w:val="1"/>
          <w:sz w:val="20"/>
          <w:szCs w:val="20"/>
        </w:rPr>
        <w:tab/>
      </w:r>
      <w:proofErr w:type="spellStart"/>
      <w:r>
        <w:rPr>
          <w:b/>
          <w:bCs/>
          <w:sz w:val="20"/>
          <w:szCs w:val="20"/>
        </w:rPr>
        <w:t>NO</w:t>
      </w:r>
      <w:proofErr w:type="spellEnd"/>
    </w:p>
    <w:p w:rsidR="00E96100" w:rsidRDefault="00F85301">
      <w:pPr>
        <w:pStyle w:val="BodyText"/>
        <w:tabs>
          <w:tab w:val="left" w:pos="3634"/>
          <w:tab w:val="left" w:pos="5861"/>
          <w:tab w:val="left" w:pos="7461"/>
        </w:tabs>
        <w:kinsoku w:val="0"/>
        <w:overflowPunct w:val="0"/>
        <w:spacing w:before="32"/>
        <w:ind w:left="2862"/>
        <w:rPr>
          <w:b/>
          <w:bCs/>
          <w:sz w:val="22"/>
          <w:szCs w:val="22"/>
        </w:rPr>
      </w:pPr>
      <w:r>
        <w:rPr>
          <w:noProof/>
        </w:rPr>
        <mc:AlternateContent>
          <mc:Choice Requires="wps">
            <w:drawing>
              <wp:anchor distT="0" distB="0" distL="114300" distR="114300" simplePos="0" relativeHeight="251639296" behindDoc="1" locked="0" layoutInCell="0" allowOverlap="1">
                <wp:simplePos x="0" y="0"/>
                <wp:positionH relativeFrom="page">
                  <wp:posOffset>2494915</wp:posOffset>
                </wp:positionH>
                <wp:positionV relativeFrom="paragraph">
                  <wp:posOffset>140970</wp:posOffset>
                </wp:positionV>
                <wp:extent cx="76200" cy="76200"/>
                <wp:effectExtent l="0" t="0" r="0" b="0"/>
                <wp:wrapNone/>
                <wp:docPr id="2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widowControl/>
                              <w:autoSpaceDE/>
                              <w:autoSpaceDN/>
                              <w:adjustRightInd/>
                              <w:spacing w:line="120" w:lineRule="atLeast"/>
                              <w:rPr>
                                <w:rFonts w:ascii="Times New Roman" w:hAnsi="Times New Roman" w:cs="Times New Roman"/>
                                <w:sz w:val="24"/>
                                <w:szCs w:val="24"/>
                              </w:rPr>
                            </w:pPr>
                            <w:r>
                              <w:rPr>
                                <w:rFonts w:ascii="Times New Roman" w:hAnsi="Times New Roman" w:cs="Times New Roman"/>
                                <w:noProof/>
                              </w:rPr>
                              <w:drawing>
                                <wp:inline distT="0" distB="0" distL="0" distR="0">
                                  <wp:extent cx="76200" cy="7620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324A5F" w:rsidRDefault="00324A5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61" style="position:absolute;left:0;text-align:left;margin-left:196.45pt;margin-top:11.1pt;width:6pt;height:6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" o:allowincell="f" filled="f" stroked="f">
                <v:textbox inset="0,0,0,0">
                  <w:txbxContent>
                    <w:p w:rsidR="00324A5F" w:rsidRDefault="00324A5F">
                      <w:pPr>
                        <w:widowControl/>
                        <w:autoSpaceDE/>
                        <w:autoSpaceDN/>
                        <w:adjustRightInd/>
                        <w:spacing w:line="120" w:lineRule="atLeast"/>
                        <w:rPr>
                          <w:rFonts w:ascii="Times New Roman" w:hAnsi="Times New Roman" w:cs="Times New Roman"/>
                          <w:sz w:val="24"/>
                          <w:szCs w:val="24"/>
                        </w:rPr>
                      </w:pPr>
                      <w:r>
                        <w:rPr>
                          <w:rFonts w:ascii="Times New Roman" w:hAnsi="Times New Roman" w:cs="Times New Roman"/>
                          <w:noProof/>
                        </w:rPr>
                        <w:drawing>
                          <wp:inline distT="0" distB="0" distL="0" distR="0">
                            <wp:extent cx="76200" cy="7620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324A5F" w:rsidRDefault="00324A5F">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40320" behindDoc="1" locked="0" layoutInCell="0" allowOverlap="1">
                <wp:simplePos x="0" y="0"/>
                <wp:positionH relativeFrom="page">
                  <wp:posOffset>4925060</wp:posOffset>
                </wp:positionH>
                <wp:positionV relativeFrom="paragraph">
                  <wp:posOffset>140970</wp:posOffset>
                </wp:positionV>
                <wp:extent cx="76200" cy="76200"/>
                <wp:effectExtent l="0" t="0" r="0" b="0"/>
                <wp:wrapNone/>
                <wp:docPr id="27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widowControl/>
                              <w:autoSpaceDE/>
                              <w:autoSpaceDN/>
                              <w:adjustRightInd/>
                              <w:spacing w:line="120" w:lineRule="atLeast"/>
                              <w:rPr>
                                <w:rFonts w:ascii="Times New Roman" w:hAnsi="Times New Roman" w:cs="Times New Roman"/>
                                <w:sz w:val="24"/>
                                <w:szCs w:val="24"/>
                              </w:rPr>
                            </w:pPr>
                            <w:r>
                              <w:rPr>
                                <w:rFonts w:ascii="Times New Roman" w:hAnsi="Times New Roman" w:cs="Times New Roman"/>
                                <w:noProof/>
                              </w:rPr>
                              <w:drawing>
                                <wp:inline distT="0" distB="0" distL="0" distR="0">
                                  <wp:extent cx="76200" cy="76200"/>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324A5F" w:rsidRDefault="00324A5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62" style="position:absolute;left:0;text-align:left;margin-left:387.8pt;margin-top:11.1pt;width:6pt;height: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" o:allowincell="f" filled="f" stroked="f">
                <v:textbox inset="0,0,0,0">
                  <w:txbxContent>
                    <w:p w:rsidR="00324A5F" w:rsidRDefault="00324A5F">
                      <w:pPr>
                        <w:widowControl/>
                        <w:autoSpaceDE/>
                        <w:autoSpaceDN/>
                        <w:adjustRightInd/>
                        <w:spacing w:line="120" w:lineRule="atLeast"/>
                        <w:rPr>
                          <w:rFonts w:ascii="Times New Roman" w:hAnsi="Times New Roman" w:cs="Times New Roman"/>
                          <w:sz w:val="24"/>
                          <w:szCs w:val="24"/>
                        </w:rPr>
                      </w:pPr>
                      <w:r>
                        <w:rPr>
                          <w:rFonts w:ascii="Times New Roman" w:hAnsi="Times New Roman" w:cs="Times New Roman"/>
                          <w:noProof/>
                        </w:rPr>
                        <w:drawing>
                          <wp:inline distT="0" distB="0" distL="0" distR="0">
                            <wp:extent cx="76200" cy="76200"/>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324A5F" w:rsidRDefault="00324A5F">
                      <w:pPr>
                        <w:rPr>
                          <w:rFonts w:ascii="Times New Roman" w:hAnsi="Times New Roman" w:cs="Times New Roman"/>
                          <w:sz w:val="24"/>
                          <w:szCs w:val="24"/>
                        </w:rPr>
                      </w:pPr>
                    </w:p>
                  </w:txbxContent>
                </v:textbox>
                <w10:wrap anchorx="page"/>
              </v:rect>
            </w:pict>
          </mc:Fallback>
        </mc:AlternateContent>
      </w:r>
      <w:r w:rsidR="00E96100">
        <w:rPr>
          <w:b/>
          <w:bCs/>
          <w:sz w:val="22"/>
          <w:szCs w:val="22"/>
          <w:u w:val="single" w:color="000000"/>
        </w:rPr>
        <w:t xml:space="preserve"> </w:t>
      </w:r>
      <w:r w:rsidR="00E96100">
        <w:rPr>
          <w:b/>
          <w:bCs/>
          <w:sz w:val="22"/>
          <w:szCs w:val="22"/>
          <w:u w:val="single" w:color="000000"/>
        </w:rPr>
        <w:tab/>
      </w:r>
      <w:r w:rsidR="00E96100">
        <w:rPr>
          <w:b/>
          <w:bCs/>
          <w:sz w:val="22"/>
          <w:szCs w:val="22"/>
        </w:rPr>
        <w:tab/>
      </w:r>
      <w:r w:rsidR="00E96100">
        <w:rPr>
          <w:b/>
          <w:bCs/>
          <w:sz w:val="22"/>
          <w:szCs w:val="22"/>
          <w:u w:val="single" w:color="000000"/>
        </w:rPr>
        <w:t xml:space="preserve"> </w:t>
      </w:r>
      <w:r w:rsidR="00E96100">
        <w:rPr>
          <w:b/>
          <w:bCs/>
          <w:sz w:val="22"/>
          <w:szCs w:val="22"/>
          <w:u w:val="single" w:color="000000"/>
        </w:rPr>
        <w:tab/>
      </w:r>
    </w:p>
    <w:p w:rsidR="00E96100" w:rsidRDefault="00E96100">
      <w:pPr>
        <w:pStyle w:val="BodyText"/>
        <w:kinsoku w:val="0"/>
        <w:overflowPunct w:val="0"/>
        <w:rPr>
          <w:b/>
          <w:bCs/>
          <w:sz w:val="20"/>
          <w:szCs w:val="20"/>
        </w:rPr>
      </w:pPr>
    </w:p>
    <w:p w:rsidR="00E96100" w:rsidRDefault="00E96100">
      <w:pPr>
        <w:pStyle w:val="BodyText"/>
        <w:kinsoku w:val="0"/>
        <w:overflowPunct w:val="0"/>
        <w:spacing w:before="6"/>
        <w:rPr>
          <w:b/>
          <w:bCs/>
        </w:rPr>
      </w:pPr>
    </w:p>
    <w:p w:rsidR="00E96100" w:rsidRDefault="00F85301">
      <w:pPr>
        <w:pStyle w:val="BodyText"/>
        <w:tabs>
          <w:tab w:val="left" w:pos="3772"/>
        </w:tabs>
        <w:kinsoku w:val="0"/>
        <w:overflowPunct w:val="0"/>
        <w:spacing w:before="59"/>
        <w:ind w:left="687"/>
        <w:rPr>
          <w:b/>
          <w:bCs/>
          <w:sz w:val="20"/>
          <w:szCs w:val="20"/>
        </w:rPr>
      </w:pPr>
      <w:r>
        <w:rPr>
          <w:noProof/>
        </w:rPr>
        <mc:AlternateContent>
          <mc:Choice Requires="wpg">
            <w:drawing>
              <wp:anchor distT="0" distB="0" distL="114300" distR="114300" simplePos="0" relativeHeight="251641344" behindDoc="0" locked="0" layoutInCell="0" allowOverlap="1">
                <wp:simplePos x="0" y="0"/>
                <wp:positionH relativeFrom="page">
                  <wp:posOffset>324485</wp:posOffset>
                </wp:positionH>
                <wp:positionV relativeFrom="paragraph">
                  <wp:posOffset>1204595</wp:posOffset>
                </wp:positionV>
                <wp:extent cx="7103745" cy="4663440"/>
                <wp:effectExtent l="0" t="0" r="0" b="0"/>
                <wp:wrapNone/>
                <wp:docPr id="22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3745" cy="4663440"/>
                          <a:chOff x="511" y="1897"/>
                          <a:chExt cx="11187" cy="7344"/>
                        </a:xfrm>
                      </wpg:grpSpPr>
                      <wps:wsp>
                        <wps:cNvPr id="222" name="Freeform 57"/>
                        <wps:cNvSpPr>
                          <a:spLocks/>
                        </wps:cNvSpPr>
                        <wps:spPr bwMode="auto">
                          <a:xfrm>
                            <a:off x="11210" y="8242"/>
                            <a:ext cx="487" cy="20"/>
                          </a:xfrm>
                          <a:custGeom>
                            <a:avLst/>
                            <a:gdLst>
                              <a:gd name="T0" fmla="*/ 0 w 487"/>
                              <a:gd name="T1" fmla="*/ 0 h 20"/>
                              <a:gd name="T2" fmla="*/ 486 w 487"/>
                              <a:gd name="T3" fmla="*/ 0 h 20"/>
                            </a:gdLst>
                            <a:ahLst/>
                            <a:cxnLst>
                              <a:cxn ang="0">
                                <a:pos x="T0" y="T1"/>
                              </a:cxn>
                              <a:cxn ang="0">
                                <a:pos x="T2" y="T3"/>
                              </a:cxn>
                            </a:cxnLst>
                            <a:rect l="0" t="0" r="r" b="b"/>
                            <a:pathLst>
                              <a:path w="487" h="20">
                                <a:moveTo>
                                  <a:pt x="0" y="0"/>
                                </a:moveTo>
                                <a:lnTo>
                                  <a:pt x="486" y="0"/>
                                </a:lnTo>
                              </a:path>
                            </a:pathLst>
                          </a:custGeom>
                          <a:noFill/>
                          <a:ln w="609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58"/>
                        <wps:cNvSpPr>
                          <a:spLocks/>
                        </wps:cNvSpPr>
                        <wps:spPr bwMode="auto">
                          <a:xfrm>
                            <a:off x="7527" y="8242"/>
                            <a:ext cx="1045" cy="20"/>
                          </a:xfrm>
                          <a:custGeom>
                            <a:avLst/>
                            <a:gdLst>
                              <a:gd name="T0" fmla="*/ 0 w 1045"/>
                              <a:gd name="T1" fmla="*/ 0 h 20"/>
                              <a:gd name="T2" fmla="*/ 1045 w 1045"/>
                              <a:gd name="T3" fmla="*/ 0 h 20"/>
                            </a:gdLst>
                            <a:ahLst/>
                            <a:cxnLst>
                              <a:cxn ang="0">
                                <a:pos x="T0" y="T1"/>
                              </a:cxn>
                              <a:cxn ang="0">
                                <a:pos x="T2" y="T3"/>
                              </a:cxn>
                            </a:cxnLst>
                            <a:rect l="0" t="0" r="r" b="b"/>
                            <a:pathLst>
                              <a:path w="1045" h="20">
                                <a:moveTo>
                                  <a:pt x="0" y="0"/>
                                </a:moveTo>
                                <a:lnTo>
                                  <a:pt x="1045" y="0"/>
                                </a:lnTo>
                              </a:path>
                            </a:pathLst>
                          </a:custGeom>
                          <a:noFill/>
                          <a:ln w="609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59"/>
                        <wps:cNvSpPr>
                          <a:spLocks/>
                        </wps:cNvSpPr>
                        <wps:spPr bwMode="auto">
                          <a:xfrm>
                            <a:off x="3656" y="8242"/>
                            <a:ext cx="1180" cy="20"/>
                          </a:xfrm>
                          <a:custGeom>
                            <a:avLst/>
                            <a:gdLst>
                              <a:gd name="T0" fmla="*/ 0 w 1180"/>
                              <a:gd name="T1" fmla="*/ 0 h 20"/>
                              <a:gd name="T2" fmla="*/ 1179 w 1180"/>
                              <a:gd name="T3" fmla="*/ 0 h 20"/>
                            </a:gdLst>
                            <a:ahLst/>
                            <a:cxnLst>
                              <a:cxn ang="0">
                                <a:pos x="T0" y="T1"/>
                              </a:cxn>
                              <a:cxn ang="0">
                                <a:pos x="T2" y="T3"/>
                              </a:cxn>
                            </a:cxnLst>
                            <a:rect l="0" t="0" r="r" b="b"/>
                            <a:pathLst>
                              <a:path w="1180" h="20">
                                <a:moveTo>
                                  <a:pt x="0" y="0"/>
                                </a:moveTo>
                                <a:lnTo>
                                  <a:pt x="1179" y="0"/>
                                </a:lnTo>
                              </a:path>
                            </a:pathLst>
                          </a:custGeom>
                          <a:noFill/>
                          <a:ln w="609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783" y="7453"/>
                            <a:ext cx="27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Freeform 61"/>
                        <wps:cNvSpPr>
                          <a:spLocks/>
                        </wps:cNvSpPr>
                        <wps:spPr bwMode="auto">
                          <a:xfrm>
                            <a:off x="4836" y="7520"/>
                            <a:ext cx="2691" cy="1681"/>
                          </a:xfrm>
                          <a:custGeom>
                            <a:avLst/>
                            <a:gdLst>
                              <a:gd name="T0" fmla="*/ 0 w 2691"/>
                              <a:gd name="T1" fmla="*/ 1680 h 1681"/>
                              <a:gd name="T2" fmla="*/ 2690 w 2691"/>
                              <a:gd name="T3" fmla="*/ 1680 h 1681"/>
                              <a:gd name="T4" fmla="*/ 2690 w 2691"/>
                              <a:gd name="T5" fmla="*/ 0 h 1681"/>
                              <a:gd name="T6" fmla="*/ 0 w 2691"/>
                              <a:gd name="T7" fmla="*/ 0 h 1681"/>
                              <a:gd name="T8" fmla="*/ 0 w 2691"/>
                              <a:gd name="T9" fmla="*/ 1680 h 1681"/>
                            </a:gdLst>
                            <a:ahLst/>
                            <a:cxnLst>
                              <a:cxn ang="0">
                                <a:pos x="T0" y="T1"/>
                              </a:cxn>
                              <a:cxn ang="0">
                                <a:pos x="T2" y="T3"/>
                              </a:cxn>
                              <a:cxn ang="0">
                                <a:pos x="T4" y="T5"/>
                              </a:cxn>
                              <a:cxn ang="0">
                                <a:pos x="T6" y="T7"/>
                              </a:cxn>
                              <a:cxn ang="0">
                                <a:pos x="T8" y="T9"/>
                              </a:cxn>
                            </a:cxnLst>
                            <a:rect l="0" t="0" r="r" b="b"/>
                            <a:pathLst>
                              <a:path w="2691" h="1681">
                                <a:moveTo>
                                  <a:pt x="0" y="1680"/>
                                </a:moveTo>
                                <a:lnTo>
                                  <a:pt x="2690" y="1680"/>
                                </a:lnTo>
                                <a:lnTo>
                                  <a:pt x="2690" y="0"/>
                                </a:lnTo>
                                <a:lnTo>
                                  <a:pt x="0" y="0"/>
                                </a:lnTo>
                                <a:lnTo>
                                  <a:pt x="0" y="168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869" y="7624"/>
                            <a:ext cx="2620"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Freeform 63"/>
                        <wps:cNvSpPr>
                          <a:spLocks/>
                        </wps:cNvSpPr>
                        <wps:spPr bwMode="auto">
                          <a:xfrm>
                            <a:off x="511" y="8242"/>
                            <a:ext cx="455" cy="20"/>
                          </a:xfrm>
                          <a:custGeom>
                            <a:avLst/>
                            <a:gdLst>
                              <a:gd name="T0" fmla="*/ 0 w 455"/>
                              <a:gd name="T1" fmla="*/ 0 h 20"/>
                              <a:gd name="T2" fmla="*/ 454 w 455"/>
                              <a:gd name="T3" fmla="*/ 0 h 20"/>
                            </a:gdLst>
                            <a:ahLst/>
                            <a:cxnLst>
                              <a:cxn ang="0">
                                <a:pos x="T0" y="T1"/>
                              </a:cxn>
                              <a:cxn ang="0">
                                <a:pos x="T2" y="T3"/>
                              </a:cxn>
                            </a:cxnLst>
                            <a:rect l="0" t="0" r="r" b="b"/>
                            <a:pathLst>
                              <a:path w="455" h="20">
                                <a:moveTo>
                                  <a:pt x="0" y="0"/>
                                </a:moveTo>
                                <a:lnTo>
                                  <a:pt x="454" y="0"/>
                                </a:lnTo>
                              </a:path>
                            </a:pathLst>
                          </a:custGeom>
                          <a:noFill/>
                          <a:ln w="609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 name="Picture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12" y="7523"/>
                            <a:ext cx="276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Freeform 65"/>
                        <wps:cNvSpPr>
                          <a:spLocks/>
                        </wps:cNvSpPr>
                        <wps:spPr bwMode="auto">
                          <a:xfrm>
                            <a:off x="965" y="7589"/>
                            <a:ext cx="2691" cy="1652"/>
                          </a:xfrm>
                          <a:custGeom>
                            <a:avLst/>
                            <a:gdLst>
                              <a:gd name="T0" fmla="*/ 0 w 2691"/>
                              <a:gd name="T1" fmla="*/ 1652 h 1652"/>
                              <a:gd name="T2" fmla="*/ 2691 w 2691"/>
                              <a:gd name="T3" fmla="*/ 1652 h 1652"/>
                              <a:gd name="T4" fmla="*/ 2691 w 2691"/>
                              <a:gd name="T5" fmla="*/ 0 h 1652"/>
                              <a:gd name="T6" fmla="*/ 0 w 2691"/>
                              <a:gd name="T7" fmla="*/ 0 h 1652"/>
                              <a:gd name="T8" fmla="*/ 0 w 2691"/>
                              <a:gd name="T9" fmla="*/ 1652 h 1652"/>
                            </a:gdLst>
                            <a:ahLst/>
                            <a:cxnLst>
                              <a:cxn ang="0">
                                <a:pos x="T0" y="T1"/>
                              </a:cxn>
                              <a:cxn ang="0">
                                <a:pos x="T2" y="T3"/>
                              </a:cxn>
                              <a:cxn ang="0">
                                <a:pos x="T4" y="T5"/>
                              </a:cxn>
                              <a:cxn ang="0">
                                <a:pos x="T6" y="T7"/>
                              </a:cxn>
                              <a:cxn ang="0">
                                <a:pos x="T8" y="T9"/>
                              </a:cxn>
                            </a:cxnLst>
                            <a:rect l="0" t="0" r="r" b="b"/>
                            <a:pathLst>
                              <a:path w="2691" h="1652">
                                <a:moveTo>
                                  <a:pt x="0" y="1652"/>
                                </a:moveTo>
                                <a:lnTo>
                                  <a:pt x="2691" y="1652"/>
                                </a:lnTo>
                                <a:lnTo>
                                  <a:pt x="2691" y="0"/>
                                </a:lnTo>
                                <a:lnTo>
                                  <a:pt x="0" y="0"/>
                                </a:lnTo>
                                <a:lnTo>
                                  <a:pt x="0" y="1652"/>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8" y="7691"/>
                            <a:ext cx="262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520" y="7451"/>
                            <a:ext cx="270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68"/>
                        <wps:cNvSpPr>
                          <a:spLocks/>
                        </wps:cNvSpPr>
                        <wps:spPr bwMode="auto">
                          <a:xfrm>
                            <a:off x="8572" y="7517"/>
                            <a:ext cx="2638" cy="1651"/>
                          </a:xfrm>
                          <a:custGeom>
                            <a:avLst/>
                            <a:gdLst>
                              <a:gd name="T0" fmla="*/ 0 w 2638"/>
                              <a:gd name="T1" fmla="*/ 1651 h 1651"/>
                              <a:gd name="T2" fmla="*/ 2637 w 2638"/>
                              <a:gd name="T3" fmla="*/ 1651 h 1651"/>
                              <a:gd name="T4" fmla="*/ 2637 w 2638"/>
                              <a:gd name="T5" fmla="*/ 0 h 1651"/>
                              <a:gd name="T6" fmla="*/ 0 w 2638"/>
                              <a:gd name="T7" fmla="*/ 0 h 1651"/>
                              <a:gd name="T8" fmla="*/ 0 w 2638"/>
                              <a:gd name="T9" fmla="*/ 1651 h 1651"/>
                            </a:gdLst>
                            <a:ahLst/>
                            <a:cxnLst>
                              <a:cxn ang="0">
                                <a:pos x="T0" y="T1"/>
                              </a:cxn>
                              <a:cxn ang="0">
                                <a:pos x="T2" y="T3"/>
                              </a:cxn>
                              <a:cxn ang="0">
                                <a:pos x="T4" y="T5"/>
                              </a:cxn>
                              <a:cxn ang="0">
                                <a:pos x="T6" y="T7"/>
                              </a:cxn>
                              <a:cxn ang="0">
                                <a:pos x="T8" y="T9"/>
                              </a:cxn>
                            </a:cxnLst>
                            <a:rect l="0" t="0" r="r" b="b"/>
                            <a:pathLst>
                              <a:path w="2638" h="1651">
                                <a:moveTo>
                                  <a:pt x="0" y="1651"/>
                                </a:moveTo>
                                <a:lnTo>
                                  <a:pt x="2637" y="1651"/>
                                </a:lnTo>
                                <a:lnTo>
                                  <a:pt x="2637" y="0"/>
                                </a:lnTo>
                                <a:lnTo>
                                  <a:pt x="0" y="0"/>
                                </a:lnTo>
                                <a:lnTo>
                                  <a:pt x="0" y="1651"/>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604" y="7619"/>
                            <a:ext cx="25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494" y="4584"/>
                            <a:ext cx="250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Freeform 71"/>
                        <wps:cNvSpPr>
                          <a:spLocks/>
                        </wps:cNvSpPr>
                        <wps:spPr bwMode="auto">
                          <a:xfrm>
                            <a:off x="6505" y="4575"/>
                            <a:ext cx="2448" cy="1671"/>
                          </a:xfrm>
                          <a:custGeom>
                            <a:avLst/>
                            <a:gdLst>
                              <a:gd name="T0" fmla="*/ 0 w 2448"/>
                              <a:gd name="T1" fmla="*/ 1670 h 1671"/>
                              <a:gd name="T2" fmla="*/ 2448 w 2448"/>
                              <a:gd name="T3" fmla="*/ 1670 h 1671"/>
                              <a:gd name="T4" fmla="*/ 2448 w 2448"/>
                              <a:gd name="T5" fmla="*/ 0 h 1671"/>
                              <a:gd name="T6" fmla="*/ 0 w 2448"/>
                              <a:gd name="T7" fmla="*/ 0 h 1671"/>
                              <a:gd name="T8" fmla="*/ 0 w 2448"/>
                              <a:gd name="T9" fmla="*/ 1670 h 1671"/>
                            </a:gdLst>
                            <a:ahLst/>
                            <a:cxnLst>
                              <a:cxn ang="0">
                                <a:pos x="T0" y="T1"/>
                              </a:cxn>
                              <a:cxn ang="0">
                                <a:pos x="T2" y="T3"/>
                              </a:cxn>
                              <a:cxn ang="0">
                                <a:pos x="T4" y="T5"/>
                              </a:cxn>
                              <a:cxn ang="0">
                                <a:pos x="T6" y="T7"/>
                              </a:cxn>
                              <a:cxn ang="0">
                                <a:pos x="T8" y="T9"/>
                              </a:cxn>
                            </a:cxnLst>
                            <a:rect l="0" t="0" r="r" b="b"/>
                            <a:pathLst>
                              <a:path w="2448" h="1671">
                                <a:moveTo>
                                  <a:pt x="0" y="1670"/>
                                </a:moveTo>
                                <a:lnTo>
                                  <a:pt x="2448" y="1670"/>
                                </a:lnTo>
                                <a:lnTo>
                                  <a:pt x="2448" y="0"/>
                                </a:lnTo>
                                <a:lnTo>
                                  <a:pt x="0" y="0"/>
                                </a:lnTo>
                                <a:lnTo>
                                  <a:pt x="0" y="167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72"/>
                        <wps:cNvSpPr>
                          <a:spLocks/>
                        </wps:cNvSpPr>
                        <wps:spPr bwMode="auto">
                          <a:xfrm>
                            <a:off x="6505" y="4575"/>
                            <a:ext cx="2448" cy="1671"/>
                          </a:xfrm>
                          <a:custGeom>
                            <a:avLst/>
                            <a:gdLst>
                              <a:gd name="T0" fmla="*/ 0 w 2448"/>
                              <a:gd name="T1" fmla="*/ 1670 h 1671"/>
                              <a:gd name="T2" fmla="*/ 2448 w 2448"/>
                              <a:gd name="T3" fmla="*/ 1670 h 1671"/>
                              <a:gd name="T4" fmla="*/ 2448 w 2448"/>
                              <a:gd name="T5" fmla="*/ 0 h 1671"/>
                              <a:gd name="T6" fmla="*/ 0 w 2448"/>
                              <a:gd name="T7" fmla="*/ 0 h 1671"/>
                              <a:gd name="T8" fmla="*/ 0 w 2448"/>
                              <a:gd name="T9" fmla="*/ 1670 h 1671"/>
                            </a:gdLst>
                            <a:ahLst/>
                            <a:cxnLst>
                              <a:cxn ang="0">
                                <a:pos x="T0" y="T1"/>
                              </a:cxn>
                              <a:cxn ang="0">
                                <a:pos x="T2" y="T3"/>
                              </a:cxn>
                              <a:cxn ang="0">
                                <a:pos x="T4" y="T5"/>
                              </a:cxn>
                              <a:cxn ang="0">
                                <a:pos x="T6" y="T7"/>
                              </a:cxn>
                              <a:cxn ang="0">
                                <a:pos x="T8" y="T9"/>
                              </a:cxn>
                            </a:cxnLst>
                            <a:rect l="0" t="0" r="r" b="b"/>
                            <a:pathLst>
                              <a:path w="2448" h="1671">
                                <a:moveTo>
                                  <a:pt x="0" y="1670"/>
                                </a:moveTo>
                                <a:lnTo>
                                  <a:pt x="2448" y="1670"/>
                                </a:lnTo>
                                <a:lnTo>
                                  <a:pt x="2448" y="0"/>
                                </a:lnTo>
                                <a:lnTo>
                                  <a:pt x="0" y="0"/>
                                </a:lnTo>
                                <a:lnTo>
                                  <a:pt x="0" y="1670"/>
                                </a:lnTo>
                                <a:close/>
                              </a:path>
                            </a:pathLst>
                          </a:custGeom>
                          <a:noFill/>
                          <a:ln w="38099">
                            <a:solidFill>
                              <a:srgbClr val="F0F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538" y="4677"/>
                            <a:ext cx="2380"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965" y="4428"/>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0" name="Group 75"/>
                        <wpg:cNvGrpSpPr>
                          <a:grpSpLocks/>
                        </wpg:cNvGrpSpPr>
                        <wpg:grpSpPr bwMode="auto">
                          <a:xfrm>
                            <a:off x="5512" y="3956"/>
                            <a:ext cx="5068" cy="3488"/>
                            <a:chOff x="5512" y="3956"/>
                            <a:chExt cx="5068" cy="3488"/>
                          </a:xfrm>
                        </wpg:grpSpPr>
                        <wps:wsp>
                          <wps:cNvPr id="241" name="Freeform 76"/>
                          <wps:cNvSpPr>
                            <a:spLocks/>
                          </wps:cNvSpPr>
                          <wps:spPr bwMode="auto">
                            <a:xfrm>
                              <a:off x="5512" y="3956"/>
                              <a:ext cx="5068" cy="3488"/>
                            </a:xfrm>
                            <a:custGeom>
                              <a:avLst/>
                              <a:gdLst>
                                <a:gd name="T0" fmla="*/ 120 w 5068"/>
                                <a:gd name="T1" fmla="*/ 3358 h 3488"/>
                                <a:gd name="T2" fmla="*/ 70 w 5068"/>
                                <a:gd name="T3" fmla="*/ 3358 h 3488"/>
                                <a:gd name="T4" fmla="*/ 70 w 5068"/>
                                <a:gd name="T5" fmla="*/ 2354 h 3488"/>
                                <a:gd name="T6" fmla="*/ 65 w 5068"/>
                                <a:gd name="T7" fmla="*/ 2350 h 3488"/>
                                <a:gd name="T8" fmla="*/ 54 w 5068"/>
                                <a:gd name="T9" fmla="*/ 2350 h 3488"/>
                                <a:gd name="T10" fmla="*/ 50 w 5068"/>
                                <a:gd name="T11" fmla="*/ 2354 h 3488"/>
                                <a:gd name="T12" fmla="*/ 50 w 5068"/>
                                <a:gd name="T13" fmla="*/ 3358 h 3488"/>
                                <a:gd name="T14" fmla="*/ 0 w 5068"/>
                                <a:gd name="T15" fmla="*/ 3358 h 3488"/>
                                <a:gd name="T16" fmla="*/ 60 w 5068"/>
                                <a:gd name="T17" fmla="*/ 3478 h 3488"/>
                                <a:gd name="T18" fmla="*/ 105 w 5068"/>
                                <a:gd name="T19" fmla="*/ 3388 h 3488"/>
                                <a:gd name="T20" fmla="*/ 120 w 5068"/>
                                <a:gd name="T21" fmla="*/ 3358 h 3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68" h="3488">
                                  <a:moveTo>
                                    <a:pt x="120" y="3358"/>
                                  </a:moveTo>
                                  <a:lnTo>
                                    <a:pt x="70" y="3358"/>
                                  </a:lnTo>
                                  <a:lnTo>
                                    <a:pt x="70" y="2354"/>
                                  </a:lnTo>
                                  <a:lnTo>
                                    <a:pt x="65" y="2350"/>
                                  </a:lnTo>
                                  <a:lnTo>
                                    <a:pt x="54" y="2350"/>
                                  </a:lnTo>
                                  <a:lnTo>
                                    <a:pt x="50" y="2354"/>
                                  </a:lnTo>
                                  <a:lnTo>
                                    <a:pt x="50" y="3358"/>
                                  </a:lnTo>
                                  <a:lnTo>
                                    <a:pt x="0" y="3358"/>
                                  </a:lnTo>
                                  <a:lnTo>
                                    <a:pt x="60" y="3478"/>
                                  </a:lnTo>
                                  <a:lnTo>
                                    <a:pt x="105" y="3388"/>
                                  </a:lnTo>
                                  <a:lnTo>
                                    <a:pt x="120" y="33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77"/>
                          <wps:cNvSpPr>
                            <a:spLocks/>
                          </wps:cNvSpPr>
                          <wps:spPr bwMode="auto">
                            <a:xfrm>
                              <a:off x="5512" y="3956"/>
                              <a:ext cx="5068" cy="3488"/>
                            </a:xfrm>
                            <a:custGeom>
                              <a:avLst/>
                              <a:gdLst>
                                <a:gd name="T0" fmla="*/ 2464 w 5068"/>
                                <a:gd name="T1" fmla="*/ 2423 h 3488"/>
                                <a:gd name="T2" fmla="*/ 2456 w 5068"/>
                                <a:gd name="T3" fmla="*/ 2415 h 3488"/>
                                <a:gd name="T4" fmla="*/ 2450 w 5068"/>
                                <a:gd name="T5" fmla="*/ 2414 h 3488"/>
                                <a:gd name="T6" fmla="*/ 2446 w 5068"/>
                                <a:gd name="T7" fmla="*/ 2418 h 3488"/>
                                <a:gd name="T8" fmla="*/ 1369 w 5068"/>
                                <a:gd name="T9" fmla="*/ 3390 h 3488"/>
                                <a:gd name="T10" fmla="*/ 1336 w 5068"/>
                                <a:gd name="T11" fmla="*/ 3353 h 3488"/>
                                <a:gd name="T12" fmla="*/ 1287 w 5068"/>
                                <a:gd name="T13" fmla="*/ 3478 h 3488"/>
                                <a:gd name="T14" fmla="*/ 1416 w 5068"/>
                                <a:gd name="T15" fmla="*/ 3442 h 3488"/>
                                <a:gd name="T16" fmla="*/ 1398 w 5068"/>
                                <a:gd name="T17" fmla="*/ 3422 h 3488"/>
                                <a:gd name="T18" fmla="*/ 1382 w 5068"/>
                                <a:gd name="T19" fmla="*/ 3405 h 3488"/>
                                <a:gd name="T20" fmla="*/ 2459 w 5068"/>
                                <a:gd name="T21" fmla="*/ 2433 h 3488"/>
                                <a:gd name="T22" fmla="*/ 2463 w 5068"/>
                                <a:gd name="T23" fmla="*/ 2429 h 3488"/>
                                <a:gd name="T24" fmla="*/ 2464 w 5068"/>
                                <a:gd name="T25" fmla="*/ 2423 h 3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68" h="3488">
                                  <a:moveTo>
                                    <a:pt x="2464" y="2423"/>
                                  </a:moveTo>
                                  <a:lnTo>
                                    <a:pt x="2456" y="2415"/>
                                  </a:lnTo>
                                  <a:lnTo>
                                    <a:pt x="2450" y="2414"/>
                                  </a:lnTo>
                                  <a:lnTo>
                                    <a:pt x="2446" y="2418"/>
                                  </a:lnTo>
                                  <a:lnTo>
                                    <a:pt x="1369" y="3390"/>
                                  </a:lnTo>
                                  <a:lnTo>
                                    <a:pt x="1336" y="3353"/>
                                  </a:lnTo>
                                  <a:lnTo>
                                    <a:pt x="1287" y="3478"/>
                                  </a:lnTo>
                                  <a:lnTo>
                                    <a:pt x="1416" y="3442"/>
                                  </a:lnTo>
                                  <a:lnTo>
                                    <a:pt x="1398" y="3422"/>
                                  </a:lnTo>
                                  <a:lnTo>
                                    <a:pt x="1382" y="3405"/>
                                  </a:lnTo>
                                  <a:lnTo>
                                    <a:pt x="2459" y="2433"/>
                                  </a:lnTo>
                                  <a:lnTo>
                                    <a:pt x="2463" y="2429"/>
                                  </a:lnTo>
                                  <a:lnTo>
                                    <a:pt x="2464" y="24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78"/>
                          <wps:cNvSpPr>
                            <a:spLocks/>
                          </wps:cNvSpPr>
                          <wps:spPr bwMode="auto">
                            <a:xfrm>
                              <a:off x="5512" y="3956"/>
                              <a:ext cx="5068" cy="3488"/>
                            </a:xfrm>
                            <a:custGeom>
                              <a:avLst/>
                              <a:gdLst>
                                <a:gd name="T0" fmla="*/ 2802 w 5068"/>
                                <a:gd name="T1" fmla="*/ 8 h 3488"/>
                                <a:gd name="T2" fmla="*/ 2788 w 5068"/>
                                <a:gd name="T3" fmla="*/ 0 h 3488"/>
                                <a:gd name="T4" fmla="*/ 2506 w 5068"/>
                                <a:gd name="T5" fmla="*/ 497 h 3488"/>
                                <a:gd name="T6" fmla="*/ 2519 w 5068"/>
                                <a:gd name="T7" fmla="*/ 504 h 3488"/>
                                <a:gd name="T8" fmla="*/ 2802 w 5068"/>
                                <a:gd name="T9" fmla="*/ 8 h 3488"/>
                              </a:gdLst>
                              <a:ahLst/>
                              <a:cxnLst>
                                <a:cxn ang="0">
                                  <a:pos x="T0" y="T1"/>
                                </a:cxn>
                                <a:cxn ang="0">
                                  <a:pos x="T2" y="T3"/>
                                </a:cxn>
                                <a:cxn ang="0">
                                  <a:pos x="T4" y="T5"/>
                                </a:cxn>
                                <a:cxn ang="0">
                                  <a:pos x="T6" y="T7"/>
                                </a:cxn>
                                <a:cxn ang="0">
                                  <a:pos x="T8" y="T9"/>
                                </a:cxn>
                              </a:cxnLst>
                              <a:rect l="0" t="0" r="r" b="b"/>
                              <a:pathLst>
                                <a:path w="5068" h="3488">
                                  <a:moveTo>
                                    <a:pt x="2802" y="8"/>
                                  </a:moveTo>
                                  <a:lnTo>
                                    <a:pt x="2788" y="0"/>
                                  </a:lnTo>
                                  <a:lnTo>
                                    <a:pt x="2506" y="497"/>
                                  </a:lnTo>
                                  <a:lnTo>
                                    <a:pt x="2519" y="504"/>
                                  </a:lnTo>
                                  <a:lnTo>
                                    <a:pt x="2802"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9"/>
                          <wps:cNvSpPr>
                            <a:spLocks/>
                          </wps:cNvSpPr>
                          <wps:spPr bwMode="auto">
                            <a:xfrm>
                              <a:off x="5512" y="3956"/>
                              <a:ext cx="5068" cy="3488"/>
                            </a:xfrm>
                            <a:custGeom>
                              <a:avLst/>
                              <a:gdLst>
                                <a:gd name="T0" fmla="*/ 5067 w 5068"/>
                                <a:gd name="T1" fmla="*/ 2204 h 3488"/>
                                <a:gd name="T2" fmla="*/ 5065 w 5068"/>
                                <a:gd name="T3" fmla="*/ 2199 h 3488"/>
                                <a:gd name="T4" fmla="*/ 5063 w 5068"/>
                                <a:gd name="T5" fmla="*/ 2194 h 3488"/>
                                <a:gd name="T6" fmla="*/ 5057 w 5068"/>
                                <a:gd name="T7" fmla="*/ 2191 h 3488"/>
                                <a:gd name="T8" fmla="*/ 5052 w 5068"/>
                                <a:gd name="T9" fmla="*/ 2193 h 3488"/>
                                <a:gd name="T10" fmla="*/ 2088 w 5068"/>
                                <a:gd name="T11" fmla="*/ 3422 h 3488"/>
                                <a:gd name="T12" fmla="*/ 2069 w 5068"/>
                                <a:gd name="T13" fmla="*/ 3376 h 3488"/>
                                <a:gd name="T14" fmla="*/ 1982 w 5068"/>
                                <a:gd name="T15" fmla="*/ 3478 h 3488"/>
                                <a:gd name="T16" fmla="*/ 2115 w 5068"/>
                                <a:gd name="T17" fmla="*/ 3487 h 3488"/>
                                <a:gd name="T18" fmla="*/ 2100 w 5068"/>
                                <a:gd name="T19" fmla="*/ 3451 h 3488"/>
                                <a:gd name="T20" fmla="*/ 2096 w 5068"/>
                                <a:gd name="T21" fmla="*/ 3441 h 3488"/>
                                <a:gd name="T22" fmla="*/ 5059 w 5068"/>
                                <a:gd name="T23" fmla="*/ 2212 h 3488"/>
                                <a:gd name="T24" fmla="*/ 5065 w 5068"/>
                                <a:gd name="T25" fmla="*/ 2210 h 3488"/>
                                <a:gd name="T26" fmla="*/ 5067 w 5068"/>
                                <a:gd name="T27" fmla="*/ 2204 h 3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68" h="3488">
                                  <a:moveTo>
                                    <a:pt x="5067" y="2204"/>
                                  </a:moveTo>
                                  <a:lnTo>
                                    <a:pt x="5065" y="2199"/>
                                  </a:lnTo>
                                  <a:lnTo>
                                    <a:pt x="5063" y="2194"/>
                                  </a:lnTo>
                                  <a:lnTo>
                                    <a:pt x="5057" y="2191"/>
                                  </a:lnTo>
                                  <a:lnTo>
                                    <a:pt x="5052" y="2193"/>
                                  </a:lnTo>
                                  <a:lnTo>
                                    <a:pt x="2088" y="3422"/>
                                  </a:lnTo>
                                  <a:lnTo>
                                    <a:pt x="2069" y="3376"/>
                                  </a:lnTo>
                                  <a:lnTo>
                                    <a:pt x="1982" y="3478"/>
                                  </a:lnTo>
                                  <a:lnTo>
                                    <a:pt x="2115" y="3487"/>
                                  </a:lnTo>
                                  <a:lnTo>
                                    <a:pt x="2100" y="3451"/>
                                  </a:lnTo>
                                  <a:lnTo>
                                    <a:pt x="2096" y="3441"/>
                                  </a:lnTo>
                                  <a:lnTo>
                                    <a:pt x="5059" y="2212"/>
                                  </a:lnTo>
                                  <a:lnTo>
                                    <a:pt x="5065" y="2210"/>
                                  </a:lnTo>
                                  <a:lnTo>
                                    <a:pt x="5067" y="22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45" name="Picture 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067" y="1935"/>
                            <a:ext cx="222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110" y="2028"/>
                            <a:ext cx="2100"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Freeform 82"/>
                        <wps:cNvSpPr>
                          <a:spLocks/>
                        </wps:cNvSpPr>
                        <wps:spPr bwMode="auto">
                          <a:xfrm>
                            <a:off x="4078" y="1927"/>
                            <a:ext cx="2152" cy="1684"/>
                          </a:xfrm>
                          <a:custGeom>
                            <a:avLst/>
                            <a:gdLst>
                              <a:gd name="T0" fmla="*/ 0 w 2152"/>
                              <a:gd name="T1" fmla="*/ 1683 h 1684"/>
                              <a:gd name="T2" fmla="*/ 2151 w 2152"/>
                              <a:gd name="T3" fmla="*/ 1683 h 1684"/>
                              <a:gd name="T4" fmla="*/ 2151 w 2152"/>
                              <a:gd name="T5" fmla="*/ 0 h 1684"/>
                              <a:gd name="T6" fmla="*/ 0 w 2152"/>
                              <a:gd name="T7" fmla="*/ 0 h 1684"/>
                              <a:gd name="T8" fmla="*/ 0 w 2152"/>
                              <a:gd name="T9" fmla="*/ 1683 h 1684"/>
                            </a:gdLst>
                            <a:ahLst/>
                            <a:cxnLst>
                              <a:cxn ang="0">
                                <a:pos x="T0" y="T1"/>
                              </a:cxn>
                              <a:cxn ang="0">
                                <a:pos x="T2" y="T3"/>
                              </a:cxn>
                              <a:cxn ang="0">
                                <a:pos x="T4" y="T5"/>
                              </a:cxn>
                              <a:cxn ang="0">
                                <a:pos x="T6" y="T7"/>
                              </a:cxn>
                              <a:cxn ang="0">
                                <a:pos x="T8" y="T9"/>
                              </a:cxn>
                            </a:cxnLst>
                            <a:rect l="0" t="0" r="r" b="b"/>
                            <a:pathLst>
                              <a:path w="2152" h="1684">
                                <a:moveTo>
                                  <a:pt x="0" y="1683"/>
                                </a:moveTo>
                                <a:lnTo>
                                  <a:pt x="2151" y="1683"/>
                                </a:lnTo>
                                <a:lnTo>
                                  <a:pt x="2151" y="0"/>
                                </a:lnTo>
                                <a:lnTo>
                                  <a:pt x="0" y="0"/>
                                </a:lnTo>
                                <a:lnTo>
                                  <a:pt x="0" y="1683"/>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541" y="4306"/>
                            <a:ext cx="250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82" y="4403"/>
                            <a:ext cx="2380"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85"/>
                        <wps:cNvSpPr>
                          <a:spLocks/>
                        </wps:cNvSpPr>
                        <wps:spPr bwMode="auto">
                          <a:xfrm>
                            <a:off x="3552" y="4299"/>
                            <a:ext cx="2448" cy="1860"/>
                          </a:xfrm>
                          <a:custGeom>
                            <a:avLst/>
                            <a:gdLst>
                              <a:gd name="T0" fmla="*/ 0 w 2448"/>
                              <a:gd name="T1" fmla="*/ 1860 h 1860"/>
                              <a:gd name="T2" fmla="*/ 2448 w 2448"/>
                              <a:gd name="T3" fmla="*/ 1860 h 1860"/>
                              <a:gd name="T4" fmla="*/ 2448 w 2448"/>
                              <a:gd name="T5" fmla="*/ 0 h 1860"/>
                              <a:gd name="T6" fmla="*/ 0 w 2448"/>
                              <a:gd name="T7" fmla="*/ 0 h 1860"/>
                              <a:gd name="T8" fmla="*/ 0 w 2448"/>
                              <a:gd name="T9" fmla="*/ 1860 h 1860"/>
                            </a:gdLst>
                            <a:ahLst/>
                            <a:cxnLst>
                              <a:cxn ang="0">
                                <a:pos x="T0" y="T1"/>
                              </a:cxn>
                              <a:cxn ang="0">
                                <a:pos x="T2" y="T3"/>
                              </a:cxn>
                              <a:cxn ang="0">
                                <a:pos x="T4" y="T5"/>
                              </a:cxn>
                              <a:cxn ang="0">
                                <a:pos x="T6" y="T7"/>
                              </a:cxn>
                              <a:cxn ang="0">
                                <a:pos x="T8" y="T9"/>
                              </a:cxn>
                            </a:cxnLst>
                            <a:rect l="0" t="0" r="r" b="b"/>
                            <a:pathLst>
                              <a:path w="2448" h="1860">
                                <a:moveTo>
                                  <a:pt x="0" y="1860"/>
                                </a:moveTo>
                                <a:lnTo>
                                  <a:pt x="2448" y="1860"/>
                                </a:lnTo>
                                <a:lnTo>
                                  <a:pt x="2448" y="0"/>
                                </a:lnTo>
                                <a:lnTo>
                                  <a:pt x="0" y="0"/>
                                </a:lnTo>
                                <a:lnTo>
                                  <a:pt x="0" y="186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86"/>
                        <wps:cNvSpPr>
                          <a:spLocks/>
                        </wps:cNvSpPr>
                        <wps:spPr bwMode="auto">
                          <a:xfrm>
                            <a:off x="5225" y="4129"/>
                            <a:ext cx="110" cy="120"/>
                          </a:xfrm>
                          <a:custGeom>
                            <a:avLst/>
                            <a:gdLst>
                              <a:gd name="T0" fmla="*/ 52 w 110"/>
                              <a:gd name="T1" fmla="*/ 0 h 120"/>
                              <a:gd name="T2" fmla="*/ 0 w 110"/>
                              <a:gd name="T3" fmla="*/ 0 h 120"/>
                              <a:gd name="T4" fmla="*/ 60 w 110"/>
                              <a:gd name="T5" fmla="*/ 119 h 120"/>
                              <a:gd name="T6" fmla="*/ 110 w 110"/>
                              <a:gd name="T7" fmla="*/ 19 h 120"/>
                              <a:gd name="T8" fmla="*/ 52 w 110"/>
                              <a:gd name="T9" fmla="*/ 19 h 120"/>
                              <a:gd name="T10" fmla="*/ 52 w 110"/>
                              <a:gd name="T11" fmla="*/ 0 h 120"/>
                            </a:gdLst>
                            <a:ahLst/>
                            <a:cxnLst>
                              <a:cxn ang="0">
                                <a:pos x="T0" y="T1"/>
                              </a:cxn>
                              <a:cxn ang="0">
                                <a:pos x="T2" y="T3"/>
                              </a:cxn>
                              <a:cxn ang="0">
                                <a:pos x="T4" y="T5"/>
                              </a:cxn>
                              <a:cxn ang="0">
                                <a:pos x="T6" y="T7"/>
                              </a:cxn>
                              <a:cxn ang="0">
                                <a:pos x="T8" y="T9"/>
                              </a:cxn>
                              <a:cxn ang="0">
                                <a:pos x="T10" y="T11"/>
                              </a:cxn>
                            </a:cxnLst>
                            <a:rect l="0" t="0" r="r" b="b"/>
                            <a:pathLst>
                              <a:path w="110" h="120">
                                <a:moveTo>
                                  <a:pt x="52" y="0"/>
                                </a:moveTo>
                                <a:lnTo>
                                  <a:pt x="0" y="0"/>
                                </a:lnTo>
                                <a:lnTo>
                                  <a:pt x="60" y="119"/>
                                </a:lnTo>
                                <a:lnTo>
                                  <a:pt x="110" y="19"/>
                                </a:lnTo>
                                <a:lnTo>
                                  <a:pt x="52" y="19"/>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87"/>
                        <wps:cNvSpPr>
                          <a:spLocks/>
                        </wps:cNvSpPr>
                        <wps:spPr bwMode="auto">
                          <a:xfrm>
                            <a:off x="5284" y="3609"/>
                            <a:ext cx="20" cy="540"/>
                          </a:xfrm>
                          <a:custGeom>
                            <a:avLst/>
                            <a:gdLst>
                              <a:gd name="T0" fmla="*/ 0 w 20"/>
                              <a:gd name="T1" fmla="*/ 0 h 540"/>
                              <a:gd name="T2" fmla="*/ 0 w 20"/>
                              <a:gd name="T3" fmla="*/ 539 h 540"/>
                            </a:gdLst>
                            <a:ahLst/>
                            <a:cxnLst>
                              <a:cxn ang="0">
                                <a:pos x="T0" y="T1"/>
                              </a:cxn>
                              <a:cxn ang="0">
                                <a:pos x="T2" y="T3"/>
                              </a:cxn>
                            </a:cxnLst>
                            <a:rect l="0" t="0" r="r" b="b"/>
                            <a:pathLst>
                              <a:path w="20" h="540">
                                <a:moveTo>
                                  <a:pt x="0" y="0"/>
                                </a:moveTo>
                                <a:lnTo>
                                  <a:pt x="0" y="5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3" name="Group 88"/>
                        <wpg:cNvGrpSpPr>
                          <a:grpSpLocks/>
                        </wpg:cNvGrpSpPr>
                        <wpg:grpSpPr bwMode="auto">
                          <a:xfrm>
                            <a:off x="2242" y="4129"/>
                            <a:ext cx="3103" cy="3314"/>
                            <a:chOff x="2242" y="4129"/>
                            <a:chExt cx="3103" cy="3314"/>
                          </a:xfrm>
                        </wpg:grpSpPr>
                        <wps:wsp>
                          <wps:cNvPr id="254" name="Freeform 89"/>
                          <wps:cNvSpPr>
                            <a:spLocks/>
                          </wps:cNvSpPr>
                          <wps:spPr bwMode="auto">
                            <a:xfrm>
                              <a:off x="2242" y="4129"/>
                              <a:ext cx="3103" cy="3314"/>
                            </a:xfrm>
                            <a:custGeom>
                              <a:avLst/>
                              <a:gdLst>
                                <a:gd name="T0" fmla="*/ 255 w 3103"/>
                                <a:gd name="T1" fmla="*/ 3235 h 3314"/>
                                <a:gd name="T2" fmla="*/ 238 w 3103"/>
                                <a:gd name="T3" fmla="*/ 3202 h 3314"/>
                                <a:gd name="T4" fmla="*/ 232 w 3103"/>
                                <a:gd name="T5" fmla="*/ 3190 h 3314"/>
                                <a:gd name="T6" fmla="*/ 223 w 3103"/>
                                <a:gd name="T7" fmla="*/ 3172 h 3314"/>
                                <a:gd name="T8" fmla="*/ 200 w 3103"/>
                                <a:gd name="T9" fmla="*/ 3128 h 3314"/>
                                <a:gd name="T10" fmla="*/ 121 w 3103"/>
                                <a:gd name="T11" fmla="*/ 3237 h 3314"/>
                                <a:gd name="T12" fmla="*/ 255 w 3103"/>
                                <a:gd name="T13" fmla="*/ 3235 h 3314"/>
                              </a:gdLst>
                              <a:ahLst/>
                              <a:cxnLst>
                                <a:cxn ang="0">
                                  <a:pos x="T0" y="T1"/>
                                </a:cxn>
                                <a:cxn ang="0">
                                  <a:pos x="T2" y="T3"/>
                                </a:cxn>
                                <a:cxn ang="0">
                                  <a:pos x="T4" y="T5"/>
                                </a:cxn>
                                <a:cxn ang="0">
                                  <a:pos x="T6" y="T7"/>
                                </a:cxn>
                                <a:cxn ang="0">
                                  <a:pos x="T8" y="T9"/>
                                </a:cxn>
                                <a:cxn ang="0">
                                  <a:pos x="T10" y="T11"/>
                                </a:cxn>
                                <a:cxn ang="0">
                                  <a:pos x="T12" y="T13"/>
                                </a:cxn>
                              </a:cxnLst>
                              <a:rect l="0" t="0" r="r" b="b"/>
                              <a:pathLst>
                                <a:path w="3103" h="3314">
                                  <a:moveTo>
                                    <a:pt x="255" y="3235"/>
                                  </a:moveTo>
                                  <a:lnTo>
                                    <a:pt x="238" y="3202"/>
                                  </a:lnTo>
                                  <a:lnTo>
                                    <a:pt x="232" y="3190"/>
                                  </a:lnTo>
                                  <a:lnTo>
                                    <a:pt x="223" y="3172"/>
                                  </a:lnTo>
                                  <a:lnTo>
                                    <a:pt x="200" y="3128"/>
                                  </a:lnTo>
                                  <a:lnTo>
                                    <a:pt x="121" y="3237"/>
                                  </a:lnTo>
                                  <a:lnTo>
                                    <a:pt x="255" y="32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90"/>
                          <wps:cNvSpPr>
                            <a:spLocks/>
                          </wps:cNvSpPr>
                          <wps:spPr bwMode="auto">
                            <a:xfrm>
                              <a:off x="2242" y="4129"/>
                              <a:ext cx="3103" cy="3314"/>
                            </a:xfrm>
                            <a:custGeom>
                              <a:avLst/>
                              <a:gdLst>
                                <a:gd name="T0" fmla="*/ 2858 w 3103"/>
                                <a:gd name="T1" fmla="*/ 3305 h 3314"/>
                                <a:gd name="T2" fmla="*/ 2834 w 3103"/>
                                <a:gd name="T3" fmla="*/ 3277 h 3314"/>
                                <a:gd name="T4" fmla="*/ 2771 w 3103"/>
                                <a:gd name="T5" fmla="*/ 3203 h 3314"/>
                                <a:gd name="T6" fmla="*/ 2751 w 3103"/>
                                <a:gd name="T7" fmla="*/ 3249 h 3314"/>
                                <a:gd name="T8" fmla="*/ 1303 w 3103"/>
                                <a:gd name="T9" fmla="*/ 2634 h 3314"/>
                                <a:gd name="T10" fmla="*/ 2022 w 3103"/>
                                <a:gd name="T11" fmla="*/ 2261 h 3314"/>
                                <a:gd name="T12" fmla="*/ 2027 w 3103"/>
                                <a:gd name="T13" fmla="*/ 2259 h 3314"/>
                                <a:gd name="T14" fmla="*/ 2028 w 3103"/>
                                <a:gd name="T15" fmla="*/ 2253 h 3314"/>
                                <a:gd name="T16" fmla="*/ 2026 w 3103"/>
                                <a:gd name="T17" fmla="*/ 2248 h 3314"/>
                                <a:gd name="T18" fmla="*/ 2023 w 3103"/>
                                <a:gd name="T19" fmla="*/ 2243 h 3314"/>
                                <a:gd name="T20" fmla="*/ 2017 w 3103"/>
                                <a:gd name="T21" fmla="*/ 2241 h 3314"/>
                                <a:gd name="T22" fmla="*/ 2012 w 3103"/>
                                <a:gd name="T23" fmla="*/ 2244 h 3314"/>
                                <a:gd name="T24" fmla="*/ 1279 w 3103"/>
                                <a:gd name="T25" fmla="*/ 2624 h 3314"/>
                                <a:gd name="T26" fmla="*/ 10 w 3103"/>
                                <a:gd name="T27" fmla="*/ 2086 h 3314"/>
                                <a:gd name="T28" fmla="*/ 4 w 3103"/>
                                <a:gd name="T29" fmla="*/ 2089 h 3314"/>
                                <a:gd name="T30" fmla="*/ 2 w 3103"/>
                                <a:gd name="T31" fmla="*/ 2094 h 3314"/>
                                <a:gd name="T32" fmla="*/ 0 w 3103"/>
                                <a:gd name="T33" fmla="*/ 2099 h 3314"/>
                                <a:gd name="T34" fmla="*/ 2 w 3103"/>
                                <a:gd name="T35" fmla="*/ 2105 h 3314"/>
                                <a:gd name="T36" fmla="*/ 7 w 3103"/>
                                <a:gd name="T37" fmla="*/ 2107 h 3314"/>
                                <a:gd name="T38" fmla="*/ 1256 w 3103"/>
                                <a:gd name="T39" fmla="*/ 2636 h 3314"/>
                                <a:gd name="T40" fmla="*/ 223 w 3103"/>
                                <a:gd name="T41" fmla="*/ 3172 h 3314"/>
                                <a:gd name="T42" fmla="*/ 232 w 3103"/>
                                <a:gd name="T43" fmla="*/ 3190 h 3314"/>
                                <a:gd name="T44" fmla="*/ 1280 w 3103"/>
                                <a:gd name="T45" fmla="*/ 2646 h 3314"/>
                                <a:gd name="T46" fmla="*/ 2743 w 3103"/>
                                <a:gd name="T47" fmla="*/ 3267 h 3314"/>
                                <a:gd name="T48" fmla="*/ 2724 w 3103"/>
                                <a:gd name="T49" fmla="*/ 3313 h 3314"/>
                                <a:gd name="T50" fmla="*/ 2858 w 3103"/>
                                <a:gd name="T51" fmla="*/ 3305 h 3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03" h="3314">
                                  <a:moveTo>
                                    <a:pt x="2858" y="3305"/>
                                  </a:moveTo>
                                  <a:lnTo>
                                    <a:pt x="2834" y="3277"/>
                                  </a:lnTo>
                                  <a:lnTo>
                                    <a:pt x="2771" y="3203"/>
                                  </a:lnTo>
                                  <a:lnTo>
                                    <a:pt x="2751" y="3249"/>
                                  </a:lnTo>
                                  <a:lnTo>
                                    <a:pt x="1303" y="2634"/>
                                  </a:lnTo>
                                  <a:lnTo>
                                    <a:pt x="2022" y="2261"/>
                                  </a:lnTo>
                                  <a:lnTo>
                                    <a:pt x="2027" y="2259"/>
                                  </a:lnTo>
                                  <a:lnTo>
                                    <a:pt x="2028" y="2253"/>
                                  </a:lnTo>
                                  <a:lnTo>
                                    <a:pt x="2026" y="2248"/>
                                  </a:lnTo>
                                  <a:lnTo>
                                    <a:pt x="2023" y="2243"/>
                                  </a:lnTo>
                                  <a:lnTo>
                                    <a:pt x="2017" y="2241"/>
                                  </a:lnTo>
                                  <a:lnTo>
                                    <a:pt x="2012" y="2244"/>
                                  </a:lnTo>
                                  <a:lnTo>
                                    <a:pt x="1279" y="2624"/>
                                  </a:lnTo>
                                  <a:lnTo>
                                    <a:pt x="10" y="2086"/>
                                  </a:lnTo>
                                  <a:lnTo>
                                    <a:pt x="4" y="2089"/>
                                  </a:lnTo>
                                  <a:lnTo>
                                    <a:pt x="2" y="2094"/>
                                  </a:lnTo>
                                  <a:lnTo>
                                    <a:pt x="0" y="2099"/>
                                  </a:lnTo>
                                  <a:lnTo>
                                    <a:pt x="2" y="2105"/>
                                  </a:lnTo>
                                  <a:lnTo>
                                    <a:pt x="7" y="2107"/>
                                  </a:lnTo>
                                  <a:lnTo>
                                    <a:pt x="1256" y="2636"/>
                                  </a:lnTo>
                                  <a:lnTo>
                                    <a:pt x="223" y="3172"/>
                                  </a:lnTo>
                                  <a:lnTo>
                                    <a:pt x="232" y="3190"/>
                                  </a:lnTo>
                                  <a:lnTo>
                                    <a:pt x="1280" y="2646"/>
                                  </a:lnTo>
                                  <a:lnTo>
                                    <a:pt x="2743" y="3267"/>
                                  </a:lnTo>
                                  <a:lnTo>
                                    <a:pt x="2724" y="3313"/>
                                  </a:lnTo>
                                  <a:lnTo>
                                    <a:pt x="2858" y="330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91"/>
                          <wps:cNvSpPr>
                            <a:spLocks/>
                          </wps:cNvSpPr>
                          <wps:spPr bwMode="auto">
                            <a:xfrm>
                              <a:off x="2242" y="4129"/>
                              <a:ext cx="3103" cy="3314"/>
                            </a:xfrm>
                            <a:custGeom>
                              <a:avLst/>
                              <a:gdLst>
                                <a:gd name="T0" fmla="*/ 3102 w 3103"/>
                                <a:gd name="T1" fmla="*/ 0 h 3314"/>
                                <a:gd name="T2" fmla="*/ 3049 w 3103"/>
                                <a:gd name="T3" fmla="*/ 0 h 3314"/>
                                <a:gd name="T4" fmla="*/ 3049 w 3103"/>
                                <a:gd name="T5" fmla="*/ 20 h 3314"/>
                                <a:gd name="T6" fmla="*/ 3092 w 3103"/>
                                <a:gd name="T7" fmla="*/ 20 h 3314"/>
                                <a:gd name="T8" fmla="*/ 3102 w 3103"/>
                                <a:gd name="T9" fmla="*/ 0 h 3314"/>
                              </a:gdLst>
                              <a:ahLst/>
                              <a:cxnLst>
                                <a:cxn ang="0">
                                  <a:pos x="T0" y="T1"/>
                                </a:cxn>
                                <a:cxn ang="0">
                                  <a:pos x="T2" y="T3"/>
                                </a:cxn>
                                <a:cxn ang="0">
                                  <a:pos x="T4" y="T5"/>
                                </a:cxn>
                                <a:cxn ang="0">
                                  <a:pos x="T6" y="T7"/>
                                </a:cxn>
                                <a:cxn ang="0">
                                  <a:pos x="T8" y="T9"/>
                                </a:cxn>
                              </a:cxnLst>
                              <a:rect l="0" t="0" r="r" b="b"/>
                              <a:pathLst>
                                <a:path w="3103" h="3314">
                                  <a:moveTo>
                                    <a:pt x="3102" y="0"/>
                                  </a:moveTo>
                                  <a:lnTo>
                                    <a:pt x="3049" y="0"/>
                                  </a:lnTo>
                                  <a:lnTo>
                                    <a:pt x="3049" y="20"/>
                                  </a:lnTo>
                                  <a:lnTo>
                                    <a:pt x="3092" y="20"/>
                                  </a:lnTo>
                                  <a:lnTo>
                                    <a:pt x="310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92"/>
                        <wpg:cNvGrpSpPr>
                          <a:grpSpLocks/>
                        </wpg:cNvGrpSpPr>
                        <wpg:grpSpPr bwMode="auto">
                          <a:xfrm>
                            <a:off x="10502" y="6233"/>
                            <a:ext cx="120" cy="1025"/>
                            <a:chOff x="10502" y="6233"/>
                            <a:chExt cx="120" cy="1025"/>
                          </a:xfrm>
                        </wpg:grpSpPr>
                        <wps:wsp>
                          <wps:cNvPr id="258" name="Freeform 93"/>
                          <wps:cNvSpPr>
                            <a:spLocks/>
                          </wps:cNvSpPr>
                          <wps:spPr bwMode="auto">
                            <a:xfrm>
                              <a:off x="10502" y="6233"/>
                              <a:ext cx="120" cy="1025"/>
                            </a:xfrm>
                            <a:custGeom>
                              <a:avLst/>
                              <a:gdLst>
                                <a:gd name="T0" fmla="*/ 50 w 120"/>
                                <a:gd name="T1" fmla="*/ 905 h 1025"/>
                                <a:gd name="T2" fmla="*/ 0 w 120"/>
                                <a:gd name="T3" fmla="*/ 905 h 1025"/>
                                <a:gd name="T4" fmla="*/ 60 w 120"/>
                                <a:gd name="T5" fmla="*/ 1024 h 1025"/>
                                <a:gd name="T6" fmla="*/ 105 w 120"/>
                                <a:gd name="T7" fmla="*/ 935 h 1025"/>
                                <a:gd name="T8" fmla="*/ 54 w 120"/>
                                <a:gd name="T9" fmla="*/ 935 h 1025"/>
                                <a:gd name="T10" fmla="*/ 50 w 120"/>
                                <a:gd name="T11" fmla="*/ 930 h 1025"/>
                                <a:gd name="T12" fmla="*/ 50 w 120"/>
                                <a:gd name="T13" fmla="*/ 905 h 1025"/>
                              </a:gdLst>
                              <a:ahLst/>
                              <a:cxnLst>
                                <a:cxn ang="0">
                                  <a:pos x="T0" y="T1"/>
                                </a:cxn>
                                <a:cxn ang="0">
                                  <a:pos x="T2" y="T3"/>
                                </a:cxn>
                                <a:cxn ang="0">
                                  <a:pos x="T4" y="T5"/>
                                </a:cxn>
                                <a:cxn ang="0">
                                  <a:pos x="T6" y="T7"/>
                                </a:cxn>
                                <a:cxn ang="0">
                                  <a:pos x="T8" y="T9"/>
                                </a:cxn>
                                <a:cxn ang="0">
                                  <a:pos x="T10" y="T11"/>
                                </a:cxn>
                                <a:cxn ang="0">
                                  <a:pos x="T12" y="T13"/>
                                </a:cxn>
                              </a:cxnLst>
                              <a:rect l="0" t="0" r="r" b="b"/>
                              <a:pathLst>
                                <a:path w="120" h="1025">
                                  <a:moveTo>
                                    <a:pt x="50" y="905"/>
                                  </a:moveTo>
                                  <a:lnTo>
                                    <a:pt x="0" y="905"/>
                                  </a:lnTo>
                                  <a:lnTo>
                                    <a:pt x="60" y="1024"/>
                                  </a:lnTo>
                                  <a:lnTo>
                                    <a:pt x="105" y="935"/>
                                  </a:lnTo>
                                  <a:lnTo>
                                    <a:pt x="54" y="935"/>
                                  </a:lnTo>
                                  <a:lnTo>
                                    <a:pt x="50" y="930"/>
                                  </a:lnTo>
                                  <a:lnTo>
                                    <a:pt x="50" y="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94"/>
                          <wps:cNvSpPr>
                            <a:spLocks/>
                          </wps:cNvSpPr>
                          <wps:spPr bwMode="auto">
                            <a:xfrm>
                              <a:off x="10502" y="6233"/>
                              <a:ext cx="120" cy="1025"/>
                            </a:xfrm>
                            <a:custGeom>
                              <a:avLst/>
                              <a:gdLst>
                                <a:gd name="T0" fmla="*/ 65 w 120"/>
                                <a:gd name="T1" fmla="*/ 0 h 1025"/>
                                <a:gd name="T2" fmla="*/ 54 w 120"/>
                                <a:gd name="T3" fmla="*/ 0 h 1025"/>
                                <a:gd name="T4" fmla="*/ 50 w 120"/>
                                <a:gd name="T5" fmla="*/ 4 h 1025"/>
                                <a:gd name="T6" fmla="*/ 50 w 120"/>
                                <a:gd name="T7" fmla="*/ 930 h 1025"/>
                                <a:gd name="T8" fmla="*/ 54 w 120"/>
                                <a:gd name="T9" fmla="*/ 935 h 1025"/>
                                <a:gd name="T10" fmla="*/ 65 w 120"/>
                                <a:gd name="T11" fmla="*/ 935 h 1025"/>
                                <a:gd name="T12" fmla="*/ 70 w 120"/>
                                <a:gd name="T13" fmla="*/ 930 h 1025"/>
                                <a:gd name="T14" fmla="*/ 70 w 120"/>
                                <a:gd name="T15" fmla="*/ 4 h 1025"/>
                                <a:gd name="T16" fmla="*/ 65 w 120"/>
                                <a:gd name="T17" fmla="*/ 0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025">
                                  <a:moveTo>
                                    <a:pt x="65" y="0"/>
                                  </a:moveTo>
                                  <a:lnTo>
                                    <a:pt x="54" y="0"/>
                                  </a:lnTo>
                                  <a:lnTo>
                                    <a:pt x="50" y="4"/>
                                  </a:lnTo>
                                  <a:lnTo>
                                    <a:pt x="50" y="930"/>
                                  </a:lnTo>
                                  <a:lnTo>
                                    <a:pt x="54" y="935"/>
                                  </a:lnTo>
                                  <a:lnTo>
                                    <a:pt x="65" y="935"/>
                                  </a:lnTo>
                                  <a:lnTo>
                                    <a:pt x="70" y="930"/>
                                  </a:lnTo>
                                  <a:lnTo>
                                    <a:pt x="70" y="4"/>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95"/>
                          <wps:cNvSpPr>
                            <a:spLocks/>
                          </wps:cNvSpPr>
                          <wps:spPr bwMode="auto">
                            <a:xfrm>
                              <a:off x="10502" y="6233"/>
                              <a:ext cx="120" cy="1025"/>
                            </a:xfrm>
                            <a:custGeom>
                              <a:avLst/>
                              <a:gdLst>
                                <a:gd name="T0" fmla="*/ 120 w 120"/>
                                <a:gd name="T1" fmla="*/ 905 h 1025"/>
                                <a:gd name="T2" fmla="*/ 70 w 120"/>
                                <a:gd name="T3" fmla="*/ 905 h 1025"/>
                                <a:gd name="T4" fmla="*/ 70 w 120"/>
                                <a:gd name="T5" fmla="*/ 930 h 1025"/>
                                <a:gd name="T6" fmla="*/ 65 w 120"/>
                                <a:gd name="T7" fmla="*/ 935 h 1025"/>
                                <a:gd name="T8" fmla="*/ 105 w 120"/>
                                <a:gd name="T9" fmla="*/ 935 h 1025"/>
                                <a:gd name="T10" fmla="*/ 120 w 120"/>
                                <a:gd name="T11" fmla="*/ 905 h 1025"/>
                              </a:gdLst>
                              <a:ahLst/>
                              <a:cxnLst>
                                <a:cxn ang="0">
                                  <a:pos x="T0" y="T1"/>
                                </a:cxn>
                                <a:cxn ang="0">
                                  <a:pos x="T2" y="T3"/>
                                </a:cxn>
                                <a:cxn ang="0">
                                  <a:pos x="T4" y="T5"/>
                                </a:cxn>
                                <a:cxn ang="0">
                                  <a:pos x="T6" y="T7"/>
                                </a:cxn>
                                <a:cxn ang="0">
                                  <a:pos x="T8" y="T9"/>
                                </a:cxn>
                                <a:cxn ang="0">
                                  <a:pos x="T10" y="T11"/>
                                </a:cxn>
                              </a:cxnLst>
                              <a:rect l="0" t="0" r="r" b="b"/>
                              <a:pathLst>
                                <a:path w="120" h="1025">
                                  <a:moveTo>
                                    <a:pt x="120" y="905"/>
                                  </a:moveTo>
                                  <a:lnTo>
                                    <a:pt x="70" y="905"/>
                                  </a:lnTo>
                                  <a:lnTo>
                                    <a:pt x="70" y="930"/>
                                  </a:lnTo>
                                  <a:lnTo>
                                    <a:pt x="65" y="935"/>
                                  </a:lnTo>
                                  <a:lnTo>
                                    <a:pt x="105" y="935"/>
                                  </a:lnTo>
                                  <a:lnTo>
                                    <a:pt x="120" y="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1" name="Text Box 96"/>
                        <wps:cNvSpPr txBox="1">
                          <a:spLocks noChangeArrowheads="1"/>
                        </wps:cNvSpPr>
                        <wps:spPr bwMode="auto">
                          <a:xfrm>
                            <a:off x="5565" y="3897"/>
                            <a:ext cx="28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199" w:lineRule="exact"/>
                                <w:rPr>
                                  <w:b/>
                                  <w:bCs/>
                                  <w:sz w:val="20"/>
                                  <w:szCs w:val="20"/>
                                </w:rPr>
                              </w:pPr>
                              <w:r>
                                <w:rPr>
                                  <w:b/>
                                  <w:bCs/>
                                  <w:sz w:val="20"/>
                                  <w:szCs w:val="20"/>
                                </w:rPr>
                                <w:t>NO</w:t>
                              </w:r>
                            </w:p>
                          </w:txbxContent>
                        </wps:txbx>
                        <wps:bodyPr rot="0" vert="horz" wrap="square" lIns="0" tIns="0" rIns="0" bIns="0" anchor="t" anchorCtr="0" upright="1">
                          <a:noAutofit/>
                        </wps:bodyPr>
                      </wps:wsp>
                      <wps:wsp>
                        <wps:cNvPr id="262" name="Text Box 97"/>
                        <wps:cNvSpPr txBox="1">
                          <a:spLocks noChangeArrowheads="1"/>
                        </wps:cNvSpPr>
                        <wps:spPr bwMode="auto">
                          <a:xfrm>
                            <a:off x="7273" y="4008"/>
                            <a:ext cx="3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199" w:lineRule="exact"/>
                                <w:rPr>
                                  <w:b/>
                                  <w:bCs/>
                                  <w:sz w:val="20"/>
                                  <w:szCs w:val="20"/>
                                </w:rPr>
                              </w:pPr>
                              <w:r>
                                <w:rPr>
                                  <w:b/>
                                  <w:bCs/>
                                  <w:sz w:val="20"/>
                                  <w:szCs w:val="20"/>
                                </w:rPr>
                                <w:t>YES</w:t>
                              </w:r>
                            </w:p>
                          </w:txbxContent>
                        </wps:txbx>
                        <wps:bodyPr rot="0" vert="horz" wrap="square" lIns="0" tIns="0" rIns="0" bIns="0" anchor="t" anchorCtr="0" upright="1">
                          <a:noAutofit/>
                        </wps:bodyPr>
                      </wps:wsp>
                      <wps:wsp>
                        <wps:cNvPr id="263" name="Text Box 98"/>
                        <wps:cNvSpPr txBox="1">
                          <a:spLocks noChangeArrowheads="1"/>
                        </wps:cNvSpPr>
                        <wps:spPr bwMode="auto">
                          <a:xfrm>
                            <a:off x="6700" y="4709"/>
                            <a:ext cx="2091"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25" w:lineRule="exact"/>
                                <w:rPr>
                                  <w:b/>
                                  <w:bCs/>
                                  <w:sz w:val="22"/>
                                  <w:szCs w:val="22"/>
                                </w:rPr>
                              </w:pPr>
                              <w:r>
                                <w:rPr>
                                  <w:b/>
                                  <w:bCs/>
                                  <w:sz w:val="22"/>
                                  <w:szCs w:val="22"/>
                                </w:rPr>
                                <w:t>Single Assessment</w:t>
                              </w:r>
                              <w:r>
                                <w:rPr>
                                  <w:b/>
                                  <w:bCs/>
                                  <w:spacing w:val="-8"/>
                                  <w:sz w:val="22"/>
                                  <w:szCs w:val="22"/>
                                </w:rPr>
                                <w:t xml:space="preserve"> </w:t>
                              </w:r>
                              <w:r>
                                <w:rPr>
                                  <w:b/>
                                  <w:bCs/>
                                  <w:sz w:val="22"/>
                                  <w:szCs w:val="22"/>
                                </w:rPr>
                                <w:t>and</w:t>
                              </w:r>
                            </w:p>
                            <w:p w:rsidR="00324A5F" w:rsidRDefault="00324A5F">
                              <w:pPr>
                                <w:pStyle w:val="BodyText"/>
                                <w:kinsoku w:val="0"/>
                                <w:overflowPunct w:val="0"/>
                                <w:ind w:left="9" w:right="25" w:firstLine="794"/>
                                <w:rPr>
                                  <w:b/>
                                  <w:bCs/>
                                  <w:sz w:val="22"/>
                                  <w:szCs w:val="22"/>
                                </w:rPr>
                              </w:pPr>
                              <w:r>
                                <w:rPr>
                                  <w:b/>
                                  <w:bCs/>
                                  <w:sz w:val="22"/>
                                  <w:szCs w:val="22"/>
                                </w:rPr>
                                <w:t>Child Protection</w:t>
                              </w:r>
                              <w:r>
                                <w:rPr>
                                  <w:b/>
                                  <w:bCs/>
                                  <w:spacing w:val="-15"/>
                                  <w:sz w:val="22"/>
                                  <w:szCs w:val="22"/>
                                </w:rPr>
                                <w:t xml:space="preserve"> </w:t>
                              </w:r>
                              <w:r>
                                <w:rPr>
                                  <w:b/>
                                  <w:bCs/>
                                  <w:sz w:val="22"/>
                                  <w:szCs w:val="22"/>
                                </w:rPr>
                                <w:t>Conference</w:t>
                              </w:r>
                            </w:p>
                          </w:txbxContent>
                        </wps:txbx>
                        <wps:bodyPr rot="0" vert="horz" wrap="square" lIns="0" tIns="0" rIns="0" bIns="0" anchor="t" anchorCtr="0" upright="1">
                          <a:noAutofit/>
                        </wps:bodyPr>
                      </wps:wsp>
                      <wps:wsp>
                        <wps:cNvPr id="264" name="Text Box 99"/>
                        <wps:cNvSpPr txBox="1">
                          <a:spLocks noChangeArrowheads="1"/>
                        </wps:cNvSpPr>
                        <wps:spPr bwMode="auto">
                          <a:xfrm>
                            <a:off x="1536" y="6816"/>
                            <a:ext cx="28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199" w:lineRule="exact"/>
                                <w:rPr>
                                  <w:b/>
                                  <w:bCs/>
                                  <w:sz w:val="20"/>
                                  <w:szCs w:val="20"/>
                                </w:rPr>
                              </w:pPr>
                              <w:r>
                                <w:rPr>
                                  <w:b/>
                                  <w:bCs/>
                                  <w:sz w:val="20"/>
                                  <w:szCs w:val="20"/>
                                </w:rPr>
                                <w:t>NO</w:t>
                              </w:r>
                            </w:p>
                          </w:txbxContent>
                        </wps:txbx>
                        <wps:bodyPr rot="0" vert="horz" wrap="square" lIns="0" tIns="0" rIns="0" bIns="0" anchor="t" anchorCtr="0" upright="1">
                          <a:noAutofit/>
                        </wps:bodyPr>
                      </wps:wsp>
                      <wps:wsp>
                        <wps:cNvPr id="265" name="Text Box 100"/>
                        <wps:cNvSpPr txBox="1">
                          <a:spLocks noChangeArrowheads="1"/>
                        </wps:cNvSpPr>
                        <wps:spPr bwMode="auto">
                          <a:xfrm>
                            <a:off x="4609" y="6816"/>
                            <a:ext cx="3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199" w:lineRule="exact"/>
                                <w:rPr>
                                  <w:b/>
                                  <w:bCs/>
                                  <w:sz w:val="20"/>
                                  <w:szCs w:val="20"/>
                                </w:rPr>
                              </w:pPr>
                              <w:r>
                                <w:rPr>
                                  <w:b/>
                                  <w:bCs/>
                                  <w:sz w:val="20"/>
                                  <w:szCs w:val="20"/>
                                </w:rPr>
                                <w:t>YES</w:t>
                              </w:r>
                            </w:p>
                          </w:txbxContent>
                        </wps:txbx>
                        <wps:bodyPr rot="0" vert="horz" wrap="square" lIns="0" tIns="0" rIns="0" bIns="0" anchor="t" anchorCtr="0" upright="1">
                          <a:noAutofit/>
                        </wps:bodyPr>
                      </wps:wsp>
                      <wps:wsp>
                        <wps:cNvPr id="266" name="Text Box 101"/>
                        <wps:cNvSpPr txBox="1">
                          <a:spLocks noChangeArrowheads="1"/>
                        </wps:cNvSpPr>
                        <wps:spPr bwMode="auto">
                          <a:xfrm>
                            <a:off x="9381" y="6816"/>
                            <a:ext cx="28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199" w:lineRule="exact"/>
                                <w:rPr>
                                  <w:b/>
                                  <w:bCs/>
                                  <w:sz w:val="20"/>
                                  <w:szCs w:val="20"/>
                                </w:rPr>
                              </w:pPr>
                              <w:r>
                                <w:rPr>
                                  <w:b/>
                                  <w:bCs/>
                                  <w:sz w:val="20"/>
                                  <w:szCs w:val="20"/>
                                </w:rPr>
                                <w:t>NO</w:t>
                              </w:r>
                            </w:p>
                          </w:txbxContent>
                        </wps:txbx>
                        <wps:bodyPr rot="0" vert="horz" wrap="square" lIns="0" tIns="0" rIns="0" bIns="0" anchor="t" anchorCtr="0" upright="1">
                          <a:noAutofit/>
                        </wps:bodyPr>
                      </wps:wsp>
                      <wps:wsp>
                        <wps:cNvPr id="267" name="Text Box 102"/>
                        <wps:cNvSpPr txBox="1">
                          <a:spLocks noChangeArrowheads="1"/>
                        </wps:cNvSpPr>
                        <wps:spPr bwMode="auto">
                          <a:xfrm>
                            <a:off x="11337" y="8310"/>
                            <a:ext cx="29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21" w:lineRule="exact"/>
                                <w:rPr>
                                  <w:color w:val="808080"/>
                                  <w:sz w:val="22"/>
                                  <w:szCs w:val="22"/>
                                </w:rPr>
                              </w:pPr>
                              <w:proofErr w:type="gramStart"/>
                              <w:r>
                                <w:rPr>
                                  <w:color w:val="808080"/>
                                  <w:sz w:val="22"/>
                                  <w:szCs w:val="22"/>
                                </w:rPr>
                                <w:t>g</w:t>
                              </w:r>
                              <w:proofErr w:type="gramEnd"/>
                              <w:r>
                                <w:rPr>
                                  <w:color w:val="808080"/>
                                  <w:sz w:val="22"/>
                                  <w:szCs w:val="22"/>
                                </w:rPr>
                                <w:t xml:space="preserve"> e</w:t>
                              </w:r>
                            </w:p>
                          </w:txbxContent>
                        </wps:txbx>
                        <wps:bodyPr rot="0" vert="horz" wrap="square" lIns="0" tIns="0" rIns="0" bIns="0" anchor="t" anchorCtr="0" upright="1">
                          <a:noAutofit/>
                        </wps:bodyPr>
                      </wps:wsp>
                      <wps:wsp>
                        <wps:cNvPr id="268" name="Text Box 103"/>
                        <wps:cNvSpPr txBox="1">
                          <a:spLocks noChangeArrowheads="1"/>
                        </wps:cNvSpPr>
                        <wps:spPr bwMode="auto">
                          <a:xfrm>
                            <a:off x="1853" y="8132"/>
                            <a:ext cx="6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21" w:lineRule="exact"/>
                                <w:rPr>
                                  <w:b/>
                                  <w:bCs/>
                                  <w:sz w:val="22"/>
                                  <w:szCs w:val="22"/>
                                </w:rPr>
                              </w:pPr>
                              <w:r>
                                <w:rPr>
                                  <w:b/>
                                  <w:bCs/>
                                  <w:sz w:val="22"/>
                                  <w:szCs w:val="22"/>
                                </w:rPr>
                                <w:t>Level 3</w:t>
                              </w:r>
                            </w:p>
                          </w:txbxContent>
                        </wps:txbx>
                        <wps:bodyPr rot="0" vert="horz" wrap="square" lIns="0" tIns="0" rIns="0" bIns="0" anchor="t" anchorCtr="0" upright="1">
                          <a:noAutofit/>
                        </wps:bodyPr>
                      </wps:wsp>
                      <wps:wsp>
                        <wps:cNvPr id="269" name="Text Box 104"/>
                        <wps:cNvSpPr txBox="1">
                          <a:spLocks noChangeArrowheads="1"/>
                        </wps:cNvSpPr>
                        <wps:spPr bwMode="auto">
                          <a:xfrm>
                            <a:off x="4079" y="1928"/>
                            <a:ext cx="2152" cy="1684"/>
                          </a:xfrm>
                          <a:prstGeom prst="rect">
                            <a:avLst/>
                          </a:prstGeom>
                          <a:noFill/>
                          <a:ln w="38100">
                            <a:solidFill>
                              <a:srgbClr val="F0F0F0"/>
                            </a:solidFill>
                            <a:miter lim="800000"/>
                            <a:headEnd/>
                            <a:tailEnd/>
                          </a:ln>
                          <a:extLst>
                            <a:ext uri="{909E8E84-426E-40DD-AFC4-6F175D3DCCD1}">
                              <a14:hiddenFill xmlns:a14="http://schemas.microsoft.com/office/drawing/2010/main">
                                <a:solidFill>
                                  <a:srgbClr val="FFFFFF"/>
                                </a:solidFill>
                              </a14:hiddenFill>
                            </a:ext>
                          </a:extLst>
                        </wps:spPr>
                        <wps:txbx>
                          <w:txbxContent>
                            <w:p w:rsidR="00324A5F" w:rsidRDefault="00324A5F">
                              <w:pPr>
                                <w:pStyle w:val="BodyText"/>
                                <w:kinsoku w:val="0"/>
                                <w:overflowPunct w:val="0"/>
                                <w:spacing w:before="139"/>
                                <w:ind w:left="164" w:right="212"/>
                                <w:jc w:val="both"/>
                                <w:rPr>
                                  <w:b/>
                                  <w:bCs/>
                                  <w:sz w:val="22"/>
                                  <w:szCs w:val="22"/>
                                </w:rPr>
                              </w:pPr>
                              <w:r>
                                <w:rPr>
                                  <w:b/>
                                  <w:bCs/>
                                  <w:sz w:val="22"/>
                                  <w:szCs w:val="22"/>
                                </w:rPr>
                                <w:t>Is the child at risk of significant harm and/or under age 10?</w:t>
                              </w:r>
                            </w:p>
                          </w:txbxContent>
                        </wps:txbx>
                        <wps:bodyPr rot="0" vert="horz" wrap="square" lIns="0" tIns="0" rIns="0" bIns="0" anchor="t" anchorCtr="0" upright="1">
                          <a:noAutofit/>
                        </wps:bodyPr>
                      </wps:wsp>
                      <wps:wsp>
                        <wps:cNvPr id="270" name="Text Box 105"/>
                        <wps:cNvSpPr txBox="1">
                          <a:spLocks noChangeArrowheads="1"/>
                        </wps:cNvSpPr>
                        <wps:spPr bwMode="auto">
                          <a:xfrm>
                            <a:off x="9084" y="8027"/>
                            <a:ext cx="1548" cy="660"/>
                          </a:xfrm>
                          <a:prstGeom prst="rect">
                            <a:avLst/>
                          </a:prstGeom>
                          <a:solidFill>
                            <a:srgbClr val="9BB957"/>
                          </a:solidFill>
                          <a:ln w="9525">
                            <a:solidFill>
                              <a:srgbClr val="9BBA58"/>
                            </a:solidFill>
                            <a:miter lim="800000"/>
                            <a:headEnd/>
                            <a:tailEnd/>
                          </a:ln>
                        </wps:spPr>
                        <wps:txbx>
                          <w:txbxContent>
                            <w:p w:rsidR="00324A5F" w:rsidRDefault="00324A5F">
                              <w:pPr>
                                <w:pStyle w:val="BodyText"/>
                                <w:kinsoku w:val="0"/>
                                <w:overflowPunct w:val="0"/>
                                <w:spacing w:before="73"/>
                                <w:ind w:left="496"/>
                                <w:rPr>
                                  <w:b/>
                                  <w:bCs/>
                                  <w:sz w:val="22"/>
                                  <w:szCs w:val="22"/>
                                </w:rPr>
                              </w:pPr>
                              <w:r>
                                <w:rPr>
                                  <w:b/>
                                  <w:bCs/>
                                  <w:sz w:val="22"/>
                                  <w:szCs w:val="22"/>
                                </w:rPr>
                                <w:t>Level 3</w:t>
                              </w:r>
                            </w:p>
                          </w:txbxContent>
                        </wps:txbx>
                        <wps:bodyPr rot="0" vert="horz" wrap="square" lIns="0" tIns="0" rIns="0" bIns="0" anchor="t" anchorCtr="0" upright="1">
                          <a:noAutofit/>
                        </wps:bodyPr>
                      </wps:wsp>
                      <wps:wsp>
                        <wps:cNvPr id="271" name="Text Box 106"/>
                        <wps:cNvSpPr txBox="1">
                          <a:spLocks noChangeArrowheads="1"/>
                        </wps:cNvSpPr>
                        <wps:spPr bwMode="auto">
                          <a:xfrm>
                            <a:off x="5572" y="7910"/>
                            <a:ext cx="1227" cy="95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before="70"/>
                                <w:ind w:left="146" w:right="314"/>
                                <w:rPr>
                                  <w:b/>
                                  <w:bCs/>
                                  <w:sz w:val="22"/>
                                  <w:szCs w:val="22"/>
                                </w:rPr>
                              </w:pPr>
                              <w:r>
                                <w:rPr>
                                  <w:b/>
                                  <w:bCs/>
                                  <w:sz w:val="22"/>
                                  <w:szCs w:val="22"/>
                                </w:rPr>
                                <w:t>Sexual Harmful Panel</w:t>
                              </w:r>
                            </w:p>
                          </w:txbxContent>
                        </wps:txbx>
                        <wps:bodyPr rot="0" vert="horz" wrap="square" lIns="0" tIns="0" rIns="0" bIns="0" anchor="t" anchorCtr="0" upright="1">
                          <a:noAutofit/>
                        </wps:bodyPr>
                      </wps:wsp>
                      <wps:wsp>
                        <wps:cNvPr id="272" name="Text Box 107"/>
                        <wps:cNvSpPr txBox="1">
                          <a:spLocks noChangeArrowheads="1"/>
                        </wps:cNvSpPr>
                        <wps:spPr bwMode="auto">
                          <a:xfrm>
                            <a:off x="3553" y="4300"/>
                            <a:ext cx="2448" cy="1860"/>
                          </a:xfrm>
                          <a:prstGeom prst="rect">
                            <a:avLst/>
                          </a:prstGeom>
                          <a:noFill/>
                          <a:ln w="38100">
                            <a:solidFill>
                              <a:srgbClr val="F0F0F0"/>
                            </a:solidFill>
                            <a:miter lim="800000"/>
                            <a:headEnd/>
                            <a:tailEnd/>
                          </a:ln>
                          <a:extLst>
                            <a:ext uri="{909E8E84-426E-40DD-AFC4-6F175D3DCCD1}">
                              <a14:hiddenFill xmlns:a14="http://schemas.microsoft.com/office/drawing/2010/main">
                                <a:solidFill>
                                  <a:srgbClr val="FFFFFF"/>
                                </a:solidFill>
                              </a14:hiddenFill>
                            </a:ext>
                          </a:extLst>
                        </wps:spPr>
                        <wps:txbx>
                          <w:txbxContent>
                            <w:p w:rsidR="00324A5F" w:rsidRDefault="00324A5F">
                              <w:pPr>
                                <w:pStyle w:val="BodyText"/>
                                <w:kinsoku w:val="0"/>
                                <w:overflowPunct w:val="0"/>
                                <w:spacing w:before="126"/>
                                <w:ind w:left="115" w:right="169"/>
                                <w:jc w:val="center"/>
                                <w:rPr>
                                  <w:b/>
                                  <w:bCs/>
                                  <w:sz w:val="22"/>
                                  <w:szCs w:val="22"/>
                                </w:rPr>
                              </w:pPr>
                              <w:r>
                                <w:rPr>
                                  <w:b/>
                                  <w:bCs/>
                                  <w:sz w:val="22"/>
                                  <w:szCs w:val="22"/>
                                </w:rPr>
                                <w:t>Single Assessment and is the behaviour requiring further specialist sexual assessment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63" style="position:absolute;left:0;text-align:left;margin-left:25.55pt;margin-top:94.85pt;width:559.35pt;height:367.2pt;z-index:251641344;mso-position-horizontal-relative:page" coordorigin="511,1897" coordsize="11187,7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gCh&#10;fQABSDcREwAAAABJRU5ErkJgglBLAwQKAAAAAAAAACEAX8Ibc10BAABdAQAAFAAAAGRycy9tZWRp&#10;YS9pbWFnZTYucG5niVBORw0KGgoAAAANSUhEUgAAASIAAADNCAYAAAAc231VAAAABmJLR0QA/wD/&#10;AP+gvaeTAAAACXBIWXMAAA7EAAAOxAGVKw4bAAAA/UlEQVR4nO3BMQEAAADCoPVPbQwf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" o:allowincell="f">
                <v:shape id="Freeform 57" o:spid="_x0000_s1064" style="position:absolute;left:11210;top:8242;width:487;height:20;visibility:visible;mso-wrap-style:square;v-text-anchor:top" coordsize="4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" path="m,l486,e" filled="f" strokecolor="#d9d9d9" strokeweight=".16931mm">
                  <v:path arrowok="t" o:connecttype="custom" o:connectlocs="0,0;486,0" o:connectangles="0,0"/>
                </v:shape>
                <v:shape id="Freeform 58" o:spid="_x0000_s1065" style="position:absolute;left:7527;top:8242;width:1045;height:20;visibility:visible;mso-wrap-style:square;v-text-anchor:top" coordsize="1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" path="m,l1045,e" filled="f" strokecolor="#d9d9d9" strokeweight=".16931mm">
                  <v:path arrowok="t" o:connecttype="custom" o:connectlocs="0,0;1045,0" o:connectangles="0,0"/>
                </v:shape>
                <v:shape id="Freeform 59" o:spid="_x0000_s1066" style="position:absolute;left:3656;top:8242;width:1180;height:20;visibility:visible;mso-wrap-style:square;v-text-anchor:top" coordsize="1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" path="m,l1179,e" filled="f" strokecolor="#d9d9d9" strokeweight=".16931mm">
                  <v:path arrowok="t" o:connecttype="custom" o:connectlocs="0,0;1179,0" o:connectangles="0,0"/>
                </v:shape>
                <v:shape id="Picture 60" o:spid="_x0000_s1067" type="#_x0000_t75" style="position:absolute;left:4783;top:7453;width:276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">
                  <v:imagedata r:id="rId47" o:title=""/>
                </v:shape>
                <v:shape id="Freeform 61" o:spid="_x0000_s1068" style="position:absolute;left:4836;top:7520;width:2691;height:1681;visibility:visible;mso-wrap-style:square;v-text-anchor:top" coordsize="269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" path="m,1680r2690,l2690,,,,,1680xe" fillcolor="#9bb957" stroked="f">
                  <v:path arrowok="t" o:connecttype="custom" o:connectlocs="0,1680;2690,1680;2690,0;0,0;0,1680" o:connectangles="0,0,0,0,0"/>
                </v:shape>
                <v:shape id="Picture 62" o:spid="_x0000_s1069" type="#_x0000_t75" style="position:absolute;left:4869;top:7624;width:2620;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">
                  <v:imagedata r:id="rId22" o:title=""/>
                </v:shape>
                <v:shape id="Freeform 63" o:spid="_x0000_s1070" style="position:absolute;left:511;top:8242;width:455;height:20;visibility:visible;mso-wrap-style:square;v-text-anchor:top" coordsize="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" path="m,l454,e" filled="f" strokecolor="#d9d9d9" strokeweight=".16931mm">
                  <v:path arrowok="t" o:connecttype="custom" o:connectlocs="0,0;454,0" o:connectangles="0,0"/>
                </v:shape>
                <v:shape id="Picture 64" o:spid="_x0000_s1071" type="#_x0000_t75" style="position:absolute;left:912;top:7523;width:2760;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">
                  <v:imagedata r:id="rId47" o:title=""/>
                </v:shape>
                <v:shape id="Freeform 65" o:spid="_x0000_s1072" style="position:absolute;left:965;top:7589;width:2691;height:1652;visibility:visible;mso-wrap-style:square;v-text-anchor:top" coordsize="269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" path="m,1652r2691,l2691,,,,,1652xe" fillcolor="#9bb957" stroked="f">
                  <v:path arrowok="t" o:connecttype="custom" o:connectlocs="0,1652;2691,1652;2691,0;0,0;0,1652" o:connectangles="0,0,0,0,0"/>
                </v:shape>
                <v:shape id="Picture 66" o:spid="_x0000_s1073" type="#_x0000_t75" style="position:absolute;left:998;top:7691;width:262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">
                  <v:imagedata r:id="rId22" o:title=""/>
                </v:shape>
                <v:shape id="Picture 67" o:spid="_x0000_s1074" type="#_x0000_t75" style="position:absolute;left:8520;top:7451;width:2700;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">
                  <v:imagedata r:id="rId47" o:title=""/>
                </v:shape>
                <v:shape id="Freeform 68" o:spid="_x0000_s1075" style="position:absolute;left:8572;top:7517;width:2638;height:1651;visibility:visible;mso-wrap-style:square;v-text-anchor:top" coordsize="2638,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" path="m,1651r2637,l2637,,,,,1651xe" fillcolor="#9bb957" stroked="f">
                  <v:path arrowok="t" o:connecttype="custom" o:connectlocs="0,1651;2637,1651;2637,0;0,0;0,1651" o:connectangles="0,0,0,0,0"/>
                </v:shape>
                <v:shape id="Picture 69" o:spid="_x0000_s1076" type="#_x0000_t75" style="position:absolute;left:8604;top:7619;width:258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">
                  <v:imagedata r:id="rId22" o:title=""/>
                </v:shape>
                <v:shape id="Picture 70" o:spid="_x0000_s1077" type="#_x0000_t75" style="position:absolute;left:6494;top:4584;width:250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">
                  <v:imagedata r:id="rId21" o:title=""/>
                </v:shape>
                <v:shape id="Freeform 71" o:spid="_x0000_s1078" style="position:absolute;left:6505;top:4575;width:2448;height:1671;visibility:visible;mso-wrap-style:square;v-text-anchor:top" coordsize="2448,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" path="m,1670r2448,l2448,,,,,1670xe" fillcolor="#9bb957" stroked="f">
                  <v:path arrowok="t" o:connecttype="custom" o:connectlocs="0,1670;2448,1670;2448,0;0,0;0,1670" o:connectangles="0,0,0,0,0"/>
                </v:shape>
                <v:shape id="Freeform 72" o:spid="_x0000_s1079" style="position:absolute;left:6505;top:4575;width:2448;height:1671;visibility:visible;mso-wrap-style:square;v-text-anchor:top" coordsize="2448,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" path="m,1670r2448,l2448,,,,,1670xe" filled="f" strokecolor="#f0f0f0" strokeweight="1.0583mm">
                  <v:path arrowok="t" o:connecttype="custom" o:connectlocs="0,1670;2448,1670;2448,0;0,0;0,1670" o:connectangles="0,0,0,0,0"/>
                </v:shape>
                <v:shape id="Picture 73" o:spid="_x0000_s1080" type="#_x0000_t75" style="position:absolute;left:6538;top:4677;width:2380;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">
                  <v:imagedata r:id="rId22" o:title=""/>
                </v:shape>
                <v:shape id="Picture 74" o:spid="_x0000_s1081" type="#_x0000_t75" style="position:absolute;left:7965;top:4428;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">
                  <v:imagedata r:id="rId48" o:title=""/>
                </v:shape>
                <v:group id="Group 75" o:spid="_x0000_s1082" style="position:absolute;left:5512;top:3956;width:5068;height:3488" coordorigin="5512,3956" coordsize="5068,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76" o:spid="_x0000_s1083" style="position:absolute;left:5512;top:3956;width:5068;height:3488;visibility:visible;mso-wrap-style:square;v-text-anchor:top" coordsize="5068,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" path="m120,3358r-50,l70,2354r-5,-4l54,2350r-4,4l50,3358r-50,l60,3478r45,-90l120,3358e" fillcolor="black" stroked="f">
                    <v:path arrowok="t" o:connecttype="custom" o:connectlocs="120,3358;70,3358;70,2354;65,2350;54,2350;50,2354;50,3358;0,3358;60,3478;105,3388;120,3358" o:connectangles="0,0,0,0,0,0,0,0,0,0,0"/>
                  </v:shape>
                  <v:shape id="Freeform 77" o:spid="_x0000_s1084" style="position:absolute;left:5512;top:3956;width:5068;height:3488;visibility:visible;mso-wrap-style:square;v-text-anchor:top" coordsize="5068,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" path="m2464,2423r-8,-8l2450,2414r-4,4l1369,3390r-33,-37l1287,3478r129,-36l1398,3422r-16,-17l2459,2433r4,-4l2464,2423e" fillcolor="black" stroked="f">
                    <v:path arrowok="t" o:connecttype="custom" o:connectlocs="2464,2423;2456,2415;2450,2414;2446,2418;1369,3390;1336,3353;1287,3478;1416,3442;1398,3422;1382,3405;2459,2433;2463,2429;2464,2423" o:connectangles="0,0,0,0,0,0,0,0,0,0,0,0,0"/>
                  </v:shape>
                  <v:shape id="Freeform 78" o:spid="_x0000_s1085" style="position:absolute;left:5512;top:3956;width:5068;height:3488;visibility:visible;mso-wrap-style:square;v-text-anchor:top" coordsize="5068,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" path="m2802,8l2788,,2506,497r13,7l2802,8e" fillcolor="black" stroked="f">
                    <v:path arrowok="t" o:connecttype="custom" o:connectlocs="2802,8;2788,0;2506,497;2519,504;2802,8" o:connectangles="0,0,0,0,0"/>
                  </v:shape>
                  <v:shape id="Freeform 79" o:spid="_x0000_s1086" style="position:absolute;left:5512;top:3956;width:5068;height:3488;visibility:visible;mso-wrap-style:square;v-text-anchor:top" coordsize="5068,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" path="m5067,2204r-2,-5l5063,2194r-6,-3l5052,2193,2088,3422r-19,-46l1982,3478r133,9l2100,3451r-4,-10l5059,2212r6,-2l5067,2204e" fillcolor="black" stroked="f">
                    <v:path arrowok="t" o:connecttype="custom" o:connectlocs="5067,2204;5065,2199;5063,2194;5057,2191;5052,2193;2088,3422;2069,3376;1982,3478;2115,3487;2100,3451;2096,3441;5059,2212;5065,2210;5067,2204" o:connectangles="0,0,0,0,0,0,0,0,0,0,0,0,0,0"/>
                  </v:shape>
                </v:group>
                <v:shape id="Picture 80" o:spid="_x0000_s1087" type="#_x0000_t75" style="position:absolute;left:4067;top:1935;width:222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">
                  <v:imagedata r:id="rId49" o:title=""/>
                </v:shape>
                <v:shape id="Picture 81" o:spid="_x0000_s1088" type="#_x0000_t75" style="position:absolute;left:4110;top:2028;width:2100;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">
                  <v:imagedata r:id="rId50" o:title=""/>
                </v:shape>
                <v:shape id="Freeform 82" o:spid="_x0000_s1089" style="position:absolute;left:4078;top:1927;width:2152;height:1684;visibility:visible;mso-wrap-style:square;v-text-anchor:top" coordsize="215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" path="m,1683r2151,l2151,,,,,1683xe" fillcolor="#9bb957" stroked="f">
                  <v:path arrowok="t" o:connecttype="custom" o:connectlocs="0,1683;2151,1683;2151,0;0,0;0,1683" o:connectangles="0,0,0,0,0"/>
                </v:shape>
                <v:shape id="Picture 83" o:spid="_x0000_s1090" type="#_x0000_t75" style="position:absolute;left:3541;top:4306;width:250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">
                  <v:imagedata r:id="rId51" o:title=""/>
                </v:shape>
                <v:shape id="Picture 84" o:spid="_x0000_s1091" type="#_x0000_t75" style="position:absolute;left:3582;top:4403;width:2380;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">
                  <v:imagedata r:id="rId52" o:title=""/>
                </v:shape>
                <v:shape id="Freeform 85" o:spid="_x0000_s1092" style="position:absolute;left:3552;top:4299;width:2448;height:1860;visibility:visible;mso-wrap-style:square;v-text-anchor:top" coordsize="244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" path="m,1860r2448,l2448,,,,,1860xe" fillcolor="#9bb957" stroked="f">
                  <v:path arrowok="t" o:connecttype="custom" o:connectlocs="0,1860;2448,1860;2448,0;0,0;0,1860" o:connectangles="0,0,0,0,0"/>
                </v:shape>
                <v:shape id="Freeform 86" o:spid="_x0000_s1093" style="position:absolute;left:5225;top:4129;width:110;height:120;visibility:visible;mso-wrap-style:square;v-text-anchor:top"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" path="m52,l,,60,119,110,19r-58,l52,xe" fillcolor="black" stroked="f">
                  <v:path arrowok="t" o:connecttype="custom" o:connectlocs="52,0;0,0;60,119;110,19;52,19;52,0" o:connectangles="0,0,0,0,0,0"/>
                </v:shape>
                <v:shape id="Freeform 87" o:spid="_x0000_s1094" style="position:absolute;left:5284;top:3609;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" path="m,l,539e" filled="f">
                  <v:path arrowok="t" o:connecttype="custom" o:connectlocs="0,0;0,539" o:connectangles="0,0"/>
                </v:shape>
                <v:group id="Group 88" o:spid="_x0000_s1095" style="position:absolute;left:2242;top:4129;width:3103;height:3314" coordorigin="2242,4129" coordsize="310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89" o:spid="_x0000_s1096" style="position:absolute;left:2242;top:4129;width:3103;height:3314;visibility:visible;mso-wrap-style:square;v-text-anchor:top" coordsize="310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" path="m255,3235r-17,-33l232,3190r-9,-18l200,3128r-79,109l255,3235e" fillcolor="black" stroked="f">
                    <v:path arrowok="t" o:connecttype="custom" o:connectlocs="255,3235;238,3202;232,3190;223,3172;200,3128;121,3237;255,3235" o:connectangles="0,0,0,0,0,0,0"/>
                  </v:shape>
                  <v:shape id="Freeform 90" o:spid="_x0000_s1097" style="position:absolute;left:2242;top:4129;width:3103;height:3314;visibility:visible;mso-wrap-style:square;v-text-anchor:top" coordsize="310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" path="m2858,3305r-24,-28l2771,3203r-20,46l1303,2634r719,-373l2027,2259r1,-6l2026,2248r-3,-5l2017,2241r-5,3l1279,2624,10,2086r-6,3l2,2094r-2,5l2,2105r5,2l1256,2636,223,3172r9,18l1280,2646r1463,621l2724,3313r134,-8e" fillcolor="black" stroked="f">
                    <v:path arrowok="t" o:connecttype="custom" o:connectlocs="2858,3305;2834,3277;2771,3203;2751,3249;1303,2634;2022,2261;2027,2259;2028,2253;2026,2248;2023,2243;2017,2241;2012,2244;1279,2624;10,2086;4,2089;2,2094;0,2099;2,2105;7,2107;1256,2636;223,3172;232,3190;1280,2646;2743,3267;2724,3313;2858,3305" o:connectangles="0,0,0,0,0,0,0,0,0,0,0,0,0,0,0,0,0,0,0,0,0,0,0,0,0,0"/>
                  </v:shape>
                  <v:shape id="Freeform 91" o:spid="_x0000_s1098" style="position:absolute;left:2242;top:4129;width:3103;height:3314;visibility:visible;mso-wrap-style:square;v-text-anchor:top" coordsize="310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" path="m3102,r-53,l3049,20r43,l3102,e" fillcolor="black" stroked="f">
                    <v:path arrowok="t" o:connecttype="custom" o:connectlocs="3102,0;3049,0;3049,20;3092,20;3102,0" o:connectangles="0,0,0,0,0"/>
                  </v:shape>
                </v:group>
                <v:group id="Group 92" o:spid="_x0000_s1099" style="position:absolute;left:10502;top:6233;width:120;height:1025" coordorigin="10502,6233" coordsize="12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93" o:spid="_x0000_s1100" style="position:absolute;left:10502;top:6233;width:120;height:1025;visibility:visible;mso-wrap-style:square;v-text-anchor:top" coordsize="12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" path="m50,905l,905r60,119l105,935r-51,l50,930r,-25xe" fillcolor="black" stroked="f">
                    <v:path arrowok="t" o:connecttype="custom" o:connectlocs="50,905;0,905;60,1024;105,935;54,935;50,930;50,905" o:connectangles="0,0,0,0,0,0,0"/>
                  </v:shape>
                  <v:shape id="Freeform 94" o:spid="_x0000_s1101" style="position:absolute;left:10502;top:6233;width:120;height:1025;visibility:visible;mso-wrap-style:square;v-text-anchor:top" coordsize="12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" path="m65,l54,,50,4r,926l54,935r11,l70,930,70,4,65,xe" fillcolor="black" stroked="f">
                    <v:path arrowok="t" o:connecttype="custom" o:connectlocs="65,0;54,0;50,4;50,930;54,935;65,935;70,930;70,4;65,0" o:connectangles="0,0,0,0,0,0,0,0,0"/>
                  </v:shape>
                  <v:shape id="Freeform 95" o:spid="_x0000_s1102" style="position:absolute;left:10502;top:6233;width:120;height:1025;visibility:visible;mso-wrap-style:square;v-text-anchor:top" coordsize="12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" path="m120,905r-50,l70,930r-5,5l105,935r15,-30xe" fillcolor="black" stroked="f">
                    <v:path arrowok="t" o:connecttype="custom" o:connectlocs="120,905;70,905;70,930;65,935;105,935;120,905" o:connectangles="0,0,0,0,0,0"/>
                  </v:shape>
                </v:group>
                <v:shape id="Text Box 96" o:spid="_x0000_s1103" type="#_x0000_t202" style="position:absolute;left:5565;top:3897;width:28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324A5F" w:rsidRDefault="00324A5F">
                        <w:pPr>
                          <w:pStyle w:val="BodyText"/>
                          <w:kinsoku w:val="0"/>
                          <w:overflowPunct w:val="0"/>
                          <w:spacing w:line="199" w:lineRule="exact"/>
                          <w:rPr>
                            <w:b/>
                            <w:bCs/>
                            <w:sz w:val="20"/>
                            <w:szCs w:val="20"/>
                          </w:rPr>
                        </w:pPr>
                        <w:r>
                          <w:rPr>
                            <w:b/>
                            <w:bCs/>
                            <w:sz w:val="20"/>
                            <w:szCs w:val="20"/>
                          </w:rPr>
                          <w:t>NO</w:t>
                        </w:r>
                      </w:p>
                    </w:txbxContent>
                  </v:textbox>
                </v:shape>
                <v:shape id="Text Box 97" o:spid="_x0000_s1104" type="#_x0000_t202" style="position:absolute;left:7273;top:4008;width:31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324A5F" w:rsidRDefault="00324A5F">
                        <w:pPr>
                          <w:pStyle w:val="BodyText"/>
                          <w:kinsoku w:val="0"/>
                          <w:overflowPunct w:val="0"/>
                          <w:spacing w:line="199" w:lineRule="exact"/>
                          <w:rPr>
                            <w:b/>
                            <w:bCs/>
                            <w:sz w:val="20"/>
                            <w:szCs w:val="20"/>
                          </w:rPr>
                        </w:pPr>
                        <w:r>
                          <w:rPr>
                            <w:b/>
                            <w:bCs/>
                            <w:sz w:val="20"/>
                            <w:szCs w:val="20"/>
                          </w:rPr>
                          <w:t>YES</w:t>
                        </w:r>
                      </w:p>
                    </w:txbxContent>
                  </v:textbox>
                </v:shape>
                <v:shape id="Text Box 98" o:spid="_x0000_s1105" type="#_x0000_t202" style="position:absolute;left:6700;top:4709;width:2091;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324A5F" w:rsidRDefault="00324A5F">
                        <w:pPr>
                          <w:pStyle w:val="BodyText"/>
                          <w:kinsoku w:val="0"/>
                          <w:overflowPunct w:val="0"/>
                          <w:spacing w:line="225" w:lineRule="exact"/>
                          <w:rPr>
                            <w:b/>
                            <w:bCs/>
                            <w:sz w:val="22"/>
                            <w:szCs w:val="22"/>
                          </w:rPr>
                        </w:pPr>
                        <w:r>
                          <w:rPr>
                            <w:b/>
                            <w:bCs/>
                            <w:sz w:val="22"/>
                            <w:szCs w:val="22"/>
                          </w:rPr>
                          <w:t>Single Assessment</w:t>
                        </w:r>
                        <w:r>
                          <w:rPr>
                            <w:b/>
                            <w:bCs/>
                            <w:spacing w:val="-8"/>
                            <w:sz w:val="22"/>
                            <w:szCs w:val="22"/>
                          </w:rPr>
                          <w:t xml:space="preserve"> </w:t>
                        </w:r>
                        <w:r>
                          <w:rPr>
                            <w:b/>
                            <w:bCs/>
                            <w:sz w:val="22"/>
                            <w:szCs w:val="22"/>
                          </w:rPr>
                          <w:t>and</w:t>
                        </w:r>
                      </w:p>
                      <w:p w:rsidR="00324A5F" w:rsidRDefault="00324A5F">
                        <w:pPr>
                          <w:pStyle w:val="BodyText"/>
                          <w:kinsoku w:val="0"/>
                          <w:overflowPunct w:val="0"/>
                          <w:ind w:left="9" w:right="25" w:firstLine="794"/>
                          <w:rPr>
                            <w:b/>
                            <w:bCs/>
                            <w:sz w:val="22"/>
                            <w:szCs w:val="22"/>
                          </w:rPr>
                        </w:pPr>
                        <w:r>
                          <w:rPr>
                            <w:b/>
                            <w:bCs/>
                            <w:sz w:val="22"/>
                            <w:szCs w:val="22"/>
                          </w:rPr>
                          <w:t>Child Protection</w:t>
                        </w:r>
                        <w:r>
                          <w:rPr>
                            <w:b/>
                            <w:bCs/>
                            <w:spacing w:val="-15"/>
                            <w:sz w:val="22"/>
                            <w:szCs w:val="22"/>
                          </w:rPr>
                          <w:t xml:space="preserve"> </w:t>
                        </w:r>
                        <w:r>
                          <w:rPr>
                            <w:b/>
                            <w:bCs/>
                            <w:sz w:val="22"/>
                            <w:szCs w:val="22"/>
                          </w:rPr>
                          <w:t>Conference</w:t>
                        </w:r>
                      </w:p>
                    </w:txbxContent>
                  </v:textbox>
                </v:shape>
                <v:shape id="Text Box 99" o:spid="_x0000_s1106" type="#_x0000_t202" style="position:absolute;left:1536;top:6816;width:28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324A5F" w:rsidRDefault="00324A5F">
                        <w:pPr>
                          <w:pStyle w:val="BodyText"/>
                          <w:kinsoku w:val="0"/>
                          <w:overflowPunct w:val="0"/>
                          <w:spacing w:line="199" w:lineRule="exact"/>
                          <w:rPr>
                            <w:b/>
                            <w:bCs/>
                            <w:sz w:val="20"/>
                            <w:szCs w:val="20"/>
                          </w:rPr>
                        </w:pPr>
                        <w:r>
                          <w:rPr>
                            <w:b/>
                            <w:bCs/>
                            <w:sz w:val="20"/>
                            <w:szCs w:val="20"/>
                          </w:rPr>
                          <w:t>NO</w:t>
                        </w:r>
                      </w:p>
                    </w:txbxContent>
                  </v:textbox>
                </v:shape>
                <v:shape id="Text Box 100" o:spid="_x0000_s1107" type="#_x0000_t202" style="position:absolute;left:4609;top:6816;width:3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324A5F" w:rsidRDefault="00324A5F">
                        <w:pPr>
                          <w:pStyle w:val="BodyText"/>
                          <w:kinsoku w:val="0"/>
                          <w:overflowPunct w:val="0"/>
                          <w:spacing w:line="199" w:lineRule="exact"/>
                          <w:rPr>
                            <w:b/>
                            <w:bCs/>
                            <w:sz w:val="20"/>
                            <w:szCs w:val="20"/>
                          </w:rPr>
                        </w:pPr>
                        <w:r>
                          <w:rPr>
                            <w:b/>
                            <w:bCs/>
                            <w:sz w:val="20"/>
                            <w:szCs w:val="20"/>
                          </w:rPr>
                          <w:t>YES</w:t>
                        </w:r>
                      </w:p>
                    </w:txbxContent>
                  </v:textbox>
                </v:shape>
                <v:shape id="Text Box 101" o:spid="_x0000_s1108" type="#_x0000_t202" style="position:absolute;left:9381;top:6816;width:28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324A5F" w:rsidRDefault="00324A5F">
                        <w:pPr>
                          <w:pStyle w:val="BodyText"/>
                          <w:kinsoku w:val="0"/>
                          <w:overflowPunct w:val="0"/>
                          <w:spacing w:line="199" w:lineRule="exact"/>
                          <w:rPr>
                            <w:b/>
                            <w:bCs/>
                            <w:sz w:val="20"/>
                            <w:szCs w:val="20"/>
                          </w:rPr>
                        </w:pPr>
                        <w:r>
                          <w:rPr>
                            <w:b/>
                            <w:bCs/>
                            <w:sz w:val="20"/>
                            <w:szCs w:val="20"/>
                          </w:rPr>
                          <w:t>NO</w:t>
                        </w:r>
                      </w:p>
                    </w:txbxContent>
                  </v:textbox>
                </v:shape>
                <v:shape id="Text Box 102" o:spid="_x0000_s1109" type="#_x0000_t202" style="position:absolute;left:11337;top:8310;width:29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324A5F" w:rsidRDefault="00324A5F">
                        <w:pPr>
                          <w:pStyle w:val="BodyText"/>
                          <w:kinsoku w:val="0"/>
                          <w:overflowPunct w:val="0"/>
                          <w:spacing w:line="221" w:lineRule="exact"/>
                          <w:rPr>
                            <w:color w:val="808080"/>
                            <w:sz w:val="22"/>
                            <w:szCs w:val="22"/>
                          </w:rPr>
                        </w:pPr>
                        <w:proofErr w:type="gramStart"/>
                        <w:r>
                          <w:rPr>
                            <w:color w:val="808080"/>
                            <w:sz w:val="22"/>
                            <w:szCs w:val="22"/>
                          </w:rPr>
                          <w:t>g</w:t>
                        </w:r>
                        <w:proofErr w:type="gramEnd"/>
                        <w:r>
                          <w:rPr>
                            <w:color w:val="808080"/>
                            <w:sz w:val="22"/>
                            <w:szCs w:val="22"/>
                          </w:rPr>
                          <w:t xml:space="preserve"> e</w:t>
                        </w:r>
                      </w:p>
                    </w:txbxContent>
                  </v:textbox>
                </v:shape>
                <v:shape id="Text Box 103" o:spid="_x0000_s1110" type="#_x0000_t202" style="position:absolute;left:1853;top:8132;width:65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324A5F" w:rsidRDefault="00324A5F">
                        <w:pPr>
                          <w:pStyle w:val="BodyText"/>
                          <w:kinsoku w:val="0"/>
                          <w:overflowPunct w:val="0"/>
                          <w:spacing w:line="221" w:lineRule="exact"/>
                          <w:rPr>
                            <w:b/>
                            <w:bCs/>
                            <w:sz w:val="22"/>
                            <w:szCs w:val="22"/>
                          </w:rPr>
                        </w:pPr>
                        <w:r>
                          <w:rPr>
                            <w:b/>
                            <w:bCs/>
                            <w:sz w:val="22"/>
                            <w:szCs w:val="22"/>
                          </w:rPr>
                          <w:t>Level 3</w:t>
                        </w:r>
                      </w:p>
                    </w:txbxContent>
                  </v:textbox>
                </v:shape>
                <v:shape id="Text Box 104" o:spid="_x0000_s1111" type="#_x0000_t202" style="position:absolute;left:4079;top:1928;width:2152;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" filled="f" strokecolor="#f0f0f0" strokeweight="3pt">
                  <v:textbox inset="0,0,0,0">
                    <w:txbxContent>
                      <w:p w:rsidR="00324A5F" w:rsidRDefault="00324A5F">
                        <w:pPr>
                          <w:pStyle w:val="BodyText"/>
                          <w:kinsoku w:val="0"/>
                          <w:overflowPunct w:val="0"/>
                          <w:spacing w:before="139"/>
                          <w:ind w:left="164" w:right="212"/>
                          <w:jc w:val="both"/>
                          <w:rPr>
                            <w:b/>
                            <w:bCs/>
                            <w:sz w:val="22"/>
                            <w:szCs w:val="22"/>
                          </w:rPr>
                        </w:pPr>
                        <w:r>
                          <w:rPr>
                            <w:b/>
                            <w:bCs/>
                            <w:sz w:val="22"/>
                            <w:szCs w:val="22"/>
                          </w:rPr>
                          <w:t>Is the child at risk of significant harm and/or under age 10?</w:t>
                        </w:r>
                      </w:p>
                    </w:txbxContent>
                  </v:textbox>
                </v:shape>
                <v:shape id="Text Box 105" o:spid="_x0000_s1112" type="#_x0000_t202" style="position:absolute;left:9084;top:8027;width:1548;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" fillcolor="#9bb957" strokecolor="#9bba58">
                  <v:textbox inset="0,0,0,0">
                    <w:txbxContent>
                      <w:p w:rsidR="00324A5F" w:rsidRDefault="00324A5F">
                        <w:pPr>
                          <w:pStyle w:val="BodyText"/>
                          <w:kinsoku w:val="0"/>
                          <w:overflowPunct w:val="0"/>
                          <w:spacing w:before="73"/>
                          <w:ind w:left="496"/>
                          <w:rPr>
                            <w:b/>
                            <w:bCs/>
                            <w:sz w:val="22"/>
                            <w:szCs w:val="22"/>
                          </w:rPr>
                        </w:pPr>
                        <w:r>
                          <w:rPr>
                            <w:b/>
                            <w:bCs/>
                            <w:sz w:val="22"/>
                            <w:szCs w:val="22"/>
                          </w:rPr>
                          <w:t>Level 3</w:t>
                        </w:r>
                      </w:p>
                    </w:txbxContent>
                  </v:textbox>
                </v:shape>
                <v:shape id="Text Box 106" o:spid="_x0000_s1113" type="#_x0000_t202" style="position:absolute;left:5572;top:7910;width:1227;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" fillcolor="#9bba58" stroked="f">
                  <v:textbox inset="0,0,0,0">
                    <w:txbxContent>
                      <w:p w:rsidR="00324A5F" w:rsidRDefault="00324A5F">
                        <w:pPr>
                          <w:pStyle w:val="BodyText"/>
                          <w:kinsoku w:val="0"/>
                          <w:overflowPunct w:val="0"/>
                          <w:spacing w:before="70"/>
                          <w:ind w:left="146" w:right="314"/>
                          <w:rPr>
                            <w:b/>
                            <w:bCs/>
                            <w:sz w:val="22"/>
                            <w:szCs w:val="22"/>
                          </w:rPr>
                        </w:pPr>
                        <w:r>
                          <w:rPr>
                            <w:b/>
                            <w:bCs/>
                            <w:sz w:val="22"/>
                            <w:szCs w:val="22"/>
                          </w:rPr>
                          <w:t>Sexual Harmful Panel</w:t>
                        </w:r>
                      </w:p>
                    </w:txbxContent>
                  </v:textbox>
                </v:shape>
                <v:shape id="Text Box 107" o:spid="_x0000_s1114" type="#_x0000_t202" style="position:absolute;left:3553;top:4300;width:2448;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" filled="f" strokecolor="#f0f0f0" strokeweight="3pt">
                  <v:textbox inset="0,0,0,0">
                    <w:txbxContent>
                      <w:p w:rsidR="00324A5F" w:rsidRDefault="00324A5F">
                        <w:pPr>
                          <w:pStyle w:val="BodyText"/>
                          <w:kinsoku w:val="0"/>
                          <w:overflowPunct w:val="0"/>
                          <w:spacing w:before="126"/>
                          <w:ind w:left="115" w:right="169"/>
                          <w:jc w:val="center"/>
                          <w:rPr>
                            <w:b/>
                            <w:bCs/>
                            <w:sz w:val="22"/>
                            <w:szCs w:val="22"/>
                          </w:rPr>
                        </w:pPr>
                        <w:r>
                          <w:rPr>
                            <w:b/>
                            <w:bCs/>
                            <w:sz w:val="22"/>
                            <w:szCs w:val="22"/>
                          </w:rPr>
                          <w:t>Single Assessment and is the behaviour requiring further specialist sexual assessment</w:t>
                        </w:r>
                      </w:p>
                    </w:txbxContent>
                  </v:textbox>
                </v:shape>
                <w10:wrap anchorx="page"/>
              </v:group>
            </w:pict>
          </mc:Fallback>
        </mc:AlternateContent>
      </w:r>
      <w:r>
        <w:rPr>
          <w:noProof/>
        </w:rPr>
        <mc:AlternateContent>
          <mc:Choice Requires="wpg">
            <w:drawing>
              <wp:anchor distT="0" distB="0" distL="114300" distR="114300" simplePos="0" relativeHeight="251642368" behindDoc="1" locked="0" layoutInCell="0" allowOverlap="1">
                <wp:simplePos x="0" y="0"/>
                <wp:positionH relativeFrom="page">
                  <wp:posOffset>2638425</wp:posOffset>
                </wp:positionH>
                <wp:positionV relativeFrom="paragraph">
                  <wp:posOffset>-983615</wp:posOffset>
                </wp:positionV>
                <wp:extent cx="1256030" cy="844550"/>
                <wp:effectExtent l="0" t="0" r="0" b="0"/>
                <wp:wrapNone/>
                <wp:docPr id="21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030" cy="844550"/>
                          <a:chOff x="4155" y="-1549"/>
                          <a:chExt cx="1978" cy="1330"/>
                        </a:xfrm>
                      </wpg:grpSpPr>
                      <pic:pic xmlns:pic="http://schemas.openxmlformats.org/drawingml/2006/picture">
                        <pic:nvPicPr>
                          <pic:cNvPr id="213" name="Picture 10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173" y="-820"/>
                            <a:ext cx="196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Freeform 110"/>
                        <wps:cNvSpPr>
                          <a:spLocks/>
                        </wps:cNvSpPr>
                        <wps:spPr bwMode="auto">
                          <a:xfrm>
                            <a:off x="4185" y="-828"/>
                            <a:ext cx="1900" cy="540"/>
                          </a:xfrm>
                          <a:custGeom>
                            <a:avLst/>
                            <a:gdLst>
                              <a:gd name="T0" fmla="*/ 0 w 1900"/>
                              <a:gd name="T1" fmla="*/ 540 h 540"/>
                              <a:gd name="T2" fmla="*/ 1900 w 1900"/>
                              <a:gd name="T3" fmla="*/ 540 h 540"/>
                              <a:gd name="T4" fmla="*/ 1900 w 1900"/>
                              <a:gd name="T5" fmla="*/ 0 h 540"/>
                              <a:gd name="T6" fmla="*/ 0 w 1900"/>
                              <a:gd name="T7" fmla="*/ 0 h 540"/>
                              <a:gd name="T8" fmla="*/ 0 w 1900"/>
                              <a:gd name="T9" fmla="*/ 540 h 540"/>
                            </a:gdLst>
                            <a:ahLst/>
                            <a:cxnLst>
                              <a:cxn ang="0">
                                <a:pos x="T0" y="T1"/>
                              </a:cxn>
                              <a:cxn ang="0">
                                <a:pos x="T2" y="T3"/>
                              </a:cxn>
                              <a:cxn ang="0">
                                <a:pos x="T4" y="T5"/>
                              </a:cxn>
                              <a:cxn ang="0">
                                <a:pos x="T6" y="T7"/>
                              </a:cxn>
                              <a:cxn ang="0">
                                <a:pos x="T8" y="T9"/>
                              </a:cxn>
                            </a:cxnLst>
                            <a:rect l="0" t="0" r="r" b="b"/>
                            <a:pathLst>
                              <a:path w="1900" h="540">
                                <a:moveTo>
                                  <a:pt x="0" y="540"/>
                                </a:moveTo>
                                <a:lnTo>
                                  <a:pt x="1900" y="540"/>
                                </a:lnTo>
                                <a:lnTo>
                                  <a:pt x="1900" y="0"/>
                                </a:lnTo>
                                <a:lnTo>
                                  <a:pt x="0" y="0"/>
                                </a:lnTo>
                                <a:lnTo>
                                  <a:pt x="0" y="54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11"/>
                        <wps:cNvSpPr>
                          <a:spLocks/>
                        </wps:cNvSpPr>
                        <wps:spPr bwMode="auto">
                          <a:xfrm>
                            <a:off x="4185" y="-828"/>
                            <a:ext cx="1900" cy="540"/>
                          </a:xfrm>
                          <a:custGeom>
                            <a:avLst/>
                            <a:gdLst>
                              <a:gd name="T0" fmla="*/ 0 w 1900"/>
                              <a:gd name="T1" fmla="*/ 540 h 540"/>
                              <a:gd name="T2" fmla="*/ 1900 w 1900"/>
                              <a:gd name="T3" fmla="*/ 540 h 540"/>
                              <a:gd name="T4" fmla="*/ 1900 w 1900"/>
                              <a:gd name="T5" fmla="*/ 0 h 540"/>
                              <a:gd name="T6" fmla="*/ 0 w 1900"/>
                              <a:gd name="T7" fmla="*/ 0 h 540"/>
                              <a:gd name="T8" fmla="*/ 0 w 1900"/>
                              <a:gd name="T9" fmla="*/ 540 h 540"/>
                            </a:gdLst>
                            <a:ahLst/>
                            <a:cxnLst>
                              <a:cxn ang="0">
                                <a:pos x="T0" y="T1"/>
                              </a:cxn>
                              <a:cxn ang="0">
                                <a:pos x="T2" y="T3"/>
                              </a:cxn>
                              <a:cxn ang="0">
                                <a:pos x="T4" y="T5"/>
                              </a:cxn>
                              <a:cxn ang="0">
                                <a:pos x="T6" y="T7"/>
                              </a:cxn>
                              <a:cxn ang="0">
                                <a:pos x="T8" y="T9"/>
                              </a:cxn>
                            </a:cxnLst>
                            <a:rect l="0" t="0" r="r" b="b"/>
                            <a:pathLst>
                              <a:path w="1900" h="540">
                                <a:moveTo>
                                  <a:pt x="0" y="540"/>
                                </a:moveTo>
                                <a:lnTo>
                                  <a:pt x="1900" y="540"/>
                                </a:lnTo>
                                <a:lnTo>
                                  <a:pt x="1900" y="0"/>
                                </a:lnTo>
                                <a:lnTo>
                                  <a:pt x="0" y="0"/>
                                </a:lnTo>
                                <a:lnTo>
                                  <a:pt x="0" y="540"/>
                                </a:lnTo>
                                <a:close/>
                              </a:path>
                            </a:pathLst>
                          </a:custGeom>
                          <a:noFill/>
                          <a:ln w="38100">
                            <a:solidFill>
                              <a:srgbClr val="F0F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Picture 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216" y="-904"/>
                            <a:ext cx="18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Freeform 113"/>
                        <wps:cNvSpPr>
                          <a:spLocks/>
                        </wps:cNvSpPr>
                        <wps:spPr bwMode="auto">
                          <a:xfrm>
                            <a:off x="5120" y="-1029"/>
                            <a:ext cx="110" cy="120"/>
                          </a:xfrm>
                          <a:custGeom>
                            <a:avLst/>
                            <a:gdLst>
                              <a:gd name="T0" fmla="*/ 51 w 110"/>
                              <a:gd name="T1" fmla="*/ 0 h 120"/>
                              <a:gd name="T2" fmla="*/ 0 w 110"/>
                              <a:gd name="T3" fmla="*/ 0 h 120"/>
                              <a:gd name="T4" fmla="*/ 60 w 110"/>
                              <a:gd name="T5" fmla="*/ 120 h 120"/>
                              <a:gd name="T6" fmla="*/ 110 w 110"/>
                              <a:gd name="T7" fmla="*/ 20 h 120"/>
                              <a:gd name="T8" fmla="*/ 51 w 110"/>
                              <a:gd name="T9" fmla="*/ 20 h 120"/>
                              <a:gd name="T10" fmla="*/ 51 w 110"/>
                              <a:gd name="T11" fmla="*/ 0 h 120"/>
                            </a:gdLst>
                            <a:ahLst/>
                            <a:cxnLst>
                              <a:cxn ang="0">
                                <a:pos x="T0" y="T1"/>
                              </a:cxn>
                              <a:cxn ang="0">
                                <a:pos x="T2" y="T3"/>
                              </a:cxn>
                              <a:cxn ang="0">
                                <a:pos x="T4" y="T5"/>
                              </a:cxn>
                              <a:cxn ang="0">
                                <a:pos x="T6" y="T7"/>
                              </a:cxn>
                              <a:cxn ang="0">
                                <a:pos x="T8" y="T9"/>
                              </a:cxn>
                              <a:cxn ang="0">
                                <a:pos x="T10" y="T11"/>
                              </a:cxn>
                            </a:cxnLst>
                            <a:rect l="0" t="0" r="r" b="b"/>
                            <a:pathLst>
                              <a:path w="110" h="120">
                                <a:moveTo>
                                  <a:pt x="51" y="0"/>
                                </a:moveTo>
                                <a:lnTo>
                                  <a:pt x="0" y="0"/>
                                </a:lnTo>
                                <a:lnTo>
                                  <a:pt x="60" y="120"/>
                                </a:lnTo>
                                <a:lnTo>
                                  <a:pt x="110" y="20"/>
                                </a:lnTo>
                                <a:lnTo>
                                  <a:pt x="51" y="20"/>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14"/>
                        <wps:cNvSpPr>
                          <a:spLocks/>
                        </wps:cNvSpPr>
                        <wps:spPr bwMode="auto">
                          <a:xfrm>
                            <a:off x="5180" y="-1549"/>
                            <a:ext cx="20" cy="540"/>
                          </a:xfrm>
                          <a:custGeom>
                            <a:avLst/>
                            <a:gdLst>
                              <a:gd name="T0" fmla="*/ 0 w 20"/>
                              <a:gd name="T1" fmla="*/ 0 h 540"/>
                              <a:gd name="T2" fmla="*/ 0 w 20"/>
                              <a:gd name="T3" fmla="*/ 540 h 540"/>
                            </a:gdLst>
                            <a:ahLst/>
                            <a:cxnLst>
                              <a:cxn ang="0">
                                <a:pos x="T0" y="T1"/>
                              </a:cxn>
                              <a:cxn ang="0">
                                <a:pos x="T2" y="T3"/>
                              </a:cxn>
                            </a:cxnLst>
                            <a:rect l="0" t="0" r="r" b="b"/>
                            <a:pathLst>
                              <a:path w="20" h="540">
                                <a:moveTo>
                                  <a:pt x="0" y="0"/>
                                </a:move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15"/>
                        <wps:cNvSpPr>
                          <a:spLocks/>
                        </wps:cNvSpPr>
                        <wps:spPr bwMode="auto">
                          <a:xfrm>
                            <a:off x="5188" y="-1029"/>
                            <a:ext cx="53" cy="20"/>
                          </a:xfrm>
                          <a:custGeom>
                            <a:avLst/>
                            <a:gdLst>
                              <a:gd name="T0" fmla="*/ 53 w 53"/>
                              <a:gd name="T1" fmla="*/ 0 h 20"/>
                              <a:gd name="T2" fmla="*/ 0 w 53"/>
                              <a:gd name="T3" fmla="*/ 0 h 20"/>
                              <a:gd name="T4" fmla="*/ 0 w 53"/>
                              <a:gd name="T5" fmla="*/ 20 h 20"/>
                              <a:gd name="T6" fmla="*/ 43 w 53"/>
                              <a:gd name="T7" fmla="*/ 20 h 20"/>
                              <a:gd name="T8" fmla="*/ 53 w 53"/>
                              <a:gd name="T9" fmla="*/ 0 h 20"/>
                            </a:gdLst>
                            <a:ahLst/>
                            <a:cxnLst>
                              <a:cxn ang="0">
                                <a:pos x="T0" y="T1"/>
                              </a:cxn>
                              <a:cxn ang="0">
                                <a:pos x="T2" y="T3"/>
                              </a:cxn>
                              <a:cxn ang="0">
                                <a:pos x="T4" y="T5"/>
                              </a:cxn>
                              <a:cxn ang="0">
                                <a:pos x="T6" y="T7"/>
                              </a:cxn>
                              <a:cxn ang="0">
                                <a:pos x="T8" y="T9"/>
                              </a:cxn>
                            </a:cxnLst>
                            <a:rect l="0" t="0" r="r" b="b"/>
                            <a:pathLst>
                              <a:path w="53" h="20">
                                <a:moveTo>
                                  <a:pt x="53" y="0"/>
                                </a:moveTo>
                                <a:lnTo>
                                  <a:pt x="0" y="0"/>
                                </a:lnTo>
                                <a:lnTo>
                                  <a:pt x="0" y="20"/>
                                </a:lnTo>
                                <a:lnTo>
                                  <a:pt x="43" y="20"/>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116"/>
                        <wps:cNvSpPr txBox="1">
                          <a:spLocks noChangeArrowheads="1"/>
                        </wps:cNvSpPr>
                        <wps:spPr bwMode="auto">
                          <a:xfrm>
                            <a:off x="4155" y="-1549"/>
                            <a:ext cx="1978"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rPr>
                                  <w:b/>
                                  <w:bCs/>
                                  <w:sz w:val="22"/>
                                  <w:szCs w:val="22"/>
                                </w:rPr>
                              </w:pPr>
                            </w:p>
                            <w:p w:rsidR="00324A5F" w:rsidRDefault="00324A5F">
                              <w:pPr>
                                <w:pStyle w:val="BodyText"/>
                                <w:kinsoku w:val="0"/>
                                <w:overflowPunct w:val="0"/>
                                <w:rPr>
                                  <w:b/>
                                  <w:bCs/>
                                  <w:sz w:val="22"/>
                                  <w:szCs w:val="22"/>
                                </w:rPr>
                              </w:pPr>
                            </w:p>
                            <w:p w:rsidR="00324A5F" w:rsidRDefault="00324A5F">
                              <w:pPr>
                                <w:pStyle w:val="BodyText"/>
                                <w:kinsoku w:val="0"/>
                                <w:overflowPunct w:val="0"/>
                                <w:spacing w:before="4"/>
                                <w:rPr>
                                  <w:b/>
                                  <w:bCs/>
                                  <w:sz w:val="16"/>
                                  <w:szCs w:val="16"/>
                                </w:rPr>
                              </w:pPr>
                            </w:p>
                            <w:p w:rsidR="00324A5F" w:rsidRDefault="00324A5F">
                              <w:pPr>
                                <w:pStyle w:val="BodyText"/>
                                <w:kinsoku w:val="0"/>
                                <w:overflowPunct w:val="0"/>
                                <w:ind w:left="379"/>
                                <w:rPr>
                                  <w:b/>
                                  <w:bCs/>
                                  <w:sz w:val="22"/>
                                  <w:szCs w:val="22"/>
                                </w:rPr>
                              </w:pPr>
                              <w:r>
                                <w:rPr>
                                  <w:b/>
                                  <w:bCs/>
                                  <w:sz w:val="22"/>
                                  <w:szCs w:val="22"/>
                                </w:rPr>
                                <w:t>Inappropriate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115" style="position:absolute;left:0;text-align:left;margin-left:207.75pt;margin-top:-77.45pt;width:98.9pt;height:66.5pt;z-index:-251674112;mso-position-horizontal-relative:page" coordorigin="4155,-1549" coordsize="1978,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" o:allowincell="f">
                <v:shape id="Picture 109" o:spid="_x0000_s1116" type="#_x0000_t75" style="position:absolute;left:4173;top:-820;width:196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">
                  <v:imagedata r:id="rId55" o:title=""/>
                </v:shape>
                <v:shape id="Freeform 110" o:spid="_x0000_s1117" style="position:absolute;left:4185;top:-828;width:1900;height:540;visibility:visible;mso-wrap-style:square;v-text-anchor:top" coordsize="1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" path="m,540r1900,l1900,,,,,540xe" fillcolor="#9bb957" stroked="f">
                  <v:path arrowok="t" o:connecttype="custom" o:connectlocs="0,540;1900,540;1900,0;0,0;0,540" o:connectangles="0,0,0,0,0"/>
                </v:shape>
                <v:shape id="Freeform 111" o:spid="_x0000_s1118" style="position:absolute;left:4185;top:-828;width:1900;height:540;visibility:visible;mso-wrap-style:square;v-text-anchor:top" coordsize="1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" path="m,540r1900,l1900,,,,,540xe" filled="f" strokecolor="#f0f0f0" strokeweight="3pt">
                  <v:path arrowok="t" o:connecttype="custom" o:connectlocs="0,540;1900,540;1900,0;0,0;0,540" o:connectangles="0,0,0,0,0"/>
                </v:shape>
                <v:shape id="Picture 112" o:spid="_x0000_s1119" type="#_x0000_t75" style="position:absolute;left:4216;top:-904;width:184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">
                  <v:imagedata r:id="rId56" o:title=""/>
                </v:shape>
                <v:shape id="Freeform 113" o:spid="_x0000_s1120" style="position:absolute;left:5120;top:-1029;width:110;height:120;visibility:visible;mso-wrap-style:square;v-text-anchor:top"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" path="m51,l,,60,120,110,20r-59,l51,xe" fillcolor="black" stroked="f">
                  <v:path arrowok="t" o:connecttype="custom" o:connectlocs="51,0;0,0;60,120;110,20;51,20;51,0" o:connectangles="0,0,0,0,0,0"/>
                </v:shape>
                <v:shape id="Freeform 114" o:spid="_x0000_s1121" style="position:absolute;left:5180;top:-1549;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" path="m,l,540e" filled="f">
                  <v:path arrowok="t" o:connecttype="custom" o:connectlocs="0,0;0,540" o:connectangles="0,0"/>
                </v:shape>
                <v:shape id="Freeform 115" o:spid="_x0000_s1122" style="position:absolute;left:5188;top:-1029;width:53;height:20;visibility:visible;mso-wrap-style:square;v-text-anchor:top" coordsize="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" path="m53,l,,,20r43,l53,xe" fillcolor="black" stroked="f">
                  <v:path arrowok="t" o:connecttype="custom" o:connectlocs="53,0;0,0;0,20;43,20;53,0" o:connectangles="0,0,0,0,0"/>
                </v:shape>
                <v:shape id="Text Box 116" o:spid="_x0000_s1123" type="#_x0000_t202" style="position:absolute;left:4155;top:-1549;width:1978;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324A5F" w:rsidRDefault="00324A5F">
                        <w:pPr>
                          <w:pStyle w:val="BodyText"/>
                          <w:kinsoku w:val="0"/>
                          <w:overflowPunct w:val="0"/>
                          <w:rPr>
                            <w:b/>
                            <w:bCs/>
                            <w:sz w:val="22"/>
                            <w:szCs w:val="22"/>
                          </w:rPr>
                        </w:pPr>
                      </w:p>
                      <w:p w:rsidR="00324A5F" w:rsidRDefault="00324A5F">
                        <w:pPr>
                          <w:pStyle w:val="BodyText"/>
                          <w:kinsoku w:val="0"/>
                          <w:overflowPunct w:val="0"/>
                          <w:rPr>
                            <w:b/>
                            <w:bCs/>
                            <w:sz w:val="22"/>
                            <w:szCs w:val="22"/>
                          </w:rPr>
                        </w:pPr>
                      </w:p>
                      <w:p w:rsidR="00324A5F" w:rsidRDefault="00324A5F">
                        <w:pPr>
                          <w:pStyle w:val="BodyText"/>
                          <w:kinsoku w:val="0"/>
                          <w:overflowPunct w:val="0"/>
                          <w:spacing w:before="4"/>
                          <w:rPr>
                            <w:b/>
                            <w:bCs/>
                            <w:sz w:val="16"/>
                            <w:szCs w:val="16"/>
                          </w:rPr>
                        </w:pPr>
                      </w:p>
                      <w:p w:rsidR="00324A5F" w:rsidRDefault="00324A5F">
                        <w:pPr>
                          <w:pStyle w:val="BodyText"/>
                          <w:kinsoku w:val="0"/>
                          <w:overflowPunct w:val="0"/>
                          <w:ind w:left="379"/>
                          <w:rPr>
                            <w:b/>
                            <w:bCs/>
                            <w:sz w:val="22"/>
                            <w:szCs w:val="22"/>
                          </w:rPr>
                        </w:pPr>
                        <w:r>
                          <w:rPr>
                            <w:b/>
                            <w:bCs/>
                            <w:sz w:val="22"/>
                            <w:szCs w:val="22"/>
                          </w:rPr>
                          <w:t>Inappropriate</w:t>
                        </w:r>
                      </w:p>
                    </w:txbxContent>
                  </v:textbox>
                </v:shape>
                <w10:wrap anchorx="page"/>
              </v:group>
            </w:pict>
          </mc:Fallback>
        </mc:AlternateContent>
      </w:r>
      <w:r>
        <w:rPr>
          <w:noProof/>
        </w:rPr>
        <mc:AlternateContent>
          <mc:Choice Requires="wpg">
            <w:drawing>
              <wp:anchor distT="0" distB="0" distL="114300" distR="114300" simplePos="0" relativeHeight="251643392" behindDoc="0" locked="0" layoutInCell="0" allowOverlap="1">
                <wp:simplePos x="0" y="0"/>
                <wp:positionH relativeFrom="page">
                  <wp:posOffset>536575</wp:posOffset>
                </wp:positionH>
                <wp:positionV relativeFrom="paragraph">
                  <wp:posOffset>-597535</wp:posOffset>
                </wp:positionV>
                <wp:extent cx="1416050" cy="567690"/>
                <wp:effectExtent l="0" t="0" r="0" b="0"/>
                <wp:wrapNone/>
                <wp:docPr id="20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567690"/>
                          <a:chOff x="845" y="-941"/>
                          <a:chExt cx="2230" cy="894"/>
                        </a:xfrm>
                      </wpg:grpSpPr>
                      <pic:pic xmlns:pic="http://schemas.openxmlformats.org/drawingml/2006/picture">
                        <pic:nvPicPr>
                          <pic:cNvPr id="207" name="Picture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64" y="-903"/>
                            <a:ext cx="22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Freeform 119"/>
                        <wps:cNvSpPr>
                          <a:spLocks/>
                        </wps:cNvSpPr>
                        <wps:spPr bwMode="auto">
                          <a:xfrm>
                            <a:off x="875" y="-911"/>
                            <a:ext cx="2152" cy="795"/>
                          </a:xfrm>
                          <a:custGeom>
                            <a:avLst/>
                            <a:gdLst>
                              <a:gd name="T0" fmla="*/ 0 w 2152"/>
                              <a:gd name="T1" fmla="*/ 795 h 795"/>
                              <a:gd name="T2" fmla="*/ 2151 w 2152"/>
                              <a:gd name="T3" fmla="*/ 795 h 795"/>
                              <a:gd name="T4" fmla="*/ 2151 w 2152"/>
                              <a:gd name="T5" fmla="*/ 0 h 795"/>
                              <a:gd name="T6" fmla="*/ 0 w 2152"/>
                              <a:gd name="T7" fmla="*/ 0 h 795"/>
                              <a:gd name="T8" fmla="*/ 0 w 2152"/>
                              <a:gd name="T9" fmla="*/ 795 h 795"/>
                            </a:gdLst>
                            <a:ahLst/>
                            <a:cxnLst>
                              <a:cxn ang="0">
                                <a:pos x="T0" y="T1"/>
                              </a:cxn>
                              <a:cxn ang="0">
                                <a:pos x="T2" y="T3"/>
                              </a:cxn>
                              <a:cxn ang="0">
                                <a:pos x="T4" y="T5"/>
                              </a:cxn>
                              <a:cxn ang="0">
                                <a:pos x="T6" y="T7"/>
                              </a:cxn>
                              <a:cxn ang="0">
                                <a:pos x="T8" y="T9"/>
                              </a:cxn>
                            </a:cxnLst>
                            <a:rect l="0" t="0" r="r" b="b"/>
                            <a:pathLst>
                              <a:path w="2152" h="795">
                                <a:moveTo>
                                  <a:pt x="0" y="795"/>
                                </a:moveTo>
                                <a:lnTo>
                                  <a:pt x="2151" y="795"/>
                                </a:lnTo>
                                <a:lnTo>
                                  <a:pt x="2151" y="0"/>
                                </a:lnTo>
                                <a:lnTo>
                                  <a:pt x="0" y="0"/>
                                </a:lnTo>
                                <a:lnTo>
                                  <a:pt x="0" y="795"/>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20"/>
                        <wps:cNvSpPr>
                          <a:spLocks/>
                        </wps:cNvSpPr>
                        <wps:spPr bwMode="auto">
                          <a:xfrm>
                            <a:off x="875" y="-911"/>
                            <a:ext cx="2152" cy="795"/>
                          </a:xfrm>
                          <a:custGeom>
                            <a:avLst/>
                            <a:gdLst>
                              <a:gd name="T0" fmla="*/ 0 w 2152"/>
                              <a:gd name="T1" fmla="*/ 795 h 795"/>
                              <a:gd name="T2" fmla="*/ 2151 w 2152"/>
                              <a:gd name="T3" fmla="*/ 795 h 795"/>
                              <a:gd name="T4" fmla="*/ 2151 w 2152"/>
                              <a:gd name="T5" fmla="*/ 0 h 795"/>
                              <a:gd name="T6" fmla="*/ 0 w 2152"/>
                              <a:gd name="T7" fmla="*/ 0 h 795"/>
                              <a:gd name="T8" fmla="*/ 0 w 2152"/>
                              <a:gd name="T9" fmla="*/ 795 h 795"/>
                            </a:gdLst>
                            <a:ahLst/>
                            <a:cxnLst>
                              <a:cxn ang="0">
                                <a:pos x="T0" y="T1"/>
                              </a:cxn>
                              <a:cxn ang="0">
                                <a:pos x="T2" y="T3"/>
                              </a:cxn>
                              <a:cxn ang="0">
                                <a:pos x="T4" y="T5"/>
                              </a:cxn>
                              <a:cxn ang="0">
                                <a:pos x="T6" y="T7"/>
                              </a:cxn>
                              <a:cxn ang="0">
                                <a:pos x="T8" y="T9"/>
                              </a:cxn>
                            </a:cxnLst>
                            <a:rect l="0" t="0" r="r" b="b"/>
                            <a:pathLst>
                              <a:path w="2152" h="795">
                                <a:moveTo>
                                  <a:pt x="0" y="795"/>
                                </a:moveTo>
                                <a:lnTo>
                                  <a:pt x="2151" y="795"/>
                                </a:lnTo>
                                <a:lnTo>
                                  <a:pt x="2151" y="0"/>
                                </a:lnTo>
                                <a:lnTo>
                                  <a:pt x="0" y="0"/>
                                </a:lnTo>
                                <a:lnTo>
                                  <a:pt x="0" y="795"/>
                                </a:lnTo>
                                <a:close/>
                              </a:path>
                            </a:pathLst>
                          </a:custGeom>
                          <a:noFill/>
                          <a:ln w="38100">
                            <a:solidFill>
                              <a:srgbClr val="F0F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Picture 1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07" y="-810"/>
                            <a:ext cx="21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Text Box 122"/>
                        <wps:cNvSpPr txBox="1">
                          <a:spLocks noChangeArrowheads="1"/>
                        </wps:cNvSpPr>
                        <wps:spPr bwMode="auto">
                          <a:xfrm>
                            <a:off x="846" y="-941"/>
                            <a:ext cx="2230"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before="129"/>
                                <w:ind w:left="740"/>
                                <w:rPr>
                                  <w:b/>
                                  <w:bCs/>
                                  <w:sz w:val="22"/>
                                  <w:szCs w:val="22"/>
                                </w:rPr>
                              </w:pPr>
                              <w:r>
                                <w:rPr>
                                  <w:b/>
                                  <w:bCs/>
                                  <w:sz w:val="22"/>
                                  <w:szCs w:val="22"/>
                                </w:rPr>
                                <w:t>Healthy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124" style="position:absolute;left:0;text-align:left;margin-left:42.25pt;margin-top:-47.05pt;width:111.5pt;height:44.7pt;z-index:251643392;mso-position-horizontal-relative:page" coordorigin="845,-941" coordsize="2230,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" o:allowincell="f">
                <v:shape id="Picture 118" o:spid="_x0000_s1125" type="#_x0000_t75" style="position:absolute;left:864;top:-903;width:222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">
                  <v:imagedata r:id="rId33" o:title=""/>
                </v:shape>
                <v:shape id="Freeform 119" o:spid="_x0000_s1126" style="position:absolute;left:875;top:-911;width:2152;height:795;visibility:visible;mso-wrap-style:square;v-text-anchor:top" coordsize="215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" path="m,795r2151,l2151,,,,,795xe" fillcolor="#9bb957" stroked="f">
                  <v:path arrowok="t" o:connecttype="custom" o:connectlocs="0,795;2151,795;2151,0;0,0;0,795" o:connectangles="0,0,0,0,0"/>
                </v:shape>
                <v:shape id="Freeform 120" o:spid="_x0000_s1127" style="position:absolute;left:875;top:-911;width:2152;height:795;visibility:visible;mso-wrap-style:square;v-text-anchor:top" coordsize="215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" path="m,795r2151,l2151,,,,,795xe" filled="f" strokecolor="#f0f0f0" strokeweight="3pt">
                  <v:path arrowok="t" o:connecttype="custom" o:connectlocs="0,795;2151,795;2151,0;0,0;0,795" o:connectangles="0,0,0,0,0"/>
                </v:shape>
                <v:shape id="Picture 121" o:spid="_x0000_s1128" type="#_x0000_t75" style="position:absolute;left:907;top:-810;width:210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">
                  <v:imagedata r:id="rId34" o:title=""/>
                </v:shape>
                <v:shape id="Text Box 122" o:spid="_x0000_s1129" type="#_x0000_t202" style="position:absolute;left:846;top:-941;width:2230;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324A5F" w:rsidRDefault="00324A5F">
                        <w:pPr>
                          <w:pStyle w:val="BodyText"/>
                          <w:kinsoku w:val="0"/>
                          <w:overflowPunct w:val="0"/>
                          <w:spacing w:before="129"/>
                          <w:ind w:left="740"/>
                          <w:rPr>
                            <w:b/>
                            <w:bCs/>
                            <w:sz w:val="22"/>
                            <w:szCs w:val="22"/>
                          </w:rPr>
                        </w:pPr>
                        <w:r>
                          <w:rPr>
                            <w:b/>
                            <w:bCs/>
                            <w:sz w:val="22"/>
                            <w:szCs w:val="22"/>
                          </w:rPr>
                          <w:t>Healthy</w:t>
                        </w:r>
                      </w:p>
                    </w:txbxContent>
                  </v:textbox>
                </v:shape>
                <w10:wrap anchorx="page"/>
              </v:group>
            </w:pict>
          </mc:Fallback>
        </mc:AlternateContent>
      </w:r>
      <w:r>
        <w:rPr>
          <w:noProof/>
        </w:rPr>
        <mc:AlternateContent>
          <mc:Choice Requires="wpg">
            <w:drawing>
              <wp:anchor distT="0" distB="0" distL="114300" distR="114300" simplePos="0" relativeHeight="251644416" behindDoc="0" locked="0" layoutInCell="0" allowOverlap="1">
                <wp:simplePos x="0" y="0"/>
                <wp:positionH relativeFrom="page">
                  <wp:posOffset>5090795</wp:posOffset>
                </wp:positionH>
                <wp:positionV relativeFrom="paragraph">
                  <wp:posOffset>446405</wp:posOffset>
                </wp:positionV>
                <wp:extent cx="1469390" cy="1979930"/>
                <wp:effectExtent l="0" t="0" r="0" b="0"/>
                <wp:wrapNone/>
                <wp:docPr id="19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9390" cy="1979930"/>
                          <a:chOff x="8017" y="703"/>
                          <a:chExt cx="2314" cy="3118"/>
                        </a:xfrm>
                      </wpg:grpSpPr>
                      <pic:pic xmlns:pic="http://schemas.openxmlformats.org/drawingml/2006/picture">
                        <pic:nvPicPr>
                          <pic:cNvPr id="197" name="Picture 1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119" y="741"/>
                            <a:ext cx="222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Freeform 125"/>
                        <wps:cNvSpPr>
                          <a:spLocks/>
                        </wps:cNvSpPr>
                        <wps:spPr bwMode="auto">
                          <a:xfrm>
                            <a:off x="8131" y="733"/>
                            <a:ext cx="2152" cy="702"/>
                          </a:xfrm>
                          <a:custGeom>
                            <a:avLst/>
                            <a:gdLst>
                              <a:gd name="T0" fmla="*/ 0 w 2152"/>
                              <a:gd name="T1" fmla="*/ 702 h 702"/>
                              <a:gd name="T2" fmla="*/ 2151 w 2152"/>
                              <a:gd name="T3" fmla="*/ 702 h 702"/>
                              <a:gd name="T4" fmla="*/ 2151 w 2152"/>
                              <a:gd name="T5" fmla="*/ 0 h 702"/>
                              <a:gd name="T6" fmla="*/ 0 w 2152"/>
                              <a:gd name="T7" fmla="*/ 0 h 702"/>
                              <a:gd name="T8" fmla="*/ 0 w 2152"/>
                              <a:gd name="T9" fmla="*/ 702 h 702"/>
                            </a:gdLst>
                            <a:ahLst/>
                            <a:cxnLst>
                              <a:cxn ang="0">
                                <a:pos x="T0" y="T1"/>
                              </a:cxn>
                              <a:cxn ang="0">
                                <a:pos x="T2" y="T3"/>
                              </a:cxn>
                              <a:cxn ang="0">
                                <a:pos x="T4" y="T5"/>
                              </a:cxn>
                              <a:cxn ang="0">
                                <a:pos x="T6" y="T7"/>
                              </a:cxn>
                              <a:cxn ang="0">
                                <a:pos x="T8" y="T9"/>
                              </a:cxn>
                            </a:cxnLst>
                            <a:rect l="0" t="0" r="r" b="b"/>
                            <a:pathLst>
                              <a:path w="2152" h="702">
                                <a:moveTo>
                                  <a:pt x="0" y="702"/>
                                </a:moveTo>
                                <a:lnTo>
                                  <a:pt x="2151" y="702"/>
                                </a:lnTo>
                                <a:lnTo>
                                  <a:pt x="2151" y="0"/>
                                </a:lnTo>
                                <a:lnTo>
                                  <a:pt x="0" y="0"/>
                                </a:lnTo>
                                <a:lnTo>
                                  <a:pt x="0" y="702"/>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160" y="837"/>
                            <a:ext cx="21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035" y="2076"/>
                            <a:ext cx="222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Freeform 128"/>
                        <wps:cNvSpPr>
                          <a:spLocks/>
                        </wps:cNvSpPr>
                        <wps:spPr bwMode="auto">
                          <a:xfrm>
                            <a:off x="8047" y="2067"/>
                            <a:ext cx="2152" cy="1684"/>
                          </a:xfrm>
                          <a:custGeom>
                            <a:avLst/>
                            <a:gdLst>
                              <a:gd name="T0" fmla="*/ 0 w 2152"/>
                              <a:gd name="T1" fmla="*/ 1683 h 1684"/>
                              <a:gd name="T2" fmla="*/ 2152 w 2152"/>
                              <a:gd name="T3" fmla="*/ 1683 h 1684"/>
                              <a:gd name="T4" fmla="*/ 2152 w 2152"/>
                              <a:gd name="T5" fmla="*/ 0 h 1684"/>
                              <a:gd name="T6" fmla="*/ 0 w 2152"/>
                              <a:gd name="T7" fmla="*/ 0 h 1684"/>
                              <a:gd name="T8" fmla="*/ 0 w 2152"/>
                              <a:gd name="T9" fmla="*/ 1683 h 1684"/>
                            </a:gdLst>
                            <a:ahLst/>
                            <a:cxnLst>
                              <a:cxn ang="0">
                                <a:pos x="T0" y="T1"/>
                              </a:cxn>
                              <a:cxn ang="0">
                                <a:pos x="T2" y="T3"/>
                              </a:cxn>
                              <a:cxn ang="0">
                                <a:pos x="T4" y="T5"/>
                              </a:cxn>
                              <a:cxn ang="0">
                                <a:pos x="T6" y="T7"/>
                              </a:cxn>
                              <a:cxn ang="0">
                                <a:pos x="T8" y="T9"/>
                              </a:cxn>
                            </a:cxnLst>
                            <a:rect l="0" t="0" r="r" b="b"/>
                            <a:pathLst>
                              <a:path w="2152" h="1684">
                                <a:moveTo>
                                  <a:pt x="0" y="1683"/>
                                </a:moveTo>
                                <a:lnTo>
                                  <a:pt x="2152" y="1683"/>
                                </a:lnTo>
                                <a:lnTo>
                                  <a:pt x="2152" y="0"/>
                                </a:lnTo>
                                <a:lnTo>
                                  <a:pt x="0" y="0"/>
                                </a:lnTo>
                                <a:lnTo>
                                  <a:pt x="0" y="1683"/>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1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078" y="2169"/>
                            <a:ext cx="2100"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153" y="1510"/>
                            <a:ext cx="12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Text Box 131"/>
                        <wps:cNvSpPr txBox="1">
                          <a:spLocks noChangeArrowheads="1"/>
                        </wps:cNvSpPr>
                        <wps:spPr bwMode="auto">
                          <a:xfrm>
                            <a:off x="8047" y="2068"/>
                            <a:ext cx="2152" cy="1684"/>
                          </a:xfrm>
                          <a:prstGeom prst="rect">
                            <a:avLst/>
                          </a:prstGeom>
                          <a:noFill/>
                          <a:ln w="38100">
                            <a:solidFill>
                              <a:srgbClr val="F0F0F0"/>
                            </a:solidFill>
                            <a:miter lim="800000"/>
                            <a:headEnd/>
                            <a:tailEnd/>
                          </a:ln>
                          <a:extLst>
                            <a:ext uri="{909E8E84-426E-40DD-AFC4-6F175D3DCCD1}">
                              <a14:hiddenFill xmlns:a14="http://schemas.microsoft.com/office/drawing/2010/main">
                                <a:solidFill>
                                  <a:srgbClr val="FFFFFF"/>
                                </a:solidFill>
                              </a14:hiddenFill>
                            </a:ext>
                          </a:extLst>
                        </wps:spPr>
                        <wps:txbx>
                          <w:txbxContent>
                            <w:p w:rsidR="00324A5F" w:rsidRDefault="00324A5F">
                              <w:pPr>
                                <w:pStyle w:val="BodyText"/>
                                <w:kinsoku w:val="0"/>
                                <w:overflowPunct w:val="0"/>
                                <w:spacing w:before="71"/>
                                <w:ind w:left="197" w:right="178"/>
                                <w:jc w:val="both"/>
                                <w:rPr>
                                  <w:b/>
                                  <w:bCs/>
                                  <w:sz w:val="22"/>
                                  <w:szCs w:val="22"/>
                                </w:rPr>
                              </w:pPr>
                              <w:r>
                                <w:rPr>
                                  <w:b/>
                                  <w:bCs/>
                                  <w:sz w:val="22"/>
                                  <w:szCs w:val="22"/>
                                </w:rPr>
                                <w:t>Is the child at risk of significant harm and/or under age 10?</w:t>
                              </w:r>
                            </w:p>
                          </w:txbxContent>
                        </wps:txbx>
                        <wps:bodyPr rot="0" vert="horz" wrap="square" lIns="0" tIns="0" rIns="0" bIns="0" anchor="t" anchorCtr="0" upright="1">
                          <a:noAutofit/>
                        </wps:bodyPr>
                      </wps:wsp>
                      <wps:wsp>
                        <wps:cNvPr id="205" name="Text Box 132"/>
                        <wps:cNvSpPr txBox="1">
                          <a:spLocks noChangeArrowheads="1"/>
                        </wps:cNvSpPr>
                        <wps:spPr bwMode="auto">
                          <a:xfrm>
                            <a:off x="8131" y="734"/>
                            <a:ext cx="2152" cy="702"/>
                          </a:xfrm>
                          <a:prstGeom prst="rect">
                            <a:avLst/>
                          </a:prstGeom>
                          <a:noFill/>
                          <a:ln w="38100">
                            <a:solidFill>
                              <a:srgbClr val="F0F0F0"/>
                            </a:solidFill>
                            <a:miter lim="800000"/>
                            <a:headEnd/>
                            <a:tailEnd/>
                          </a:ln>
                          <a:extLst>
                            <a:ext uri="{909E8E84-426E-40DD-AFC4-6F175D3DCCD1}">
                              <a14:hiddenFill xmlns:a14="http://schemas.microsoft.com/office/drawing/2010/main">
                                <a:solidFill>
                                  <a:srgbClr val="FFFFFF"/>
                                </a:solidFill>
                              </a14:hiddenFill>
                            </a:ext>
                          </a:extLst>
                        </wps:spPr>
                        <wps:txbx>
                          <w:txbxContent>
                            <w:p w:rsidR="00324A5F" w:rsidRDefault="00324A5F">
                              <w:pPr>
                                <w:pStyle w:val="BodyText"/>
                                <w:kinsoku w:val="0"/>
                                <w:overflowPunct w:val="0"/>
                                <w:spacing w:before="75" w:line="237" w:lineRule="auto"/>
                                <w:ind w:left="569" w:right="546" w:firstLine="98"/>
                                <w:rPr>
                                  <w:b/>
                                  <w:bCs/>
                                  <w:sz w:val="22"/>
                                  <w:szCs w:val="22"/>
                                </w:rPr>
                              </w:pPr>
                              <w:r>
                                <w:rPr>
                                  <w:b/>
                                  <w:bCs/>
                                  <w:sz w:val="22"/>
                                  <w:szCs w:val="22"/>
                                </w:rPr>
                                <w:t>Strategy Discussion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130" style="position:absolute;left:0;text-align:left;margin-left:400.85pt;margin-top:35.15pt;width:115.7pt;height:155.9pt;z-index:251644416;mso-position-horizontal-relative:page" coordorigin="8017,703" coordsize="2314,3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" o:allowincell="f">
                <v:shape id="Picture 124" o:spid="_x0000_s1131" type="#_x0000_t75" style="position:absolute;left:8119;top:741;width:222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">
                  <v:imagedata r:id="rId60" o:title=""/>
                </v:shape>
                <v:shape id="Freeform 125" o:spid="_x0000_s1132" style="position:absolute;left:8131;top:733;width:2152;height:702;visibility:visible;mso-wrap-style:square;v-text-anchor:top" coordsize="215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" path="m,702r2151,l2151,,,,,702xe" fillcolor="#9bb957" stroked="f">
                  <v:path arrowok="t" o:connecttype="custom" o:connectlocs="0,702;2151,702;2151,0;0,0;0,702" o:connectangles="0,0,0,0,0"/>
                </v:shape>
                <v:shape id="Picture 126" o:spid="_x0000_s1133" type="#_x0000_t75" style="position:absolute;left:8160;top:837;width:210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">
                  <v:imagedata r:id="rId61" o:title=""/>
                </v:shape>
                <v:shape id="Picture 127" o:spid="_x0000_s1134" type="#_x0000_t75" style="position:absolute;left:8035;top:2076;width:222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">
                  <v:imagedata r:id="rId49" o:title=""/>
                </v:shape>
                <v:shape id="Freeform 128" o:spid="_x0000_s1135" style="position:absolute;left:8047;top:2067;width:2152;height:1684;visibility:visible;mso-wrap-style:square;v-text-anchor:top" coordsize="215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" path="m,1683r2152,l2152,,,,,1683xe" fillcolor="#9bb957" stroked="f">
                  <v:path arrowok="t" o:connecttype="custom" o:connectlocs="0,1683;2152,1683;2152,0;0,0;0,1683" o:connectangles="0,0,0,0,0"/>
                </v:shape>
                <v:shape id="Picture 129" o:spid="_x0000_s1136" type="#_x0000_t75" style="position:absolute;left:8078;top:2169;width:2100;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">
                  <v:imagedata r:id="rId50" o:title=""/>
                </v:shape>
                <v:shape id="Picture 130" o:spid="_x0000_s1137" type="#_x0000_t75" style="position:absolute;left:9153;top:1510;width:12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">
                  <v:imagedata r:id="rId62" o:title=""/>
                </v:shape>
                <v:shape id="Text Box 131" o:spid="_x0000_s1138" type="#_x0000_t202" style="position:absolute;left:8047;top:2068;width:2152;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" filled="f" strokecolor="#f0f0f0" strokeweight="3pt">
                  <v:textbox inset="0,0,0,0">
                    <w:txbxContent>
                      <w:p w:rsidR="00324A5F" w:rsidRDefault="00324A5F">
                        <w:pPr>
                          <w:pStyle w:val="BodyText"/>
                          <w:kinsoku w:val="0"/>
                          <w:overflowPunct w:val="0"/>
                          <w:spacing w:before="71"/>
                          <w:ind w:left="197" w:right="178"/>
                          <w:jc w:val="both"/>
                          <w:rPr>
                            <w:b/>
                            <w:bCs/>
                            <w:sz w:val="22"/>
                            <w:szCs w:val="22"/>
                          </w:rPr>
                        </w:pPr>
                        <w:r>
                          <w:rPr>
                            <w:b/>
                            <w:bCs/>
                            <w:sz w:val="22"/>
                            <w:szCs w:val="22"/>
                          </w:rPr>
                          <w:t>Is the child at risk of significant harm and/or under age 10?</w:t>
                        </w:r>
                      </w:p>
                    </w:txbxContent>
                  </v:textbox>
                </v:shape>
                <v:shape id="Text Box 132" o:spid="_x0000_s1139" type="#_x0000_t202" style="position:absolute;left:8131;top:734;width:2152;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" filled="f" strokecolor="#f0f0f0" strokeweight="3pt">
                  <v:textbox inset="0,0,0,0">
                    <w:txbxContent>
                      <w:p w:rsidR="00324A5F" w:rsidRDefault="00324A5F">
                        <w:pPr>
                          <w:pStyle w:val="BodyText"/>
                          <w:kinsoku w:val="0"/>
                          <w:overflowPunct w:val="0"/>
                          <w:spacing w:before="75" w:line="237" w:lineRule="auto"/>
                          <w:ind w:left="569" w:right="546" w:firstLine="98"/>
                          <w:rPr>
                            <w:b/>
                            <w:bCs/>
                            <w:sz w:val="22"/>
                            <w:szCs w:val="22"/>
                          </w:rPr>
                        </w:pPr>
                        <w:r>
                          <w:rPr>
                            <w:b/>
                            <w:bCs/>
                            <w:sz w:val="22"/>
                            <w:szCs w:val="22"/>
                          </w:rPr>
                          <w:t>Strategy Discussion</w:t>
                        </w:r>
                      </w:p>
                    </w:txbxContent>
                  </v:textbox>
                </v:shape>
                <w10:wrap anchorx="page"/>
              </v:group>
            </w:pict>
          </mc:Fallback>
        </mc:AlternateContent>
      </w:r>
      <w:r>
        <w:rPr>
          <w:noProof/>
        </w:rPr>
        <mc:AlternateContent>
          <mc:Choice Requires="wpg">
            <w:drawing>
              <wp:anchor distT="0" distB="0" distL="114300" distR="114300" simplePos="0" relativeHeight="251645440" behindDoc="0" locked="0" layoutInCell="0" allowOverlap="1">
                <wp:simplePos x="0" y="0"/>
                <wp:positionH relativeFrom="page">
                  <wp:posOffset>3238500</wp:posOffset>
                </wp:positionH>
                <wp:positionV relativeFrom="paragraph">
                  <wp:posOffset>-78105</wp:posOffset>
                </wp:positionV>
                <wp:extent cx="76200" cy="405765"/>
                <wp:effectExtent l="0" t="0" r="0" b="0"/>
                <wp:wrapNone/>
                <wp:docPr id="19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05765"/>
                          <a:chOff x="5100" y="-123"/>
                          <a:chExt cx="120" cy="639"/>
                        </a:xfrm>
                      </wpg:grpSpPr>
                      <wps:wsp>
                        <wps:cNvPr id="193" name="Freeform 134"/>
                        <wps:cNvSpPr>
                          <a:spLocks/>
                        </wps:cNvSpPr>
                        <wps:spPr bwMode="auto">
                          <a:xfrm>
                            <a:off x="5100" y="396"/>
                            <a:ext cx="110" cy="120"/>
                          </a:xfrm>
                          <a:custGeom>
                            <a:avLst/>
                            <a:gdLst>
                              <a:gd name="T0" fmla="*/ 52 w 110"/>
                              <a:gd name="T1" fmla="*/ 0 h 120"/>
                              <a:gd name="T2" fmla="*/ 0 w 110"/>
                              <a:gd name="T3" fmla="*/ 0 h 120"/>
                              <a:gd name="T4" fmla="*/ 60 w 110"/>
                              <a:gd name="T5" fmla="*/ 120 h 120"/>
                              <a:gd name="T6" fmla="*/ 110 w 110"/>
                              <a:gd name="T7" fmla="*/ 20 h 120"/>
                              <a:gd name="T8" fmla="*/ 52 w 110"/>
                              <a:gd name="T9" fmla="*/ 20 h 120"/>
                              <a:gd name="T10" fmla="*/ 52 w 110"/>
                              <a:gd name="T11" fmla="*/ 0 h 120"/>
                            </a:gdLst>
                            <a:ahLst/>
                            <a:cxnLst>
                              <a:cxn ang="0">
                                <a:pos x="T0" y="T1"/>
                              </a:cxn>
                              <a:cxn ang="0">
                                <a:pos x="T2" y="T3"/>
                              </a:cxn>
                              <a:cxn ang="0">
                                <a:pos x="T4" y="T5"/>
                              </a:cxn>
                              <a:cxn ang="0">
                                <a:pos x="T6" y="T7"/>
                              </a:cxn>
                              <a:cxn ang="0">
                                <a:pos x="T8" y="T9"/>
                              </a:cxn>
                              <a:cxn ang="0">
                                <a:pos x="T10" y="T11"/>
                              </a:cxn>
                            </a:cxnLst>
                            <a:rect l="0" t="0" r="r" b="b"/>
                            <a:pathLst>
                              <a:path w="110" h="120">
                                <a:moveTo>
                                  <a:pt x="52" y="0"/>
                                </a:moveTo>
                                <a:lnTo>
                                  <a:pt x="0" y="0"/>
                                </a:lnTo>
                                <a:lnTo>
                                  <a:pt x="60" y="120"/>
                                </a:lnTo>
                                <a:lnTo>
                                  <a:pt x="110" y="20"/>
                                </a:lnTo>
                                <a:lnTo>
                                  <a:pt x="52" y="20"/>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35"/>
                        <wps:cNvSpPr>
                          <a:spLocks/>
                        </wps:cNvSpPr>
                        <wps:spPr bwMode="auto">
                          <a:xfrm>
                            <a:off x="5159" y="-123"/>
                            <a:ext cx="20" cy="539"/>
                          </a:xfrm>
                          <a:custGeom>
                            <a:avLst/>
                            <a:gdLst>
                              <a:gd name="T0" fmla="*/ 0 w 20"/>
                              <a:gd name="T1" fmla="*/ 0 h 539"/>
                              <a:gd name="T2" fmla="*/ 0 w 20"/>
                              <a:gd name="T3" fmla="*/ 540 h 539"/>
                            </a:gdLst>
                            <a:ahLst/>
                            <a:cxnLst>
                              <a:cxn ang="0">
                                <a:pos x="T0" y="T1"/>
                              </a:cxn>
                              <a:cxn ang="0">
                                <a:pos x="T2" y="T3"/>
                              </a:cxn>
                            </a:cxnLst>
                            <a:rect l="0" t="0" r="r" b="b"/>
                            <a:pathLst>
                              <a:path w="20" h="539">
                                <a:moveTo>
                                  <a:pt x="0" y="0"/>
                                </a:move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36"/>
                        <wps:cNvSpPr>
                          <a:spLocks/>
                        </wps:cNvSpPr>
                        <wps:spPr bwMode="auto">
                          <a:xfrm>
                            <a:off x="5166" y="396"/>
                            <a:ext cx="53" cy="20"/>
                          </a:xfrm>
                          <a:custGeom>
                            <a:avLst/>
                            <a:gdLst>
                              <a:gd name="T0" fmla="*/ 52 w 53"/>
                              <a:gd name="T1" fmla="*/ 0 h 20"/>
                              <a:gd name="T2" fmla="*/ 0 w 53"/>
                              <a:gd name="T3" fmla="*/ 0 h 20"/>
                              <a:gd name="T4" fmla="*/ 0 w 53"/>
                              <a:gd name="T5" fmla="*/ 20 h 20"/>
                              <a:gd name="T6" fmla="*/ 42 w 53"/>
                              <a:gd name="T7" fmla="*/ 20 h 20"/>
                              <a:gd name="T8" fmla="*/ 52 w 53"/>
                              <a:gd name="T9" fmla="*/ 0 h 20"/>
                            </a:gdLst>
                            <a:ahLst/>
                            <a:cxnLst>
                              <a:cxn ang="0">
                                <a:pos x="T0" y="T1"/>
                              </a:cxn>
                              <a:cxn ang="0">
                                <a:pos x="T2" y="T3"/>
                              </a:cxn>
                              <a:cxn ang="0">
                                <a:pos x="T4" y="T5"/>
                              </a:cxn>
                              <a:cxn ang="0">
                                <a:pos x="T6" y="T7"/>
                              </a:cxn>
                              <a:cxn ang="0">
                                <a:pos x="T8" y="T9"/>
                              </a:cxn>
                            </a:cxnLst>
                            <a:rect l="0" t="0" r="r" b="b"/>
                            <a:pathLst>
                              <a:path w="53" h="20">
                                <a:moveTo>
                                  <a:pt x="52" y="0"/>
                                </a:moveTo>
                                <a:lnTo>
                                  <a:pt x="0" y="0"/>
                                </a:lnTo>
                                <a:lnTo>
                                  <a:pt x="0" y="20"/>
                                </a:lnTo>
                                <a:lnTo>
                                  <a:pt x="42" y="20"/>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C6704" id="Group 133" o:spid="_x0000_s1026" style="position:absolute;margin-left:255pt;margin-top:-6.15pt;width:6pt;height:31.95pt;z-index:251645440;mso-position-horizontal-relative:page" coordorigin="5100,-123" coordsize="12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" o:allowincell="f">
                <v:shape id="Freeform 134" o:spid="_x0000_s1027" style="position:absolute;left:5100;top:396;width:110;height:120;visibility:visible;mso-wrap-style:square;v-text-anchor:top"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" path="m52,l,,60,120,110,20r-58,l52,xe" fillcolor="black" stroked="f">
                  <v:path arrowok="t" o:connecttype="custom" o:connectlocs="52,0;0,0;60,120;110,20;52,20;52,0" o:connectangles="0,0,0,0,0,0"/>
                </v:shape>
                <v:shape id="Freeform 135" o:spid="_x0000_s1028" style="position:absolute;left:5159;top:-123;width:20;height:539;visibility:visible;mso-wrap-style:square;v-text-anchor:top" coordsize="2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" path="m,l,540e" filled="f">
                  <v:path arrowok="t" o:connecttype="custom" o:connectlocs="0,0;0,540" o:connectangles="0,0"/>
                </v:shape>
                <v:shape id="Freeform 136" o:spid="_x0000_s1029" style="position:absolute;left:5166;top:396;width:53;height:20;visibility:visible;mso-wrap-style:square;v-text-anchor:top" coordsize="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" path="m52,l,,,20r42,l52,xe" fillcolor="black" stroked="f">
                  <v:path arrowok="t" o:connecttype="custom" o:connectlocs="52,0;0,0;0,20;42,20;52,0" o:connectangles="0,0,0,0,0"/>
                </v:shape>
                <w10:wrap anchorx="page"/>
              </v:group>
            </w:pict>
          </mc:Fallback>
        </mc:AlternateContent>
      </w:r>
      <w:r>
        <w:rPr>
          <w:noProof/>
        </w:rPr>
        <mc:AlternateContent>
          <mc:Choice Requires="wpg">
            <w:drawing>
              <wp:anchor distT="0" distB="0" distL="114300" distR="114300" simplePos="0" relativeHeight="251646464" behindDoc="1" locked="0" layoutInCell="0" allowOverlap="1">
                <wp:simplePos x="0" y="0"/>
                <wp:positionH relativeFrom="page">
                  <wp:posOffset>1227455</wp:posOffset>
                </wp:positionH>
                <wp:positionV relativeFrom="paragraph">
                  <wp:posOffset>69850</wp:posOffset>
                </wp:positionV>
                <wp:extent cx="76200" cy="406400"/>
                <wp:effectExtent l="0" t="0" r="0" b="0"/>
                <wp:wrapNone/>
                <wp:docPr id="18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06400"/>
                          <a:chOff x="1933" y="110"/>
                          <a:chExt cx="120" cy="640"/>
                        </a:xfrm>
                      </wpg:grpSpPr>
                      <wps:wsp>
                        <wps:cNvPr id="189" name="Freeform 138"/>
                        <wps:cNvSpPr>
                          <a:spLocks/>
                        </wps:cNvSpPr>
                        <wps:spPr bwMode="auto">
                          <a:xfrm>
                            <a:off x="1933" y="630"/>
                            <a:ext cx="110" cy="120"/>
                          </a:xfrm>
                          <a:custGeom>
                            <a:avLst/>
                            <a:gdLst>
                              <a:gd name="T0" fmla="*/ 51 w 110"/>
                              <a:gd name="T1" fmla="*/ 0 h 120"/>
                              <a:gd name="T2" fmla="*/ 0 w 110"/>
                              <a:gd name="T3" fmla="*/ 0 h 120"/>
                              <a:gd name="T4" fmla="*/ 60 w 110"/>
                              <a:gd name="T5" fmla="*/ 120 h 120"/>
                              <a:gd name="T6" fmla="*/ 110 w 110"/>
                              <a:gd name="T7" fmla="*/ 20 h 120"/>
                              <a:gd name="T8" fmla="*/ 51 w 110"/>
                              <a:gd name="T9" fmla="*/ 20 h 120"/>
                              <a:gd name="T10" fmla="*/ 51 w 110"/>
                              <a:gd name="T11" fmla="*/ 0 h 120"/>
                            </a:gdLst>
                            <a:ahLst/>
                            <a:cxnLst>
                              <a:cxn ang="0">
                                <a:pos x="T0" y="T1"/>
                              </a:cxn>
                              <a:cxn ang="0">
                                <a:pos x="T2" y="T3"/>
                              </a:cxn>
                              <a:cxn ang="0">
                                <a:pos x="T4" y="T5"/>
                              </a:cxn>
                              <a:cxn ang="0">
                                <a:pos x="T6" y="T7"/>
                              </a:cxn>
                              <a:cxn ang="0">
                                <a:pos x="T8" y="T9"/>
                              </a:cxn>
                              <a:cxn ang="0">
                                <a:pos x="T10" y="T11"/>
                              </a:cxn>
                            </a:cxnLst>
                            <a:rect l="0" t="0" r="r" b="b"/>
                            <a:pathLst>
                              <a:path w="110" h="120">
                                <a:moveTo>
                                  <a:pt x="51" y="0"/>
                                </a:moveTo>
                                <a:lnTo>
                                  <a:pt x="0" y="0"/>
                                </a:lnTo>
                                <a:lnTo>
                                  <a:pt x="60" y="120"/>
                                </a:lnTo>
                                <a:lnTo>
                                  <a:pt x="110" y="20"/>
                                </a:lnTo>
                                <a:lnTo>
                                  <a:pt x="51" y="20"/>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39"/>
                        <wps:cNvSpPr>
                          <a:spLocks/>
                        </wps:cNvSpPr>
                        <wps:spPr bwMode="auto">
                          <a:xfrm>
                            <a:off x="1993" y="110"/>
                            <a:ext cx="20" cy="540"/>
                          </a:xfrm>
                          <a:custGeom>
                            <a:avLst/>
                            <a:gdLst>
                              <a:gd name="T0" fmla="*/ 0 w 20"/>
                              <a:gd name="T1" fmla="*/ 0 h 540"/>
                              <a:gd name="T2" fmla="*/ 0 w 20"/>
                              <a:gd name="T3" fmla="*/ 540 h 540"/>
                            </a:gdLst>
                            <a:ahLst/>
                            <a:cxnLst>
                              <a:cxn ang="0">
                                <a:pos x="T0" y="T1"/>
                              </a:cxn>
                              <a:cxn ang="0">
                                <a:pos x="T2" y="T3"/>
                              </a:cxn>
                            </a:cxnLst>
                            <a:rect l="0" t="0" r="r" b="b"/>
                            <a:pathLst>
                              <a:path w="20" h="540">
                                <a:moveTo>
                                  <a:pt x="0" y="0"/>
                                </a:move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40"/>
                        <wps:cNvSpPr>
                          <a:spLocks/>
                        </wps:cNvSpPr>
                        <wps:spPr bwMode="auto">
                          <a:xfrm>
                            <a:off x="2000" y="630"/>
                            <a:ext cx="53" cy="20"/>
                          </a:xfrm>
                          <a:custGeom>
                            <a:avLst/>
                            <a:gdLst>
                              <a:gd name="T0" fmla="*/ 53 w 53"/>
                              <a:gd name="T1" fmla="*/ 0 h 20"/>
                              <a:gd name="T2" fmla="*/ 0 w 53"/>
                              <a:gd name="T3" fmla="*/ 0 h 20"/>
                              <a:gd name="T4" fmla="*/ 0 w 53"/>
                              <a:gd name="T5" fmla="*/ 20 h 20"/>
                              <a:gd name="T6" fmla="*/ 43 w 53"/>
                              <a:gd name="T7" fmla="*/ 20 h 20"/>
                              <a:gd name="T8" fmla="*/ 53 w 53"/>
                              <a:gd name="T9" fmla="*/ 0 h 20"/>
                            </a:gdLst>
                            <a:ahLst/>
                            <a:cxnLst>
                              <a:cxn ang="0">
                                <a:pos x="T0" y="T1"/>
                              </a:cxn>
                              <a:cxn ang="0">
                                <a:pos x="T2" y="T3"/>
                              </a:cxn>
                              <a:cxn ang="0">
                                <a:pos x="T4" y="T5"/>
                              </a:cxn>
                              <a:cxn ang="0">
                                <a:pos x="T6" y="T7"/>
                              </a:cxn>
                              <a:cxn ang="0">
                                <a:pos x="T8" y="T9"/>
                              </a:cxn>
                            </a:cxnLst>
                            <a:rect l="0" t="0" r="r" b="b"/>
                            <a:pathLst>
                              <a:path w="53" h="20">
                                <a:moveTo>
                                  <a:pt x="53" y="0"/>
                                </a:moveTo>
                                <a:lnTo>
                                  <a:pt x="0" y="0"/>
                                </a:lnTo>
                                <a:lnTo>
                                  <a:pt x="0" y="20"/>
                                </a:lnTo>
                                <a:lnTo>
                                  <a:pt x="43" y="20"/>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23D8B" id="Group 137" o:spid="_x0000_s1026" style="position:absolute;margin-left:96.65pt;margin-top:5.5pt;width:6pt;height:32pt;z-index:-251670016;mso-position-horizontal-relative:page" coordorigin="1933,110" coordsize="12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" o:allowincell="f">
                <v:shape id="Freeform 138" o:spid="_x0000_s1027" style="position:absolute;left:1933;top:630;width:110;height:120;visibility:visible;mso-wrap-style:square;v-text-anchor:top"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" path="m51,l,,60,120,110,20r-59,l51,xe" fillcolor="black" stroked="f">
                  <v:path arrowok="t" o:connecttype="custom" o:connectlocs="51,0;0,0;60,120;110,20;51,20;51,0" o:connectangles="0,0,0,0,0,0"/>
                </v:shape>
                <v:shape id="Freeform 139" o:spid="_x0000_s1028" style="position:absolute;left:1993;top:110;width:20;height:540;visibility:visible;mso-wrap-style:square;v-text-anchor:top" coordsize="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" path="m,l,540e" filled="f">
                  <v:path arrowok="t" o:connecttype="custom" o:connectlocs="0,0;0,540" o:connectangles="0,0"/>
                </v:shape>
                <v:shape id="Freeform 140" o:spid="_x0000_s1029" style="position:absolute;left:2000;top:630;width:53;height:20;visibility:visible;mso-wrap-style:square;v-text-anchor:top" coordsize="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" path="m53,l,,,20r43,l53,xe" fillcolor="black" stroked="f">
                  <v:path arrowok="t" o:connecttype="custom" o:connectlocs="53,0;0,0;0,20;43,20;53,0" o:connectangles="0,0,0,0,0"/>
                </v:shape>
                <w10:wrap anchorx="page"/>
              </v:group>
            </w:pict>
          </mc:Fallback>
        </mc:AlternateContent>
      </w:r>
      <w:r w:rsidR="00E96100">
        <w:rPr>
          <w:b/>
          <w:bCs/>
          <w:position w:val="-13"/>
          <w:sz w:val="20"/>
          <w:szCs w:val="20"/>
        </w:rPr>
        <w:t>YES</w:t>
      </w:r>
      <w:r w:rsidR="00E96100">
        <w:rPr>
          <w:b/>
          <w:bCs/>
          <w:position w:val="-13"/>
          <w:sz w:val="20"/>
          <w:szCs w:val="20"/>
        </w:rPr>
        <w:tab/>
      </w:r>
      <w:proofErr w:type="spellStart"/>
      <w:r w:rsidR="00E96100">
        <w:rPr>
          <w:b/>
          <w:bCs/>
          <w:sz w:val="20"/>
          <w:szCs w:val="20"/>
        </w:rPr>
        <w:t>YES</w:t>
      </w:r>
      <w:proofErr w:type="spellEnd"/>
    </w:p>
    <w:p w:rsidR="00E96100" w:rsidRDefault="00F85301">
      <w:pPr>
        <w:pStyle w:val="BodyText"/>
        <w:kinsoku w:val="0"/>
        <w:overflowPunct w:val="0"/>
        <w:spacing w:before="10"/>
        <w:rPr>
          <w:b/>
          <w:bCs/>
          <w:sz w:val="18"/>
          <w:szCs w:val="18"/>
        </w:rPr>
      </w:pPr>
      <w:r>
        <w:rPr>
          <w:noProof/>
        </w:rPr>
        <mc:AlternateContent>
          <mc:Choice Requires="wpg">
            <w:drawing>
              <wp:anchor distT="0" distB="0" distL="0" distR="0" simplePos="0" relativeHeight="251647488" behindDoc="0" locked="0" layoutInCell="0" allowOverlap="1">
                <wp:simplePos x="0" y="0"/>
                <wp:positionH relativeFrom="page">
                  <wp:posOffset>536575</wp:posOffset>
                </wp:positionH>
                <wp:positionV relativeFrom="paragraph">
                  <wp:posOffset>295910</wp:posOffset>
                </wp:positionV>
                <wp:extent cx="1416050" cy="618490"/>
                <wp:effectExtent l="0" t="0" r="0" b="0"/>
                <wp:wrapTopAndBottom/>
                <wp:docPr id="18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618490"/>
                          <a:chOff x="845" y="466"/>
                          <a:chExt cx="2230" cy="974"/>
                        </a:xfrm>
                      </wpg:grpSpPr>
                      <pic:pic xmlns:pic="http://schemas.openxmlformats.org/drawingml/2006/picture">
                        <pic:nvPicPr>
                          <pic:cNvPr id="184" name="Picture 1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64" y="503"/>
                            <a:ext cx="222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Freeform 143"/>
                        <wps:cNvSpPr>
                          <a:spLocks/>
                        </wps:cNvSpPr>
                        <wps:spPr bwMode="auto">
                          <a:xfrm>
                            <a:off x="875" y="496"/>
                            <a:ext cx="2152" cy="875"/>
                          </a:xfrm>
                          <a:custGeom>
                            <a:avLst/>
                            <a:gdLst>
                              <a:gd name="T0" fmla="*/ 0 w 2152"/>
                              <a:gd name="T1" fmla="*/ 875 h 875"/>
                              <a:gd name="T2" fmla="*/ 2151 w 2152"/>
                              <a:gd name="T3" fmla="*/ 875 h 875"/>
                              <a:gd name="T4" fmla="*/ 2151 w 2152"/>
                              <a:gd name="T5" fmla="*/ 0 h 875"/>
                              <a:gd name="T6" fmla="*/ 0 w 2152"/>
                              <a:gd name="T7" fmla="*/ 0 h 875"/>
                              <a:gd name="T8" fmla="*/ 0 w 2152"/>
                              <a:gd name="T9" fmla="*/ 875 h 875"/>
                            </a:gdLst>
                            <a:ahLst/>
                            <a:cxnLst>
                              <a:cxn ang="0">
                                <a:pos x="T0" y="T1"/>
                              </a:cxn>
                              <a:cxn ang="0">
                                <a:pos x="T2" y="T3"/>
                              </a:cxn>
                              <a:cxn ang="0">
                                <a:pos x="T4" y="T5"/>
                              </a:cxn>
                              <a:cxn ang="0">
                                <a:pos x="T6" y="T7"/>
                              </a:cxn>
                              <a:cxn ang="0">
                                <a:pos x="T8" y="T9"/>
                              </a:cxn>
                            </a:cxnLst>
                            <a:rect l="0" t="0" r="r" b="b"/>
                            <a:pathLst>
                              <a:path w="2152" h="875">
                                <a:moveTo>
                                  <a:pt x="0" y="875"/>
                                </a:moveTo>
                                <a:lnTo>
                                  <a:pt x="2151" y="875"/>
                                </a:lnTo>
                                <a:lnTo>
                                  <a:pt x="2151" y="0"/>
                                </a:lnTo>
                                <a:lnTo>
                                  <a:pt x="0" y="0"/>
                                </a:lnTo>
                                <a:lnTo>
                                  <a:pt x="0" y="875"/>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07" y="599"/>
                            <a:ext cx="21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Text Box 145"/>
                        <wps:cNvSpPr txBox="1">
                          <a:spLocks noChangeArrowheads="1"/>
                        </wps:cNvSpPr>
                        <wps:spPr bwMode="auto">
                          <a:xfrm>
                            <a:off x="876" y="496"/>
                            <a:ext cx="2152" cy="875"/>
                          </a:xfrm>
                          <a:prstGeom prst="rect">
                            <a:avLst/>
                          </a:prstGeom>
                          <a:noFill/>
                          <a:ln w="38100">
                            <a:solidFill>
                              <a:srgbClr val="F0F0F0"/>
                            </a:solidFill>
                            <a:miter lim="800000"/>
                            <a:headEnd/>
                            <a:tailEnd/>
                          </a:ln>
                          <a:extLst>
                            <a:ext uri="{909E8E84-426E-40DD-AFC4-6F175D3DCCD1}">
                              <a14:hiddenFill xmlns:a14="http://schemas.microsoft.com/office/drawing/2010/main">
                                <a:solidFill>
                                  <a:srgbClr val="FFFFFF"/>
                                </a:solidFill>
                              </a14:hiddenFill>
                            </a:ext>
                          </a:extLst>
                        </wps:spPr>
                        <wps:txbx>
                          <w:txbxContent>
                            <w:p w:rsidR="00324A5F" w:rsidRDefault="00324A5F">
                              <w:pPr>
                                <w:pStyle w:val="BodyText"/>
                                <w:kinsoku w:val="0"/>
                                <w:overflowPunct w:val="0"/>
                                <w:spacing w:before="72"/>
                                <w:ind w:left="222"/>
                                <w:rPr>
                                  <w:b/>
                                  <w:bCs/>
                                  <w:sz w:val="22"/>
                                  <w:szCs w:val="22"/>
                                </w:rPr>
                              </w:pPr>
                              <w:r>
                                <w:rPr>
                                  <w:b/>
                                  <w:bCs/>
                                  <w:sz w:val="22"/>
                                  <w:szCs w:val="22"/>
                                </w:rPr>
                                <w:t>Universal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140" style="position:absolute;margin-left:42.25pt;margin-top:23.3pt;width:111.5pt;height:48.7pt;z-index:251647488;mso-wrap-distance-left:0;mso-wrap-distance-right:0;mso-position-horizontal-relative:page" coordorigin="845,466" coordsize="2230,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" o:allowincell="f">
                <v:shape id="Picture 142" o:spid="_x0000_s1141" type="#_x0000_t75" style="position:absolute;left:864;top:503;width:222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">
                  <v:imagedata r:id="rId65" o:title=""/>
                </v:shape>
                <v:shape id="Freeform 143" o:spid="_x0000_s1142" style="position:absolute;left:875;top:496;width:2152;height:875;visibility:visible;mso-wrap-style:square;v-text-anchor:top" coordsize="215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" path="m,875r2151,l2151,,,,,875xe" fillcolor="#9bb957" stroked="f">
                  <v:path arrowok="t" o:connecttype="custom" o:connectlocs="0,875;2151,875;2151,0;0,0;0,875" o:connectangles="0,0,0,0,0"/>
                </v:shape>
                <v:shape id="Picture 144" o:spid="_x0000_s1143" type="#_x0000_t75" style="position:absolute;left:907;top:599;width:21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">
                  <v:imagedata r:id="rId66" o:title=""/>
                </v:shape>
                <v:shape id="Text Box 145" o:spid="_x0000_s1144" type="#_x0000_t202" style="position:absolute;left:876;top:496;width:2152;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" filled="f" strokecolor="#f0f0f0" strokeweight="3pt">
                  <v:textbox inset="0,0,0,0">
                    <w:txbxContent>
                      <w:p w:rsidR="00324A5F" w:rsidRDefault="00324A5F">
                        <w:pPr>
                          <w:pStyle w:val="BodyText"/>
                          <w:kinsoku w:val="0"/>
                          <w:overflowPunct w:val="0"/>
                          <w:spacing w:before="72"/>
                          <w:ind w:left="222"/>
                          <w:rPr>
                            <w:b/>
                            <w:bCs/>
                            <w:sz w:val="22"/>
                            <w:szCs w:val="22"/>
                          </w:rPr>
                        </w:pPr>
                        <w:r>
                          <w:rPr>
                            <w:b/>
                            <w:bCs/>
                            <w:sz w:val="22"/>
                            <w:szCs w:val="22"/>
                          </w:rPr>
                          <w:t>Universal Services</w:t>
                        </w:r>
                      </w:p>
                    </w:txbxContent>
                  </v:textbox>
                </v:shape>
                <w10:wrap type="topAndBottom" anchorx="page"/>
              </v:group>
            </w:pict>
          </mc:Fallback>
        </mc:AlternateContent>
      </w:r>
      <w:r>
        <w:rPr>
          <w:noProof/>
        </w:rPr>
        <mc:AlternateContent>
          <mc:Choice Requires="wpg">
            <w:drawing>
              <wp:anchor distT="0" distB="0" distL="0" distR="0" simplePos="0" relativeHeight="251648512" behindDoc="0" locked="0" layoutInCell="0" allowOverlap="1">
                <wp:simplePos x="0" y="0"/>
                <wp:positionH relativeFrom="page">
                  <wp:posOffset>2553335</wp:posOffset>
                </wp:positionH>
                <wp:positionV relativeFrom="paragraph">
                  <wp:posOffset>170815</wp:posOffset>
                </wp:positionV>
                <wp:extent cx="1416050" cy="729615"/>
                <wp:effectExtent l="0" t="0" r="0" b="0"/>
                <wp:wrapTopAndBottom/>
                <wp:docPr id="17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729615"/>
                          <a:chOff x="4021" y="269"/>
                          <a:chExt cx="2230" cy="1149"/>
                        </a:xfrm>
                      </wpg:grpSpPr>
                      <pic:pic xmlns:pic="http://schemas.openxmlformats.org/drawingml/2006/picture">
                        <pic:nvPicPr>
                          <pic:cNvPr id="178" name="Picture 1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039" y="306"/>
                            <a:ext cx="22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148"/>
                        <wps:cNvSpPr>
                          <a:spLocks/>
                        </wps:cNvSpPr>
                        <wps:spPr bwMode="auto">
                          <a:xfrm>
                            <a:off x="4051" y="299"/>
                            <a:ext cx="2152" cy="780"/>
                          </a:xfrm>
                          <a:custGeom>
                            <a:avLst/>
                            <a:gdLst>
                              <a:gd name="T0" fmla="*/ 0 w 2152"/>
                              <a:gd name="T1" fmla="*/ 780 h 780"/>
                              <a:gd name="T2" fmla="*/ 2151 w 2152"/>
                              <a:gd name="T3" fmla="*/ 780 h 780"/>
                              <a:gd name="T4" fmla="*/ 2151 w 2152"/>
                              <a:gd name="T5" fmla="*/ 0 h 780"/>
                              <a:gd name="T6" fmla="*/ 0 w 2152"/>
                              <a:gd name="T7" fmla="*/ 0 h 780"/>
                              <a:gd name="T8" fmla="*/ 0 w 2152"/>
                              <a:gd name="T9" fmla="*/ 780 h 780"/>
                            </a:gdLst>
                            <a:ahLst/>
                            <a:cxnLst>
                              <a:cxn ang="0">
                                <a:pos x="T0" y="T1"/>
                              </a:cxn>
                              <a:cxn ang="0">
                                <a:pos x="T2" y="T3"/>
                              </a:cxn>
                              <a:cxn ang="0">
                                <a:pos x="T4" y="T5"/>
                              </a:cxn>
                              <a:cxn ang="0">
                                <a:pos x="T6" y="T7"/>
                              </a:cxn>
                              <a:cxn ang="0">
                                <a:pos x="T8" y="T9"/>
                              </a:cxn>
                            </a:cxnLst>
                            <a:rect l="0" t="0" r="r" b="b"/>
                            <a:pathLst>
                              <a:path w="2152" h="780">
                                <a:moveTo>
                                  <a:pt x="0" y="780"/>
                                </a:moveTo>
                                <a:lnTo>
                                  <a:pt x="2151" y="780"/>
                                </a:lnTo>
                                <a:lnTo>
                                  <a:pt x="2151" y="0"/>
                                </a:lnTo>
                                <a:lnTo>
                                  <a:pt x="0" y="0"/>
                                </a:lnTo>
                                <a:lnTo>
                                  <a:pt x="0" y="780"/>
                                </a:lnTo>
                                <a:close/>
                              </a:path>
                            </a:pathLst>
                          </a:custGeom>
                          <a:solidFill>
                            <a:srgbClr val="9BB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1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080" y="402"/>
                            <a:ext cx="21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101" y="1116"/>
                            <a:ext cx="1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Text Box 151"/>
                        <wps:cNvSpPr txBox="1">
                          <a:spLocks noChangeArrowheads="1"/>
                        </wps:cNvSpPr>
                        <wps:spPr bwMode="auto">
                          <a:xfrm>
                            <a:off x="4051" y="299"/>
                            <a:ext cx="2152" cy="780"/>
                          </a:xfrm>
                          <a:prstGeom prst="rect">
                            <a:avLst/>
                          </a:prstGeom>
                          <a:noFill/>
                          <a:ln w="38100">
                            <a:solidFill>
                              <a:srgbClr val="F0F0F0"/>
                            </a:solidFill>
                            <a:miter lim="800000"/>
                            <a:headEnd/>
                            <a:tailEnd/>
                          </a:ln>
                          <a:extLst>
                            <a:ext uri="{909E8E84-426E-40DD-AFC4-6F175D3DCCD1}">
                              <a14:hiddenFill xmlns:a14="http://schemas.microsoft.com/office/drawing/2010/main">
                                <a:solidFill>
                                  <a:srgbClr val="FFFFFF"/>
                                </a:solidFill>
                              </a14:hiddenFill>
                            </a:ext>
                          </a:extLst>
                        </wps:spPr>
                        <wps:txbx>
                          <w:txbxContent>
                            <w:p w:rsidR="00324A5F" w:rsidRDefault="00324A5F">
                              <w:pPr>
                                <w:pStyle w:val="BodyText"/>
                                <w:kinsoku w:val="0"/>
                                <w:overflowPunct w:val="0"/>
                                <w:spacing w:before="72"/>
                                <w:ind w:left="566" w:right="549" w:firstLine="98"/>
                                <w:rPr>
                                  <w:b/>
                                  <w:bCs/>
                                  <w:sz w:val="22"/>
                                  <w:szCs w:val="22"/>
                                </w:rPr>
                              </w:pPr>
                              <w:r>
                                <w:rPr>
                                  <w:b/>
                                  <w:bCs/>
                                  <w:sz w:val="22"/>
                                  <w:szCs w:val="22"/>
                                </w:rPr>
                                <w:t>Strategy Discussion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145" style="position:absolute;margin-left:201.05pt;margin-top:13.45pt;width:111.5pt;height:57.45pt;z-index:251648512;mso-wrap-distance-left:0;mso-wrap-distance-right:0;mso-position-horizontal-relative:page" coordorigin="4021,269" coordsize="2230,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" o:allowincell="f">
                <v:shape id="Picture 147" o:spid="_x0000_s1146" type="#_x0000_t75" style="position:absolute;left:4039;top:306;width:222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">
                  <v:imagedata r:id="rId70" o:title=""/>
                </v:shape>
                <v:shape id="Freeform 148" o:spid="_x0000_s1147" style="position:absolute;left:4051;top:299;width:2152;height:780;visibility:visible;mso-wrap-style:square;v-text-anchor:top" coordsize="21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" path="m,780r2151,l2151,,,,,780xe" fillcolor="#9bb957" stroked="f">
                  <v:path arrowok="t" o:connecttype="custom" o:connectlocs="0,780;2151,780;2151,0;0,0;0,780" o:connectangles="0,0,0,0,0"/>
                </v:shape>
                <v:shape id="Picture 149" o:spid="_x0000_s1148" type="#_x0000_t75" style="position:absolute;left:4080;top:402;width:210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">
                  <v:imagedata r:id="rId71" o:title=""/>
                </v:shape>
                <v:shape id="Picture 150" o:spid="_x0000_s1149" type="#_x0000_t75" style="position:absolute;left:5101;top:1116;width:1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">
                  <v:imagedata r:id="rId72" o:title=""/>
                </v:shape>
                <v:shape id="Text Box 151" o:spid="_x0000_s1150" type="#_x0000_t202" style="position:absolute;left:4051;top:299;width:2152;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" filled="f" strokecolor="#f0f0f0" strokeweight="3pt">
                  <v:textbox inset="0,0,0,0">
                    <w:txbxContent>
                      <w:p w:rsidR="00324A5F" w:rsidRDefault="00324A5F">
                        <w:pPr>
                          <w:pStyle w:val="BodyText"/>
                          <w:kinsoku w:val="0"/>
                          <w:overflowPunct w:val="0"/>
                          <w:spacing w:before="72"/>
                          <w:ind w:left="566" w:right="549" w:firstLine="98"/>
                          <w:rPr>
                            <w:b/>
                            <w:bCs/>
                            <w:sz w:val="22"/>
                            <w:szCs w:val="22"/>
                          </w:rPr>
                        </w:pPr>
                        <w:r>
                          <w:rPr>
                            <w:b/>
                            <w:bCs/>
                            <w:sz w:val="22"/>
                            <w:szCs w:val="22"/>
                          </w:rPr>
                          <w:t>Strategy Discussion</w:t>
                        </w:r>
                      </w:p>
                    </w:txbxContent>
                  </v:textbox>
                </v:shape>
                <w10:wrap type="topAndBottom" anchorx="page"/>
              </v:group>
            </w:pict>
          </mc:Fallback>
        </mc:AlternateContent>
      </w:r>
    </w:p>
    <w:p w:rsidR="00E96100" w:rsidRDefault="00E96100">
      <w:pPr>
        <w:pStyle w:val="BodyText"/>
        <w:kinsoku w:val="0"/>
        <w:overflowPunct w:val="0"/>
        <w:spacing w:before="10"/>
        <w:rPr>
          <w:b/>
          <w:bCs/>
          <w:sz w:val="18"/>
          <w:szCs w:val="18"/>
        </w:rPr>
        <w:sectPr w:rsidR="00E96100">
          <w:footerReference w:type="default" r:id="rId73"/>
          <w:pgSz w:w="11910" w:h="16850"/>
          <w:pgMar w:top="1600" w:right="60" w:bottom="280" w:left="340" w:header="0" w:footer="0" w:gutter="0"/>
          <w:cols w:space="720"/>
          <w:noEndnote/>
        </w:sectPr>
      </w:pPr>
    </w:p>
    <w:p w:rsidR="00E96100" w:rsidRDefault="00E96100">
      <w:pPr>
        <w:pStyle w:val="Heading2"/>
        <w:kinsoku w:val="0"/>
        <w:overflowPunct w:val="0"/>
        <w:spacing w:before="20"/>
        <w:jc w:val="both"/>
      </w:pPr>
      <w:r>
        <w:lastRenderedPageBreak/>
        <w:t>Referral</w:t>
      </w:r>
    </w:p>
    <w:p w:rsidR="00E96100" w:rsidRDefault="00E96100">
      <w:pPr>
        <w:pStyle w:val="BodyText"/>
        <w:kinsoku w:val="0"/>
        <w:overflowPunct w:val="0"/>
        <w:spacing w:before="1"/>
        <w:rPr>
          <w:b/>
          <w:bCs/>
        </w:rPr>
      </w:pPr>
    </w:p>
    <w:p w:rsidR="00E96100" w:rsidRDefault="00E96100">
      <w:pPr>
        <w:pStyle w:val="BodyText"/>
        <w:kinsoku w:val="0"/>
        <w:overflowPunct w:val="0"/>
        <w:spacing w:before="1"/>
        <w:ind w:left="112" w:right="103"/>
        <w:jc w:val="both"/>
      </w:pPr>
      <w:r>
        <w:t xml:space="preserve">When an allegation of sexual assault or offence has been made, the police are generally the first point of contact </w:t>
      </w:r>
      <w:r>
        <w:rPr>
          <w:spacing w:val="-3"/>
        </w:rPr>
        <w:t xml:space="preserve">and it </w:t>
      </w:r>
      <w:r>
        <w:t xml:space="preserve">is critical for them to always consult </w:t>
      </w:r>
      <w:r>
        <w:rPr>
          <w:spacing w:val="-3"/>
        </w:rPr>
        <w:t xml:space="preserve">with </w:t>
      </w:r>
      <w:r>
        <w:t xml:space="preserve">MASH regarding cases that come to their attention </w:t>
      </w:r>
      <w:r>
        <w:rPr>
          <w:spacing w:val="-3"/>
        </w:rPr>
        <w:t xml:space="preserve">and ensure that </w:t>
      </w:r>
      <w:r>
        <w:t xml:space="preserve">a </w:t>
      </w:r>
      <w:r>
        <w:rPr>
          <w:spacing w:val="-3"/>
        </w:rPr>
        <w:t xml:space="preserve">VPRF form </w:t>
      </w:r>
      <w:r>
        <w:t xml:space="preserve">is </w:t>
      </w:r>
      <w:r>
        <w:rPr>
          <w:spacing w:val="-3"/>
        </w:rPr>
        <w:t xml:space="preserve">shared in </w:t>
      </w:r>
      <w:r>
        <w:t xml:space="preserve">order to </w:t>
      </w:r>
      <w:r>
        <w:rPr>
          <w:spacing w:val="-3"/>
        </w:rPr>
        <w:t xml:space="preserve">ensure </w:t>
      </w:r>
      <w:r>
        <w:t>that there is an appropriate assessment</w:t>
      </w:r>
      <w:r>
        <w:rPr>
          <w:spacing w:val="-6"/>
        </w:rPr>
        <w:t xml:space="preserve"> </w:t>
      </w:r>
      <w:r>
        <w:t>of</w:t>
      </w:r>
      <w:r>
        <w:rPr>
          <w:spacing w:val="-11"/>
        </w:rPr>
        <w:t xml:space="preserve"> </w:t>
      </w:r>
      <w:r>
        <w:t>the</w:t>
      </w:r>
      <w:r>
        <w:rPr>
          <w:spacing w:val="-3"/>
        </w:rPr>
        <w:t xml:space="preserve"> victims</w:t>
      </w:r>
      <w:r>
        <w:rPr>
          <w:spacing w:val="-5"/>
        </w:rPr>
        <w:t xml:space="preserve"> </w:t>
      </w:r>
      <w:r>
        <w:t>needs</w:t>
      </w:r>
      <w:r>
        <w:rPr>
          <w:spacing w:val="-5"/>
        </w:rPr>
        <w:t xml:space="preserve"> </w:t>
      </w:r>
      <w:r>
        <w:rPr>
          <w:spacing w:val="-3"/>
        </w:rPr>
        <w:t>and</w:t>
      </w:r>
      <w:r>
        <w:rPr>
          <w:spacing w:val="-6"/>
        </w:rPr>
        <w:t xml:space="preserve"> </w:t>
      </w:r>
      <w:r>
        <w:t>of</w:t>
      </w:r>
      <w:r>
        <w:rPr>
          <w:spacing w:val="-5"/>
        </w:rPr>
        <w:t xml:space="preserve"> </w:t>
      </w:r>
      <w:r>
        <w:t>the</w:t>
      </w:r>
      <w:r>
        <w:rPr>
          <w:spacing w:val="-4"/>
        </w:rPr>
        <w:t xml:space="preserve"> </w:t>
      </w:r>
      <w:r>
        <w:rPr>
          <w:spacing w:val="-5"/>
        </w:rPr>
        <w:t>child</w:t>
      </w:r>
      <w:r>
        <w:rPr>
          <w:spacing w:val="-8"/>
        </w:rPr>
        <w:t xml:space="preserve"> </w:t>
      </w:r>
      <w:r>
        <w:t>whose</w:t>
      </w:r>
      <w:r>
        <w:rPr>
          <w:spacing w:val="-7"/>
        </w:rPr>
        <w:t xml:space="preserve"> </w:t>
      </w:r>
      <w:r>
        <w:t>behaviour</w:t>
      </w:r>
      <w:r>
        <w:rPr>
          <w:spacing w:val="-6"/>
        </w:rPr>
        <w:t xml:space="preserve"> </w:t>
      </w:r>
      <w:r>
        <w:t>is</w:t>
      </w:r>
      <w:r>
        <w:rPr>
          <w:spacing w:val="-3"/>
        </w:rPr>
        <w:t xml:space="preserve"> </w:t>
      </w:r>
      <w:r>
        <w:t>allegedly</w:t>
      </w:r>
      <w:r>
        <w:rPr>
          <w:spacing w:val="-10"/>
        </w:rPr>
        <w:t xml:space="preserve"> </w:t>
      </w:r>
      <w:r>
        <w:t>harmful,</w:t>
      </w:r>
      <w:r>
        <w:rPr>
          <w:spacing w:val="-4"/>
        </w:rPr>
        <w:t xml:space="preserve"> </w:t>
      </w:r>
      <w:r>
        <w:t>including</w:t>
      </w:r>
      <w:r>
        <w:rPr>
          <w:spacing w:val="-5"/>
        </w:rPr>
        <w:t xml:space="preserve"> </w:t>
      </w:r>
      <w:r>
        <w:t>any</w:t>
      </w:r>
      <w:r>
        <w:rPr>
          <w:spacing w:val="-10"/>
        </w:rPr>
        <w:t xml:space="preserve"> </w:t>
      </w:r>
      <w:r>
        <w:t xml:space="preserve">risk factors within and outside the family home. Where a child displays </w:t>
      </w:r>
      <w:r>
        <w:rPr>
          <w:spacing w:val="-5"/>
        </w:rPr>
        <w:t xml:space="preserve">inappropriate </w:t>
      </w:r>
      <w:r>
        <w:rPr>
          <w:spacing w:val="-3"/>
        </w:rPr>
        <w:t xml:space="preserve">or </w:t>
      </w:r>
      <w:r>
        <w:t xml:space="preserve">harmful sexual behaviour, but where there is no actual complaint or specific incident, then this information should be shared with Children’s Social Care via the MASH to consider whether any further information available assists in deciding on an appropriate response. If either the victim or the child </w:t>
      </w:r>
      <w:r>
        <w:rPr>
          <w:spacing w:val="-3"/>
        </w:rPr>
        <w:t xml:space="preserve">who </w:t>
      </w:r>
      <w:r>
        <w:t xml:space="preserve">has allegedly displayed inappropriate or harmful sexual behaviour is an </w:t>
      </w:r>
      <w:r>
        <w:rPr>
          <w:spacing w:val="-2"/>
        </w:rPr>
        <w:t xml:space="preserve">out </w:t>
      </w:r>
      <w:r>
        <w:t>of borough child, then Knowsley Social Care</w:t>
      </w:r>
      <w:r>
        <w:rPr>
          <w:spacing w:val="-4"/>
        </w:rPr>
        <w:t xml:space="preserve"> </w:t>
      </w:r>
      <w:r>
        <w:t>will</w:t>
      </w:r>
      <w:r>
        <w:rPr>
          <w:spacing w:val="-4"/>
        </w:rPr>
        <w:t xml:space="preserve"> </w:t>
      </w:r>
      <w:r>
        <w:t>inform</w:t>
      </w:r>
      <w:r>
        <w:rPr>
          <w:spacing w:val="-10"/>
        </w:rPr>
        <w:t xml:space="preserve"> </w:t>
      </w:r>
      <w:r>
        <w:t>the</w:t>
      </w:r>
      <w:r>
        <w:rPr>
          <w:spacing w:val="-6"/>
        </w:rPr>
        <w:t xml:space="preserve"> </w:t>
      </w:r>
      <w:r>
        <w:t>relevant</w:t>
      </w:r>
      <w:r>
        <w:rPr>
          <w:spacing w:val="-1"/>
        </w:rPr>
        <w:t xml:space="preserve"> </w:t>
      </w:r>
      <w:r>
        <w:t>local</w:t>
      </w:r>
      <w:r>
        <w:rPr>
          <w:spacing w:val="-5"/>
        </w:rPr>
        <w:t xml:space="preserve"> </w:t>
      </w:r>
      <w:r>
        <w:t>authority</w:t>
      </w:r>
      <w:r>
        <w:rPr>
          <w:spacing w:val="-5"/>
        </w:rPr>
        <w:t xml:space="preserve"> </w:t>
      </w:r>
      <w:r>
        <w:rPr>
          <w:spacing w:val="-4"/>
        </w:rPr>
        <w:t>on</w:t>
      </w:r>
      <w:r>
        <w:rPr>
          <w:spacing w:val="-5"/>
        </w:rPr>
        <w:t xml:space="preserve"> </w:t>
      </w:r>
      <w:r>
        <w:t>the</w:t>
      </w:r>
      <w:r>
        <w:rPr>
          <w:spacing w:val="-7"/>
        </w:rPr>
        <w:t xml:space="preserve"> </w:t>
      </w:r>
      <w:r>
        <w:t>same</w:t>
      </w:r>
      <w:r>
        <w:rPr>
          <w:spacing w:val="-6"/>
        </w:rPr>
        <w:t xml:space="preserve"> </w:t>
      </w:r>
      <w:r>
        <w:t>day.</w:t>
      </w:r>
    </w:p>
    <w:p w:rsidR="00E96100" w:rsidRDefault="00E96100">
      <w:pPr>
        <w:pStyle w:val="BodyText"/>
        <w:kinsoku w:val="0"/>
        <w:overflowPunct w:val="0"/>
        <w:spacing w:before="12"/>
        <w:rPr>
          <w:sz w:val="26"/>
          <w:szCs w:val="26"/>
        </w:rPr>
      </w:pPr>
    </w:p>
    <w:p w:rsidR="00E96100" w:rsidRDefault="00E96100">
      <w:pPr>
        <w:pStyle w:val="BodyText"/>
        <w:kinsoku w:val="0"/>
        <w:overflowPunct w:val="0"/>
        <w:ind w:left="112" w:right="104"/>
        <w:jc w:val="both"/>
      </w:pPr>
      <w:r>
        <w:t xml:space="preserve">A child under 10 years of age alleged to have displayed sexual inappropriate or harmful behaviour cannot be investigated by the police as they are under the age </w:t>
      </w:r>
      <w:r>
        <w:rPr>
          <w:spacing w:val="-3"/>
        </w:rPr>
        <w:t xml:space="preserve">of </w:t>
      </w:r>
      <w:r>
        <w:t xml:space="preserve">criminal responsibility. This means that the responsibility for the investigation lies </w:t>
      </w:r>
      <w:r>
        <w:rPr>
          <w:spacing w:val="-3"/>
        </w:rPr>
        <w:t xml:space="preserve">with </w:t>
      </w:r>
      <w:r>
        <w:t xml:space="preserve">Children’s </w:t>
      </w:r>
      <w:r>
        <w:rPr>
          <w:spacing w:val="-6"/>
        </w:rPr>
        <w:t xml:space="preserve">Social </w:t>
      </w:r>
      <w:r>
        <w:t xml:space="preserve">Care for </w:t>
      </w:r>
      <w:r>
        <w:rPr>
          <w:spacing w:val="-5"/>
        </w:rPr>
        <w:t xml:space="preserve">inappropriate </w:t>
      </w:r>
      <w:r>
        <w:rPr>
          <w:spacing w:val="-3"/>
        </w:rPr>
        <w:t xml:space="preserve">and </w:t>
      </w:r>
      <w:r>
        <w:t>harmful sexual behaviour.</w:t>
      </w:r>
    </w:p>
    <w:p w:rsidR="00E96100" w:rsidRDefault="00E96100">
      <w:pPr>
        <w:pStyle w:val="BodyText"/>
        <w:kinsoku w:val="0"/>
        <w:overflowPunct w:val="0"/>
        <w:spacing w:before="2"/>
      </w:pPr>
    </w:p>
    <w:p w:rsidR="00E96100" w:rsidRDefault="00E96100">
      <w:pPr>
        <w:pStyle w:val="BodyText"/>
        <w:kinsoku w:val="0"/>
        <w:overflowPunct w:val="0"/>
        <w:ind w:left="112" w:right="104"/>
        <w:jc w:val="both"/>
      </w:pPr>
      <w:proofErr w:type="gramStart"/>
      <w:r>
        <w:t>Neither child welfare or</w:t>
      </w:r>
      <w:proofErr w:type="gramEnd"/>
      <w:r>
        <w:t xml:space="preserve"> criminal justice agencies should embark on a course of action that has implications for the other without appropriate consultation.</w:t>
      </w:r>
    </w:p>
    <w:p w:rsidR="00E96100" w:rsidRDefault="00E96100">
      <w:pPr>
        <w:pStyle w:val="BodyText"/>
        <w:kinsoku w:val="0"/>
        <w:overflowPunct w:val="0"/>
        <w:spacing w:before="2"/>
      </w:pPr>
    </w:p>
    <w:p w:rsidR="00E96100" w:rsidRDefault="00E96100">
      <w:pPr>
        <w:pStyle w:val="BodyText"/>
        <w:kinsoku w:val="0"/>
        <w:overflowPunct w:val="0"/>
        <w:ind w:left="112" w:right="104"/>
        <w:jc w:val="both"/>
      </w:pPr>
      <w:r>
        <w:t xml:space="preserve">Concerns should usually be shared with the parent or carer of the child. However, where there is cause for concern of sexual abuse within the family, guidance from statutory services should be sought first, before informing carers or family members. Consideration must be given to prevent any contamination of evidence or </w:t>
      </w:r>
      <w:proofErr w:type="spellStart"/>
      <w:r>
        <w:t>revictimisation</w:t>
      </w:r>
      <w:proofErr w:type="spellEnd"/>
      <w:r>
        <w:t>.</w:t>
      </w:r>
    </w:p>
    <w:p w:rsidR="00E96100" w:rsidRDefault="00E96100">
      <w:pPr>
        <w:pStyle w:val="BodyText"/>
        <w:kinsoku w:val="0"/>
        <w:overflowPunct w:val="0"/>
        <w:spacing w:before="11"/>
        <w:rPr>
          <w:sz w:val="23"/>
          <w:szCs w:val="23"/>
        </w:rPr>
      </w:pPr>
    </w:p>
    <w:p w:rsidR="00E96100" w:rsidRDefault="00E96100">
      <w:pPr>
        <w:pStyle w:val="BodyText"/>
        <w:kinsoku w:val="0"/>
        <w:overflowPunct w:val="0"/>
        <w:ind w:left="112" w:right="105"/>
        <w:jc w:val="both"/>
      </w:pPr>
      <w:r>
        <w:t xml:space="preserve">It is important for </w:t>
      </w:r>
      <w:r>
        <w:rPr>
          <w:spacing w:val="-3"/>
        </w:rPr>
        <w:t xml:space="preserve">workers </w:t>
      </w:r>
      <w:r>
        <w:t xml:space="preserve">to carefully consider whether the information provided is indicative of </w:t>
      </w:r>
      <w:r>
        <w:rPr>
          <w:spacing w:val="-4"/>
        </w:rPr>
        <w:t>inappropriate</w:t>
      </w:r>
      <w:r>
        <w:rPr>
          <w:spacing w:val="-9"/>
        </w:rPr>
        <w:t xml:space="preserve"> </w:t>
      </w:r>
      <w:r>
        <w:t>or</w:t>
      </w:r>
      <w:r>
        <w:rPr>
          <w:spacing w:val="-11"/>
        </w:rPr>
        <w:t xml:space="preserve"> </w:t>
      </w:r>
      <w:r>
        <w:t>harmful</w:t>
      </w:r>
      <w:r>
        <w:rPr>
          <w:spacing w:val="-7"/>
        </w:rPr>
        <w:t xml:space="preserve"> </w:t>
      </w:r>
      <w:r>
        <w:t>sexual</w:t>
      </w:r>
      <w:r>
        <w:rPr>
          <w:spacing w:val="-5"/>
        </w:rPr>
        <w:t xml:space="preserve"> </w:t>
      </w:r>
      <w:r>
        <w:t>behaviour,</w:t>
      </w:r>
      <w:r>
        <w:rPr>
          <w:spacing w:val="-9"/>
        </w:rPr>
        <w:t xml:space="preserve"> </w:t>
      </w:r>
      <w:r>
        <w:t>not</w:t>
      </w:r>
      <w:r>
        <w:rPr>
          <w:spacing w:val="-5"/>
        </w:rPr>
        <w:t xml:space="preserve"> </w:t>
      </w:r>
      <w:r>
        <w:t>least</w:t>
      </w:r>
      <w:r>
        <w:rPr>
          <w:spacing w:val="-4"/>
        </w:rPr>
        <w:t xml:space="preserve"> </w:t>
      </w:r>
      <w:r>
        <w:t>because</w:t>
      </w:r>
      <w:r>
        <w:rPr>
          <w:spacing w:val="-4"/>
        </w:rPr>
        <w:t xml:space="preserve"> </w:t>
      </w:r>
      <w:r>
        <w:t>of</w:t>
      </w:r>
      <w:r>
        <w:rPr>
          <w:spacing w:val="-6"/>
        </w:rPr>
        <w:t xml:space="preserve"> </w:t>
      </w:r>
      <w:r>
        <w:t>the</w:t>
      </w:r>
      <w:r>
        <w:rPr>
          <w:spacing w:val="-6"/>
        </w:rPr>
        <w:t xml:space="preserve"> </w:t>
      </w:r>
      <w:r>
        <w:t>impact</w:t>
      </w:r>
      <w:r>
        <w:rPr>
          <w:spacing w:val="-6"/>
        </w:rPr>
        <w:t xml:space="preserve"> </w:t>
      </w:r>
      <w:r>
        <w:t>of</w:t>
      </w:r>
      <w:r>
        <w:rPr>
          <w:spacing w:val="-4"/>
        </w:rPr>
        <w:t xml:space="preserve"> </w:t>
      </w:r>
      <w:r>
        <w:t>labelling</w:t>
      </w:r>
      <w:r>
        <w:rPr>
          <w:spacing w:val="-11"/>
        </w:rPr>
        <w:t xml:space="preserve"> </w:t>
      </w:r>
      <w:r>
        <w:t>on</w:t>
      </w:r>
      <w:r>
        <w:rPr>
          <w:spacing w:val="-6"/>
        </w:rPr>
        <w:t xml:space="preserve"> </w:t>
      </w:r>
      <w:r>
        <w:t>the</w:t>
      </w:r>
      <w:r>
        <w:rPr>
          <w:spacing w:val="-4"/>
        </w:rPr>
        <w:t xml:space="preserve"> </w:t>
      </w:r>
      <w:r>
        <w:rPr>
          <w:spacing w:val="-3"/>
        </w:rPr>
        <w:t>child</w:t>
      </w:r>
      <w:r>
        <w:rPr>
          <w:spacing w:val="-9"/>
        </w:rPr>
        <w:t xml:space="preserve"> </w:t>
      </w:r>
      <w:r>
        <w:rPr>
          <w:spacing w:val="-3"/>
        </w:rPr>
        <w:t>if</w:t>
      </w:r>
      <w:r>
        <w:rPr>
          <w:spacing w:val="-5"/>
        </w:rPr>
        <w:t xml:space="preserve"> </w:t>
      </w:r>
      <w:r>
        <w:t>it</w:t>
      </w:r>
      <w:r>
        <w:rPr>
          <w:spacing w:val="-6"/>
        </w:rPr>
        <w:t xml:space="preserve"> </w:t>
      </w:r>
      <w:r>
        <w:rPr>
          <w:spacing w:val="-3"/>
        </w:rPr>
        <w:t xml:space="preserve">is </w:t>
      </w:r>
      <w:r>
        <w:t>incorrect.</w:t>
      </w:r>
      <w:r>
        <w:rPr>
          <w:spacing w:val="-8"/>
        </w:rPr>
        <w:t xml:space="preserve"> </w:t>
      </w:r>
      <w:r>
        <w:t>The</w:t>
      </w:r>
      <w:r>
        <w:rPr>
          <w:spacing w:val="-9"/>
        </w:rPr>
        <w:t xml:space="preserve"> </w:t>
      </w:r>
      <w:r>
        <w:t>following</w:t>
      </w:r>
      <w:r>
        <w:rPr>
          <w:spacing w:val="-6"/>
        </w:rPr>
        <w:t xml:space="preserve"> </w:t>
      </w:r>
      <w:r>
        <w:t>factors</w:t>
      </w:r>
      <w:r>
        <w:rPr>
          <w:spacing w:val="-2"/>
        </w:rPr>
        <w:t xml:space="preserve"> </w:t>
      </w:r>
      <w:r>
        <w:t>should</w:t>
      </w:r>
      <w:r>
        <w:rPr>
          <w:spacing w:val="-25"/>
        </w:rPr>
        <w:t xml:space="preserve"> </w:t>
      </w:r>
      <w:r>
        <w:t>be</w:t>
      </w:r>
      <w:r>
        <w:rPr>
          <w:spacing w:val="-22"/>
        </w:rPr>
        <w:t xml:space="preserve"> </w:t>
      </w:r>
      <w:r>
        <w:t>considered:</w:t>
      </w:r>
    </w:p>
    <w:p w:rsidR="00E96100" w:rsidRDefault="00E96100">
      <w:pPr>
        <w:pStyle w:val="BodyText"/>
        <w:kinsoku w:val="0"/>
        <w:overflowPunct w:val="0"/>
        <w:spacing w:before="2"/>
      </w:pPr>
    </w:p>
    <w:p w:rsidR="00E96100" w:rsidRDefault="00E96100">
      <w:pPr>
        <w:pStyle w:val="ListParagraph"/>
        <w:numPr>
          <w:ilvl w:val="0"/>
          <w:numId w:val="12"/>
        </w:numPr>
        <w:tabs>
          <w:tab w:val="left" w:pos="821"/>
        </w:tabs>
        <w:kinsoku w:val="0"/>
        <w:overflowPunct w:val="0"/>
        <w:ind w:hanging="283"/>
      </w:pPr>
      <w:r>
        <w:t>The</w:t>
      </w:r>
      <w:r>
        <w:rPr>
          <w:spacing w:val="-19"/>
        </w:rPr>
        <w:t xml:space="preserve"> </w:t>
      </w:r>
      <w:r>
        <w:t>age</w:t>
      </w:r>
      <w:r>
        <w:rPr>
          <w:spacing w:val="-18"/>
        </w:rPr>
        <w:t xml:space="preserve"> </w:t>
      </w:r>
      <w:r>
        <w:t>relationship</w:t>
      </w:r>
      <w:r>
        <w:rPr>
          <w:spacing w:val="-20"/>
        </w:rPr>
        <w:t xml:space="preserve"> </w:t>
      </w:r>
      <w:r>
        <w:t>between</w:t>
      </w:r>
      <w:r>
        <w:rPr>
          <w:spacing w:val="-18"/>
        </w:rPr>
        <w:t xml:space="preserve"> </w:t>
      </w:r>
      <w:r>
        <w:t>the</w:t>
      </w:r>
      <w:r>
        <w:rPr>
          <w:spacing w:val="-18"/>
        </w:rPr>
        <w:t xml:space="preserve"> </w:t>
      </w:r>
      <w:r>
        <w:t>children</w:t>
      </w:r>
    </w:p>
    <w:p w:rsidR="00E96100" w:rsidRDefault="00E96100">
      <w:pPr>
        <w:pStyle w:val="ListParagraph"/>
        <w:numPr>
          <w:ilvl w:val="0"/>
          <w:numId w:val="12"/>
        </w:numPr>
        <w:tabs>
          <w:tab w:val="left" w:pos="821"/>
        </w:tabs>
        <w:kinsoku w:val="0"/>
        <w:overflowPunct w:val="0"/>
        <w:spacing w:before="3" w:line="290" w:lineRule="exact"/>
        <w:ind w:hanging="283"/>
      </w:pPr>
      <w:r>
        <w:t>Any</w:t>
      </w:r>
      <w:r>
        <w:rPr>
          <w:spacing w:val="-13"/>
        </w:rPr>
        <w:t xml:space="preserve"> </w:t>
      </w:r>
      <w:r>
        <w:t>differences</w:t>
      </w:r>
      <w:r>
        <w:rPr>
          <w:spacing w:val="-14"/>
        </w:rPr>
        <w:t xml:space="preserve"> </w:t>
      </w:r>
      <w:r>
        <w:t>in</w:t>
      </w:r>
      <w:r>
        <w:rPr>
          <w:spacing w:val="-15"/>
        </w:rPr>
        <w:t xml:space="preserve"> </w:t>
      </w:r>
      <w:r>
        <w:t>their</w:t>
      </w:r>
      <w:r>
        <w:rPr>
          <w:spacing w:val="-14"/>
        </w:rPr>
        <w:t xml:space="preserve"> </w:t>
      </w:r>
      <w:r>
        <w:t>size,</w:t>
      </w:r>
      <w:r>
        <w:rPr>
          <w:spacing w:val="-13"/>
        </w:rPr>
        <w:t xml:space="preserve"> </w:t>
      </w:r>
      <w:r>
        <w:t>power,</w:t>
      </w:r>
      <w:r>
        <w:rPr>
          <w:spacing w:val="-14"/>
        </w:rPr>
        <w:t xml:space="preserve"> </w:t>
      </w:r>
      <w:r>
        <w:t>ability</w:t>
      </w:r>
      <w:r>
        <w:rPr>
          <w:spacing w:val="-17"/>
        </w:rPr>
        <w:t xml:space="preserve"> </w:t>
      </w:r>
      <w:r>
        <w:t>or</w:t>
      </w:r>
      <w:r>
        <w:rPr>
          <w:spacing w:val="-14"/>
        </w:rPr>
        <w:t xml:space="preserve"> </w:t>
      </w:r>
      <w:r>
        <w:t>authority</w:t>
      </w:r>
    </w:p>
    <w:p w:rsidR="00E96100" w:rsidRDefault="00E96100">
      <w:pPr>
        <w:pStyle w:val="ListParagraph"/>
        <w:numPr>
          <w:ilvl w:val="0"/>
          <w:numId w:val="12"/>
        </w:numPr>
        <w:tabs>
          <w:tab w:val="left" w:pos="821"/>
        </w:tabs>
        <w:kinsoku w:val="0"/>
        <w:overflowPunct w:val="0"/>
        <w:spacing w:line="290" w:lineRule="exact"/>
        <w:ind w:hanging="283"/>
      </w:pPr>
      <w:r>
        <w:t>Whether</w:t>
      </w:r>
      <w:r>
        <w:rPr>
          <w:spacing w:val="-19"/>
        </w:rPr>
        <w:t xml:space="preserve"> </w:t>
      </w:r>
      <w:r>
        <w:t>the</w:t>
      </w:r>
      <w:r>
        <w:rPr>
          <w:spacing w:val="-16"/>
        </w:rPr>
        <w:t xml:space="preserve"> </w:t>
      </w:r>
      <w:r>
        <w:t>behaviour</w:t>
      </w:r>
      <w:r>
        <w:rPr>
          <w:spacing w:val="-18"/>
        </w:rPr>
        <w:t xml:space="preserve"> </w:t>
      </w:r>
      <w:r>
        <w:t>is</w:t>
      </w:r>
      <w:r>
        <w:rPr>
          <w:spacing w:val="-17"/>
        </w:rPr>
        <w:t xml:space="preserve"> </w:t>
      </w:r>
      <w:r>
        <w:t>age</w:t>
      </w:r>
      <w:r>
        <w:rPr>
          <w:spacing w:val="-16"/>
        </w:rPr>
        <w:t xml:space="preserve"> </w:t>
      </w:r>
      <w:r>
        <w:t>inappropriate</w:t>
      </w:r>
    </w:p>
    <w:p w:rsidR="00E96100" w:rsidRDefault="00E96100">
      <w:pPr>
        <w:pStyle w:val="ListParagraph"/>
        <w:numPr>
          <w:ilvl w:val="0"/>
          <w:numId w:val="12"/>
        </w:numPr>
        <w:tabs>
          <w:tab w:val="left" w:pos="821"/>
        </w:tabs>
        <w:kinsoku w:val="0"/>
        <w:overflowPunct w:val="0"/>
        <w:ind w:hanging="283"/>
      </w:pPr>
      <w:r>
        <w:t>The</w:t>
      </w:r>
      <w:r>
        <w:rPr>
          <w:spacing w:val="-14"/>
        </w:rPr>
        <w:t xml:space="preserve"> </w:t>
      </w:r>
      <w:r>
        <w:t>purpose</w:t>
      </w:r>
      <w:r>
        <w:rPr>
          <w:spacing w:val="-16"/>
        </w:rPr>
        <w:t xml:space="preserve"> </w:t>
      </w:r>
      <w:r>
        <w:t>of</w:t>
      </w:r>
      <w:r>
        <w:rPr>
          <w:spacing w:val="-13"/>
        </w:rPr>
        <w:t xml:space="preserve"> </w:t>
      </w:r>
      <w:r>
        <w:t>the</w:t>
      </w:r>
      <w:r>
        <w:rPr>
          <w:spacing w:val="-13"/>
        </w:rPr>
        <w:t xml:space="preserve"> </w:t>
      </w:r>
      <w:r>
        <w:t>behaviour</w:t>
      </w:r>
    </w:p>
    <w:p w:rsidR="00E96100" w:rsidRDefault="00E96100">
      <w:pPr>
        <w:pStyle w:val="ListParagraph"/>
        <w:numPr>
          <w:ilvl w:val="0"/>
          <w:numId w:val="12"/>
        </w:numPr>
        <w:tabs>
          <w:tab w:val="left" w:pos="821"/>
        </w:tabs>
        <w:kinsoku w:val="0"/>
        <w:overflowPunct w:val="0"/>
        <w:spacing w:before="2" w:line="290" w:lineRule="exact"/>
        <w:ind w:hanging="283"/>
      </w:pPr>
      <w:r>
        <w:t>Any</w:t>
      </w:r>
      <w:r>
        <w:rPr>
          <w:spacing w:val="-18"/>
        </w:rPr>
        <w:t xml:space="preserve"> </w:t>
      </w:r>
      <w:r>
        <w:t>evidence</w:t>
      </w:r>
      <w:r>
        <w:rPr>
          <w:spacing w:val="-16"/>
        </w:rPr>
        <w:t xml:space="preserve"> </w:t>
      </w:r>
      <w:r>
        <w:t>of</w:t>
      </w:r>
      <w:r>
        <w:rPr>
          <w:spacing w:val="-15"/>
        </w:rPr>
        <w:t xml:space="preserve"> </w:t>
      </w:r>
      <w:r>
        <w:t>planning</w:t>
      </w:r>
    </w:p>
    <w:p w:rsidR="00E96100" w:rsidRDefault="00E96100">
      <w:pPr>
        <w:pStyle w:val="ListParagraph"/>
        <w:numPr>
          <w:ilvl w:val="0"/>
          <w:numId w:val="12"/>
        </w:numPr>
        <w:tabs>
          <w:tab w:val="left" w:pos="821"/>
        </w:tabs>
        <w:kinsoku w:val="0"/>
        <w:overflowPunct w:val="0"/>
        <w:spacing w:line="290" w:lineRule="exact"/>
        <w:ind w:hanging="283"/>
      </w:pPr>
      <w:r>
        <w:t>Characteristics</w:t>
      </w:r>
      <w:r>
        <w:rPr>
          <w:spacing w:val="-20"/>
        </w:rPr>
        <w:t xml:space="preserve"> </w:t>
      </w:r>
      <w:r>
        <w:t>of</w:t>
      </w:r>
      <w:r>
        <w:rPr>
          <w:spacing w:val="-19"/>
        </w:rPr>
        <w:t xml:space="preserve"> </w:t>
      </w:r>
      <w:r>
        <w:t>the</w:t>
      </w:r>
      <w:r>
        <w:rPr>
          <w:spacing w:val="-16"/>
        </w:rPr>
        <w:t xml:space="preserve"> </w:t>
      </w:r>
      <w:r>
        <w:t>victim(s)</w:t>
      </w:r>
    </w:p>
    <w:p w:rsidR="00E96100" w:rsidRDefault="00E96100">
      <w:pPr>
        <w:pStyle w:val="ListParagraph"/>
        <w:numPr>
          <w:ilvl w:val="0"/>
          <w:numId w:val="12"/>
        </w:numPr>
        <w:tabs>
          <w:tab w:val="left" w:pos="821"/>
        </w:tabs>
        <w:kinsoku w:val="0"/>
        <w:overflowPunct w:val="0"/>
        <w:ind w:hanging="283"/>
      </w:pPr>
      <w:r>
        <w:t>Whether</w:t>
      </w:r>
      <w:r>
        <w:rPr>
          <w:spacing w:val="-19"/>
        </w:rPr>
        <w:t xml:space="preserve"> </w:t>
      </w:r>
      <w:r>
        <w:t>the</w:t>
      </w:r>
      <w:r>
        <w:rPr>
          <w:spacing w:val="-16"/>
        </w:rPr>
        <w:t xml:space="preserve"> </w:t>
      </w:r>
      <w:r>
        <w:t>behaviour</w:t>
      </w:r>
      <w:r>
        <w:rPr>
          <w:spacing w:val="-16"/>
        </w:rPr>
        <w:t xml:space="preserve"> </w:t>
      </w:r>
      <w:r>
        <w:t>is</w:t>
      </w:r>
      <w:r>
        <w:rPr>
          <w:spacing w:val="-21"/>
        </w:rPr>
        <w:t xml:space="preserve"> </w:t>
      </w:r>
      <w:r>
        <w:t>repetitive</w:t>
      </w:r>
    </w:p>
    <w:p w:rsidR="00E96100" w:rsidRDefault="00E96100">
      <w:pPr>
        <w:pStyle w:val="ListParagraph"/>
        <w:numPr>
          <w:ilvl w:val="0"/>
          <w:numId w:val="12"/>
        </w:numPr>
        <w:tabs>
          <w:tab w:val="left" w:pos="821"/>
        </w:tabs>
        <w:kinsoku w:val="0"/>
        <w:overflowPunct w:val="0"/>
        <w:spacing w:before="2" w:line="290" w:lineRule="exact"/>
        <w:ind w:hanging="283"/>
      </w:pPr>
      <w:r>
        <w:t>The</w:t>
      </w:r>
      <w:r>
        <w:rPr>
          <w:spacing w:val="-16"/>
        </w:rPr>
        <w:t xml:space="preserve"> </w:t>
      </w:r>
      <w:r>
        <w:t>frequency</w:t>
      </w:r>
      <w:r>
        <w:rPr>
          <w:spacing w:val="-14"/>
        </w:rPr>
        <w:t xml:space="preserve"> </w:t>
      </w:r>
      <w:r>
        <w:t>and</w:t>
      </w:r>
      <w:r>
        <w:rPr>
          <w:spacing w:val="-12"/>
        </w:rPr>
        <w:t xml:space="preserve"> </w:t>
      </w:r>
      <w:r>
        <w:t>nature</w:t>
      </w:r>
      <w:r>
        <w:rPr>
          <w:spacing w:val="-13"/>
        </w:rPr>
        <w:t xml:space="preserve"> </w:t>
      </w:r>
      <w:r>
        <w:t>of</w:t>
      </w:r>
      <w:r>
        <w:rPr>
          <w:spacing w:val="-15"/>
        </w:rPr>
        <w:t xml:space="preserve"> </w:t>
      </w:r>
      <w:r>
        <w:t>the</w:t>
      </w:r>
      <w:r>
        <w:rPr>
          <w:spacing w:val="-16"/>
        </w:rPr>
        <w:t xml:space="preserve"> </w:t>
      </w:r>
      <w:r>
        <w:t>behaviours</w:t>
      </w:r>
    </w:p>
    <w:p w:rsidR="00E96100" w:rsidRDefault="00E96100">
      <w:pPr>
        <w:pStyle w:val="ListParagraph"/>
        <w:numPr>
          <w:ilvl w:val="0"/>
          <w:numId w:val="12"/>
        </w:numPr>
        <w:tabs>
          <w:tab w:val="left" w:pos="821"/>
        </w:tabs>
        <w:kinsoku w:val="0"/>
        <w:overflowPunct w:val="0"/>
        <w:spacing w:line="290" w:lineRule="exact"/>
        <w:ind w:hanging="283"/>
      </w:pPr>
      <w:r>
        <w:t>Any</w:t>
      </w:r>
      <w:r>
        <w:rPr>
          <w:spacing w:val="-20"/>
        </w:rPr>
        <w:t xml:space="preserve"> </w:t>
      </w:r>
      <w:r>
        <w:t>evidence</w:t>
      </w:r>
      <w:r>
        <w:rPr>
          <w:spacing w:val="-16"/>
        </w:rPr>
        <w:t xml:space="preserve"> </w:t>
      </w:r>
      <w:r>
        <w:t>of</w:t>
      </w:r>
      <w:r>
        <w:rPr>
          <w:spacing w:val="-18"/>
        </w:rPr>
        <w:t xml:space="preserve"> </w:t>
      </w:r>
      <w:r>
        <w:t>escalation</w:t>
      </w:r>
    </w:p>
    <w:p w:rsidR="00E96100" w:rsidRDefault="00E96100">
      <w:pPr>
        <w:pStyle w:val="ListParagraph"/>
        <w:numPr>
          <w:ilvl w:val="0"/>
          <w:numId w:val="12"/>
        </w:numPr>
        <w:tabs>
          <w:tab w:val="left" w:pos="821"/>
        </w:tabs>
        <w:kinsoku w:val="0"/>
        <w:overflowPunct w:val="0"/>
        <w:ind w:hanging="283"/>
        <w:rPr>
          <w:spacing w:val="-3"/>
        </w:rPr>
      </w:pPr>
      <w:r>
        <w:t>Any</w:t>
      </w:r>
      <w:r>
        <w:rPr>
          <w:spacing w:val="-16"/>
        </w:rPr>
        <w:t xml:space="preserve"> </w:t>
      </w:r>
      <w:r>
        <w:t>change</w:t>
      </w:r>
      <w:r>
        <w:rPr>
          <w:spacing w:val="-16"/>
        </w:rPr>
        <w:t xml:space="preserve"> </w:t>
      </w:r>
      <w:r>
        <w:t>of</w:t>
      </w:r>
      <w:r>
        <w:rPr>
          <w:spacing w:val="-13"/>
        </w:rPr>
        <w:t xml:space="preserve"> </w:t>
      </w:r>
      <w:r>
        <w:rPr>
          <w:spacing w:val="-3"/>
        </w:rPr>
        <w:t>behavio</w:t>
      </w:r>
      <w:r w:rsidR="00923730">
        <w:rPr>
          <w:spacing w:val="-3"/>
        </w:rPr>
        <w:t>u</w:t>
      </w:r>
      <w:r>
        <w:rPr>
          <w:spacing w:val="-3"/>
        </w:rPr>
        <w:t>r</w:t>
      </w:r>
    </w:p>
    <w:p w:rsidR="00E96100" w:rsidRDefault="00E96100">
      <w:pPr>
        <w:pStyle w:val="BodyText"/>
        <w:kinsoku w:val="0"/>
        <w:overflowPunct w:val="0"/>
      </w:pPr>
    </w:p>
    <w:p w:rsidR="00E96100" w:rsidRDefault="00E96100">
      <w:pPr>
        <w:pStyle w:val="Heading2"/>
        <w:kinsoku w:val="0"/>
        <w:overflowPunct w:val="0"/>
        <w:jc w:val="both"/>
      </w:pPr>
      <w:r>
        <w:t>Strategy Discussions/Meetings</w:t>
      </w:r>
    </w:p>
    <w:p w:rsidR="00E96100" w:rsidRDefault="00E96100">
      <w:pPr>
        <w:pStyle w:val="BodyText"/>
        <w:kinsoku w:val="0"/>
        <w:overflowPunct w:val="0"/>
        <w:spacing w:before="3"/>
        <w:rPr>
          <w:b/>
          <w:bCs/>
        </w:rPr>
      </w:pPr>
    </w:p>
    <w:p w:rsidR="00E96100" w:rsidRDefault="00E96100">
      <w:pPr>
        <w:pStyle w:val="BodyText"/>
        <w:kinsoku w:val="0"/>
        <w:overflowPunct w:val="0"/>
        <w:spacing w:before="1"/>
        <w:ind w:left="112" w:right="104"/>
        <w:jc w:val="both"/>
      </w:pPr>
      <w:r>
        <w:t>Where a particular behaviour is felt to be inappropriate or harmful a strategy discussion/meeting is an appropriate forum in which to share concerns before reaching a collective way forward. The potential complexities of these concerns usually require that planning takes place in the form of a meeting to ensure that a safety plan is in place.</w:t>
      </w:r>
    </w:p>
    <w:p w:rsidR="00E96100" w:rsidRDefault="00E96100">
      <w:pPr>
        <w:pStyle w:val="BodyText"/>
        <w:kinsoku w:val="0"/>
        <w:overflowPunct w:val="0"/>
        <w:spacing w:before="1"/>
        <w:ind w:left="112" w:right="104"/>
        <w:jc w:val="both"/>
        <w:sectPr w:rsidR="00E96100">
          <w:footerReference w:type="default" r:id="rId74"/>
          <w:pgSz w:w="11910" w:h="16860"/>
          <w:pgMar w:top="1280" w:right="760" w:bottom="1440" w:left="860" w:header="0" w:footer="1254" w:gutter="0"/>
          <w:pgNumType w:start="8"/>
          <w:cols w:space="720" w:equalWidth="0">
            <w:col w:w="10290"/>
          </w:cols>
          <w:noEndnote/>
        </w:sectPr>
      </w:pPr>
    </w:p>
    <w:p w:rsidR="00E96100" w:rsidRDefault="00E96100">
      <w:pPr>
        <w:pStyle w:val="BodyText"/>
        <w:kinsoku w:val="0"/>
        <w:overflowPunct w:val="0"/>
        <w:spacing w:before="38"/>
        <w:ind w:left="112" w:right="104"/>
        <w:jc w:val="both"/>
      </w:pPr>
      <w:r>
        <w:lastRenderedPageBreak/>
        <w:t>When a child is suspected or alleged to have harmed another in a sexual way, the Police and/or Children’s Services must convene a strategy discussion or, in most cases, a strategy meeting within the following timescales:</w:t>
      </w:r>
    </w:p>
    <w:p w:rsidR="00E96100" w:rsidRDefault="00E96100">
      <w:pPr>
        <w:pStyle w:val="BodyText"/>
        <w:kinsoku w:val="0"/>
        <w:overflowPunct w:val="0"/>
        <w:spacing w:before="2"/>
        <w:rPr>
          <w:sz w:val="25"/>
          <w:szCs w:val="25"/>
        </w:rPr>
      </w:pPr>
    </w:p>
    <w:p w:rsidR="00E96100" w:rsidRDefault="00E96100">
      <w:pPr>
        <w:pStyle w:val="ListParagraph"/>
        <w:numPr>
          <w:ilvl w:val="0"/>
          <w:numId w:val="13"/>
        </w:numPr>
        <w:tabs>
          <w:tab w:val="left" w:pos="679"/>
        </w:tabs>
        <w:kinsoku w:val="0"/>
        <w:overflowPunct w:val="0"/>
        <w:ind w:left="678" w:right="105" w:hanging="285"/>
        <w:rPr>
          <w:rFonts w:ascii="Arial" w:hAnsi="Arial" w:cs="Arial"/>
          <w:color w:val="000000"/>
        </w:rPr>
      </w:pPr>
      <w:r>
        <w:t xml:space="preserve">For allegations </w:t>
      </w:r>
      <w:r>
        <w:rPr>
          <w:spacing w:val="-3"/>
        </w:rPr>
        <w:t xml:space="preserve">of </w:t>
      </w:r>
      <w:r>
        <w:t xml:space="preserve">sexual abuse, the Strategy Discussion/Meeting should </w:t>
      </w:r>
      <w:r>
        <w:rPr>
          <w:spacing w:val="-4"/>
        </w:rPr>
        <w:t xml:space="preserve">be </w:t>
      </w:r>
      <w:r>
        <w:t xml:space="preserve">held on the </w:t>
      </w:r>
      <w:r>
        <w:rPr>
          <w:spacing w:val="-3"/>
        </w:rPr>
        <w:t xml:space="preserve">same day </w:t>
      </w:r>
      <w:r>
        <w:t>as</w:t>
      </w:r>
      <w:r>
        <w:rPr>
          <w:spacing w:val="-10"/>
        </w:rPr>
        <w:t xml:space="preserve"> </w:t>
      </w:r>
      <w:r>
        <w:t>the</w:t>
      </w:r>
      <w:r>
        <w:rPr>
          <w:spacing w:val="-7"/>
        </w:rPr>
        <w:t xml:space="preserve"> </w:t>
      </w:r>
      <w:r>
        <w:t>receipt</w:t>
      </w:r>
      <w:r>
        <w:rPr>
          <w:spacing w:val="-7"/>
        </w:rPr>
        <w:t xml:space="preserve"> </w:t>
      </w:r>
      <w:r>
        <w:t>of</w:t>
      </w:r>
      <w:r>
        <w:rPr>
          <w:spacing w:val="-4"/>
        </w:rPr>
        <w:t xml:space="preserve"> </w:t>
      </w:r>
      <w:r>
        <w:t>the</w:t>
      </w:r>
      <w:r>
        <w:rPr>
          <w:spacing w:val="-5"/>
        </w:rPr>
        <w:t xml:space="preserve"> </w:t>
      </w:r>
      <w:r>
        <w:t>referral if</w:t>
      </w:r>
      <w:r>
        <w:rPr>
          <w:spacing w:val="-9"/>
        </w:rPr>
        <w:t xml:space="preserve"> </w:t>
      </w:r>
      <w:r>
        <w:t>this</w:t>
      </w:r>
      <w:r>
        <w:rPr>
          <w:spacing w:val="-8"/>
        </w:rPr>
        <w:t xml:space="preserve"> </w:t>
      </w:r>
      <w:r>
        <w:t>is</w:t>
      </w:r>
      <w:r>
        <w:rPr>
          <w:spacing w:val="-6"/>
        </w:rPr>
        <w:t xml:space="preserve"> </w:t>
      </w:r>
      <w:r>
        <w:t>required</w:t>
      </w:r>
      <w:r>
        <w:rPr>
          <w:spacing w:val="-7"/>
        </w:rPr>
        <w:t xml:space="preserve"> </w:t>
      </w:r>
      <w:r>
        <w:t>to</w:t>
      </w:r>
      <w:r>
        <w:rPr>
          <w:spacing w:val="-3"/>
        </w:rPr>
        <w:t xml:space="preserve"> </w:t>
      </w:r>
      <w:r>
        <w:t>ensure</w:t>
      </w:r>
      <w:r>
        <w:rPr>
          <w:spacing w:val="-14"/>
        </w:rPr>
        <w:t xml:space="preserve"> </w:t>
      </w:r>
      <w:r>
        <w:t>forensic</w:t>
      </w:r>
      <w:r>
        <w:rPr>
          <w:spacing w:val="-18"/>
        </w:rPr>
        <w:t xml:space="preserve"> </w:t>
      </w:r>
      <w:r>
        <w:t>evidence.</w:t>
      </w:r>
    </w:p>
    <w:p w:rsidR="00E96100" w:rsidRDefault="00E96100">
      <w:pPr>
        <w:pStyle w:val="ListParagraph"/>
        <w:numPr>
          <w:ilvl w:val="0"/>
          <w:numId w:val="13"/>
        </w:numPr>
        <w:tabs>
          <w:tab w:val="left" w:pos="679"/>
        </w:tabs>
        <w:kinsoku w:val="0"/>
        <w:overflowPunct w:val="0"/>
        <w:spacing w:before="12"/>
        <w:ind w:left="678" w:right="105" w:hanging="285"/>
        <w:rPr>
          <w:rFonts w:ascii="Arial" w:hAnsi="Arial" w:cs="Arial"/>
          <w:color w:val="000000"/>
        </w:rPr>
      </w:pPr>
      <w:r>
        <w:t>Where</w:t>
      </w:r>
      <w:r>
        <w:rPr>
          <w:spacing w:val="-11"/>
        </w:rPr>
        <w:t xml:space="preserve"> </w:t>
      </w:r>
      <w:r>
        <w:t>prior</w:t>
      </w:r>
      <w:r>
        <w:rPr>
          <w:spacing w:val="-9"/>
        </w:rPr>
        <w:t xml:space="preserve"> </w:t>
      </w:r>
      <w:r>
        <w:t>emergency</w:t>
      </w:r>
      <w:r>
        <w:rPr>
          <w:spacing w:val="-14"/>
        </w:rPr>
        <w:t xml:space="preserve"> </w:t>
      </w:r>
      <w:r>
        <w:t>action</w:t>
      </w:r>
      <w:r>
        <w:rPr>
          <w:spacing w:val="-8"/>
        </w:rPr>
        <w:t xml:space="preserve"> </w:t>
      </w:r>
      <w:r>
        <w:t>has</w:t>
      </w:r>
      <w:r>
        <w:rPr>
          <w:spacing w:val="-11"/>
        </w:rPr>
        <w:t xml:space="preserve"> </w:t>
      </w:r>
      <w:r>
        <w:t>been</w:t>
      </w:r>
      <w:r>
        <w:rPr>
          <w:spacing w:val="-4"/>
        </w:rPr>
        <w:t xml:space="preserve"> </w:t>
      </w:r>
      <w:r>
        <w:t>taken,</w:t>
      </w:r>
      <w:r>
        <w:rPr>
          <w:spacing w:val="-7"/>
        </w:rPr>
        <w:t xml:space="preserve"> </w:t>
      </w:r>
      <w:r>
        <w:t>a</w:t>
      </w:r>
      <w:r>
        <w:rPr>
          <w:spacing w:val="-11"/>
        </w:rPr>
        <w:t xml:space="preserve"> </w:t>
      </w:r>
      <w:r>
        <w:t>Strategy</w:t>
      </w:r>
      <w:r>
        <w:rPr>
          <w:spacing w:val="-10"/>
        </w:rPr>
        <w:t xml:space="preserve"> </w:t>
      </w:r>
      <w:r>
        <w:t>Discussion/Meeting</w:t>
      </w:r>
      <w:r>
        <w:rPr>
          <w:spacing w:val="-7"/>
        </w:rPr>
        <w:t xml:space="preserve"> </w:t>
      </w:r>
      <w:r>
        <w:t>must</w:t>
      </w:r>
      <w:r>
        <w:rPr>
          <w:spacing w:val="-9"/>
        </w:rPr>
        <w:t xml:space="preserve"> </w:t>
      </w:r>
      <w:r>
        <w:t>be</w:t>
      </w:r>
      <w:r>
        <w:rPr>
          <w:spacing w:val="-8"/>
        </w:rPr>
        <w:t xml:space="preserve"> </w:t>
      </w:r>
      <w:r>
        <w:t>held</w:t>
      </w:r>
      <w:r>
        <w:rPr>
          <w:spacing w:val="-4"/>
        </w:rPr>
        <w:t xml:space="preserve"> </w:t>
      </w:r>
      <w:r>
        <w:rPr>
          <w:spacing w:val="-3"/>
        </w:rPr>
        <w:t xml:space="preserve">within </w:t>
      </w:r>
      <w:r>
        <w:t>one working</w:t>
      </w:r>
      <w:r>
        <w:rPr>
          <w:spacing w:val="-14"/>
        </w:rPr>
        <w:t xml:space="preserve"> </w:t>
      </w:r>
      <w:r>
        <w:t>day.</w:t>
      </w:r>
    </w:p>
    <w:p w:rsidR="00E96100" w:rsidRDefault="00E96100">
      <w:pPr>
        <w:pStyle w:val="BodyText"/>
        <w:kinsoku w:val="0"/>
        <w:overflowPunct w:val="0"/>
        <w:spacing w:before="11"/>
        <w:rPr>
          <w:sz w:val="23"/>
          <w:szCs w:val="23"/>
        </w:rPr>
      </w:pPr>
    </w:p>
    <w:p w:rsidR="00E96100" w:rsidRDefault="00E96100">
      <w:pPr>
        <w:pStyle w:val="BodyText"/>
        <w:kinsoku w:val="0"/>
        <w:overflowPunct w:val="0"/>
        <w:spacing w:before="1"/>
        <w:ind w:left="112" w:right="105"/>
        <w:jc w:val="both"/>
        <w:rPr>
          <w:b/>
          <w:bCs/>
        </w:rPr>
      </w:pPr>
      <w:r>
        <w:rPr>
          <w:b/>
          <w:bCs/>
        </w:rPr>
        <w:t>When the child concerned resides in a different local authority, it is expected that the strategy meeting is convened and chaired by the authority in which the potentially harmful behaviour occurred although geographical considerations and urgency have also to be taken into account.</w:t>
      </w:r>
    </w:p>
    <w:p w:rsidR="00E96100" w:rsidRDefault="00E96100">
      <w:pPr>
        <w:pStyle w:val="BodyText"/>
        <w:kinsoku w:val="0"/>
        <w:overflowPunct w:val="0"/>
        <w:spacing w:before="8"/>
        <w:rPr>
          <w:b/>
          <w:bCs/>
          <w:sz w:val="28"/>
          <w:szCs w:val="28"/>
        </w:rPr>
      </w:pPr>
    </w:p>
    <w:p w:rsidR="00E96100" w:rsidRDefault="00E96100">
      <w:pPr>
        <w:pStyle w:val="BodyText"/>
        <w:kinsoku w:val="0"/>
        <w:overflowPunct w:val="0"/>
        <w:ind w:left="112" w:right="103"/>
        <w:jc w:val="both"/>
      </w:pPr>
      <w:r>
        <w:t>Where strategy discussions are required for both the alleged victim and young person presenting with inappropriate or harmful sexual behaviour, it may be beneficial to hold an initial combined strategy meeting to consider all the children and then establish separate strategy meetings for individual children. The primary aim of any intervention should remain focused on the protection of the victim, the protection of any other potential victims and the avoidance of repetition of the inappropriate or harmful sexual behaviour.</w:t>
      </w:r>
    </w:p>
    <w:p w:rsidR="00E96100" w:rsidRDefault="00E96100">
      <w:pPr>
        <w:pStyle w:val="BodyText"/>
        <w:kinsoku w:val="0"/>
        <w:overflowPunct w:val="0"/>
        <w:spacing w:before="11"/>
        <w:rPr>
          <w:sz w:val="23"/>
          <w:szCs w:val="23"/>
        </w:rPr>
      </w:pPr>
    </w:p>
    <w:p w:rsidR="00E96100" w:rsidRDefault="00E96100">
      <w:pPr>
        <w:pStyle w:val="BodyText"/>
        <w:kinsoku w:val="0"/>
        <w:overflowPunct w:val="0"/>
        <w:ind w:left="112" w:right="103"/>
        <w:jc w:val="both"/>
        <w:rPr>
          <w:b/>
          <w:bCs/>
        </w:rPr>
      </w:pPr>
      <w:r>
        <w:t xml:space="preserve">The Strategy Discussion/Meeting should involve Children’s Social Care, Health and the Police*; also the referring agency and other agencies involved with the family as appropriate (for example Education). Where there is a possibility that the child may be charged with a criminal offence, the Youth Offending Service should always be invited. </w:t>
      </w:r>
      <w:r>
        <w:rPr>
          <w:b/>
          <w:bCs/>
        </w:rPr>
        <w:t>Where required, a legal adviser should be invited or legal advice sought to inform the Strategy Discussion/Meeting.</w:t>
      </w:r>
    </w:p>
    <w:p w:rsidR="00E96100" w:rsidRDefault="00E96100">
      <w:pPr>
        <w:pStyle w:val="BodyText"/>
        <w:kinsoku w:val="0"/>
        <w:overflowPunct w:val="0"/>
        <w:spacing w:before="2"/>
        <w:rPr>
          <w:b/>
          <w:bCs/>
        </w:rPr>
      </w:pPr>
    </w:p>
    <w:p w:rsidR="00E96100" w:rsidRDefault="00E96100">
      <w:pPr>
        <w:pStyle w:val="BodyText"/>
        <w:kinsoku w:val="0"/>
        <w:overflowPunct w:val="0"/>
        <w:ind w:left="112" w:right="103"/>
        <w:jc w:val="both"/>
      </w:pPr>
      <w:r>
        <w:t>The</w:t>
      </w:r>
      <w:r>
        <w:rPr>
          <w:spacing w:val="-5"/>
        </w:rPr>
        <w:t xml:space="preserve"> </w:t>
      </w:r>
      <w:r>
        <w:t>aim</w:t>
      </w:r>
      <w:r>
        <w:rPr>
          <w:spacing w:val="-8"/>
        </w:rPr>
        <w:t xml:space="preserve"> </w:t>
      </w:r>
      <w:r>
        <w:rPr>
          <w:spacing w:val="-4"/>
        </w:rPr>
        <w:t>of</w:t>
      </w:r>
      <w:r>
        <w:rPr>
          <w:spacing w:val="-6"/>
        </w:rPr>
        <w:t xml:space="preserve"> </w:t>
      </w:r>
      <w:r>
        <w:t>the</w:t>
      </w:r>
      <w:r>
        <w:rPr>
          <w:spacing w:val="-8"/>
        </w:rPr>
        <w:t xml:space="preserve"> </w:t>
      </w:r>
      <w:r>
        <w:t>strategy</w:t>
      </w:r>
      <w:r>
        <w:rPr>
          <w:spacing w:val="-15"/>
        </w:rPr>
        <w:t xml:space="preserve"> </w:t>
      </w:r>
      <w:r>
        <w:t>meeting</w:t>
      </w:r>
      <w:r>
        <w:rPr>
          <w:spacing w:val="-10"/>
        </w:rPr>
        <w:t xml:space="preserve"> </w:t>
      </w:r>
      <w:r>
        <w:t>is</w:t>
      </w:r>
      <w:r>
        <w:rPr>
          <w:spacing w:val="-8"/>
        </w:rPr>
        <w:t xml:space="preserve"> </w:t>
      </w:r>
      <w:r>
        <w:t>to</w:t>
      </w:r>
      <w:r>
        <w:rPr>
          <w:spacing w:val="-8"/>
        </w:rPr>
        <w:t xml:space="preserve"> </w:t>
      </w:r>
      <w:r>
        <w:t>share</w:t>
      </w:r>
      <w:r>
        <w:rPr>
          <w:spacing w:val="-6"/>
        </w:rPr>
        <w:t xml:space="preserve"> </w:t>
      </w:r>
      <w:r>
        <w:t>all</w:t>
      </w:r>
      <w:r>
        <w:rPr>
          <w:spacing w:val="-10"/>
        </w:rPr>
        <w:t xml:space="preserve"> </w:t>
      </w:r>
      <w:r>
        <w:t>the</w:t>
      </w:r>
      <w:r>
        <w:rPr>
          <w:spacing w:val="-5"/>
        </w:rPr>
        <w:t xml:space="preserve"> </w:t>
      </w:r>
      <w:r>
        <w:t>available</w:t>
      </w:r>
      <w:r>
        <w:rPr>
          <w:spacing w:val="-4"/>
        </w:rPr>
        <w:t xml:space="preserve"> </w:t>
      </w:r>
      <w:r>
        <w:t>information</w:t>
      </w:r>
      <w:r>
        <w:rPr>
          <w:spacing w:val="-7"/>
        </w:rPr>
        <w:t xml:space="preserve"> </w:t>
      </w:r>
      <w:r>
        <w:t>and</w:t>
      </w:r>
      <w:r>
        <w:rPr>
          <w:spacing w:val="-4"/>
        </w:rPr>
        <w:t xml:space="preserve"> </w:t>
      </w:r>
      <w:r>
        <w:t>confirm</w:t>
      </w:r>
      <w:r>
        <w:rPr>
          <w:spacing w:val="-6"/>
        </w:rPr>
        <w:t xml:space="preserve"> </w:t>
      </w:r>
      <w:r>
        <w:t>if</w:t>
      </w:r>
      <w:r>
        <w:rPr>
          <w:spacing w:val="-5"/>
        </w:rPr>
        <w:t xml:space="preserve"> </w:t>
      </w:r>
      <w:r>
        <w:t>any</w:t>
      </w:r>
      <w:r>
        <w:rPr>
          <w:spacing w:val="-13"/>
        </w:rPr>
        <w:t xml:space="preserve"> </w:t>
      </w:r>
      <w:r>
        <w:t>further</w:t>
      </w:r>
      <w:r>
        <w:rPr>
          <w:spacing w:val="-7"/>
        </w:rPr>
        <w:t xml:space="preserve"> </w:t>
      </w:r>
      <w:r>
        <w:rPr>
          <w:spacing w:val="-3"/>
        </w:rPr>
        <w:t xml:space="preserve">action </w:t>
      </w:r>
      <w:r>
        <w:t xml:space="preserve">needs </w:t>
      </w:r>
      <w:r>
        <w:rPr>
          <w:spacing w:val="4"/>
        </w:rPr>
        <w:t xml:space="preserve">to </w:t>
      </w:r>
      <w:r>
        <w:t>be taken, such as Section 47 or social work assessment and any criminal investigation. Consideration should be given</w:t>
      </w:r>
      <w:r>
        <w:rPr>
          <w:spacing w:val="-16"/>
        </w:rPr>
        <w:t xml:space="preserve"> </w:t>
      </w:r>
      <w:r>
        <w:t>to:</w:t>
      </w:r>
    </w:p>
    <w:p w:rsidR="00E96100" w:rsidRDefault="00E96100">
      <w:pPr>
        <w:pStyle w:val="BodyText"/>
        <w:kinsoku w:val="0"/>
        <w:overflowPunct w:val="0"/>
        <w:spacing w:before="6"/>
        <w:rPr>
          <w:sz w:val="25"/>
          <w:szCs w:val="25"/>
        </w:rPr>
      </w:pPr>
    </w:p>
    <w:p w:rsidR="00E96100" w:rsidRDefault="00E96100">
      <w:pPr>
        <w:pStyle w:val="ListParagraph"/>
        <w:numPr>
          <w:ilvl w:val="0"/>
          <w:numId w:val="13"/>
        </w:numPr>
        <w:tabs>
          <w:tab w:val="left" w:pos="679"/>
        </w:tabs>
        <w:kinsoku w:val="0"/>
        <w:overflowPunct w:val="0"/>
        <w:ind w:left="678" w:hanging="285"/>
        <w:rPr>
          <w:rFonts w:ascii="Arial" w:hAnsi="Arial" w:cs="Arial"/>
          <w:color w:val="000000"/>
        </w:rPr>
      </w:pPr>
      <w:r>
        <w:t>Identifying which children may be at continued</w:t>
      </w:r>
      <w:r>
        <w:rPr>
          <w:spacing w:val="-27"/>
        </w:rPr>
        <w:t xml:space="preserve"> </w:t>
      </w:r>
      <w:r>
        <w:t>risk</w:t>
      </w:r>
    </w:p>
    <w:p w:rsidR="00E96100" w:rsidRDefault="00E96100">
      <w:pPr>
        <w:pStyle w:val="ListParagraph"/>
        <w:numPr>
          <w:ilvl w:val="0"/>
          <w:numId w:val="13"/>
        </w:numPr>
        <w:tabs>
          <w:tab w:val="left" w:pos="679"/>
        </w:tabs>
        <w:kinsoku w:val="0"/>
        <w:overflowPunct w:val="0"/>
        <w:spacing w:before="15"/>
        <w:ind w:left="678" w:hanging="285"/>
        <w:rPr>
          <w:rFonts w:ascii="Arial" w:hAnsi="Arial" w:cs="Arial"/>
          <w:color w:val="000000"/>
        </w:rPr>
      </w:pPr>
      <w:r>
        <w:t>Any urgent action needed to protect</w:t>
      </w:r>
      <w:r>
        <w:rPr>
          <w:spacing w:val="-26"/>
        </w:rPr>
        <w:t xml:space="preserve"> </w:t>
      </w:r>
      <w:r>
        <w:t>children</w:t>
      </w:r>
    </w:p>
    <w:p w:rsidR="00E96100" w:rsidRDefault="00E96100">
      <w:pPr>
        <w:pStyle w:val="ListParagraph"/>
        <w:numPr>
          <w:ilvl w:val="0"/>
          <w:numId w:val="13"/>
        </w:numPr>
        <w:tabs>
          <w:tab w:val="left" w:pos="679"/>
        </w:tabs>
        <w:kinsoku w:val="0"/>
        <w:overflowPunct w:val="0"/>
        <w:spacing w:before="12"/>
        <w:ind w:left="678" w:hanging="285"/>
        <w:rPr>
          <w:rFonts w:ascii="Arial" w:hAnsi="Arial" w:cs="Arial"/>
          <w:color w:val="000000"/>
        </w:rPr>
      </w:pPr>
      <w:r>
        <w:t>The need for a medical examination or</w:t>
      </w:r>
      <w:r>
        <w:rPr>
          <w:spacing w:val="-29"/>
        </w:rPr>
        <w:t xml:space="preserve"> </w:t>
      </w:r>
      <w:r>
        <w:t>treatment</w:t>
      </w:r>
    </w:p>
    <w:p w:rsidR="00E96100" w:rsidRDefault="00E96100">
      <w:pPr>
        <w:pStyle w:val="ListParagraph"/>
        <w:numPr>
          <w:ilvl w:val="0"/>
          <w:numId w:val="13"/>
        </w:numPr>
        <w:tabs>
          <w:tab w:val="left" w:pos="679"/>
        </w:tabs>
        <w:kinsoku w:val="0"/>
        <w:overflowPunct w:val="0"/>
        <w:spacing w:line="242" w:lineRule="auto"/>
        <w:ind w:left="678" w:right="107" w:hanging="285"/>
        <w:rPr>
          <w:rFonts w:ascii="Arial" w:hAnsi="Arial" w:cs="Arial"/>
          <w:color w:val="000000"/>
        </w:rPr>
      </w:pPr>
      <w:r>
        <w:t>Whether language differences of complexity of needs require the involvement of someone able to help in the communication</w:t>
      </w:r>
      <w:r>
        <w:rPr>
          <w:spacing w:val="-18"/>
        </w:rPr>
        <w:t xml:space="preserve"> </w:t>
      </w:r>
      <w:r>
        <w:t>needed</w:t>
      </w:r>
    </w:p>
    <w:p w:rsidR="00E96100" w:rsidRDefault="00E96100">
      <w:pPr>
        <w:pStyle w:val="ListParagraph"/>
        <w:numPr>
          <w:ilvl w:val="0"/>
          <w:numId w:val="13"/>
        </w:numPr>
        <w:tabs>
          <w:tab w:val="left" w:pos="679"/>
        </w:tabs>
        <w:kinsoku w:val="0"/>
        <w:overflowPunct w:val="0"/>
        <w:spacing w:before="10"/>
        <w:ind w:left="678" w:hanging="285"/>
        <w:rPr>
          <w:rFonts w:ascii="Arial" w:hAnsi="Arial" w:cs="Arial"/>
          <w:color w:val="000000"/>
        </w:rPr>
      </w:pPr>
      <w:r>
        <w:t>Whether a referral to a specialist service is needed – such as</w:t>
      </w:r>
      <w:r>
        <w:rPr>
          <w:spacing w:val="-20"/>
        </w:rPr>
        <w:t xml:space="preserve"> </w:t>
      </w:r>
      <w:r>
        <w:t>CAMHS</w:t>
      </w:r>
    </w:p>
    <w:p w:rsidR="00E96100" w:rsidRDefault="00E96100">
      <w:pPr>
        <w:pStyle w:val="BodyText"/>
        <w:kinsoku w:val="0"/>
        <w:overflowPunct w:val="0"/>
        <w:spacing w:before="2"/>
      </w:pPr>
    </w:p>
    <w:p w:rsidR="00E96100" w:rsidRDefault="00E96100">
      <w:pPr>
        <w:pStyle w:val="BodyText"/>
        <w:kinsoku w:val="0"/>
        <w:overflowPunct w:val="0"/>
        <w:ind w:left="112" w:right="99"/>
        <w:jc w:val="both"/>
      </w:pPr>
      <w:r>
        <w:t>Agreed action points, timescales, roles and responsibilities and a mechanism for reviewing completion of the action points must be recorded and circulated to all parties within one working day. Children‘s Social Care will record this on the relevant form. For telephone discussions, a copy of the action points authorised by the manager should be sent to all participants. Records of Strategy Discussions/Strategy Meetings will be held in the relevant record systems for the child.</w:t>
      </w:r>
    </w:p>
    <w:p w:rsidR="00E96100" w:rsidRDefault="00E96100">
      <w:pPr>
        <w:pStyle w:val="BodyText"/>
        <w:kinsoku w:val="0"/>
        <w:overflowPunct w:val="0"/>
        <w:ind w:left="112" w:right="99"/>
        <w:jc w:val="both"/>
        <w:sectPr w:rsidR="00E96100">
          <w:pgSz w:w="11910" w:h="16860"/>
          <w:pgMar w:top="1540" w:right="760" w:bottom="1440" w:left="860" w:header="0" w:footer="1254" w:gutter="0"/>
          <w:cols w:space="720"/>
          <w:noEndnote/>
        </w:sectPr>
      </w:pPr>
    </w:p>
    <w:p w:rsidR="00E96100" w:rsidRDefault="00E96100">
      <w:pPr>
        <w:pStyle w:val="Heading2"/>
        <w:kinsoku w:val="0"/>
        <w:overflowPunct w:val="0"/>
        <w:spacing w:before="20"/>
        <w:jc w:val="both"/>
      </w:pPr>
      <w:r>
        <w:lastRenderedPageBreak/>
        <w:t>Possible outcomes from the strategy</w:t>
      </w:r>
      <w:r w:rsidR="00324A5F">
        <w:t xml:space="preserve"> </w:t>
      </w:r>
      <w:r>
        <w:t>discussion/meeting</w:t>
      </w:r>
    </w:p>
    <w:p w:rsidR="00E96100" w:rsidRDefault="00E96100">
      <w:pPr>
        <w:pStyle w:val="BodyText"/>
        <w:kinsoku w:val="0"/>
        <w:overflowPunct w:val="0"/>
        <w:spacing w:before="10"/>
        <w:rPr>
          <w:b/>
          <w:bCs/>
          <w:sz w:val="27"/>
          <w:szCs w:val="27"/>
        </w:rPr>
      </w:pPr>
    </w:p>
    <w:p w:rsidR="00E96100" w:rsidRDefault="00E96100">
      <w:pPr>
        <w:pStyle w:val="BodyText"/>
        <w:kinsoku w:val="0"/>
        <w:overflowPunct w:val="0"/>
        <w:spacing w:before="1"/>
        <w:ind w:left="112"/>
        <w:jc w:val="both"/>
      </w:pPr>
      <w:r>
        <w:t>The process could result in one or more of the following outcomes for both children:</w:t>
      </w:r>
    </w:p>
    <w:p w:rsidR="00E96100" w:rsidRDefault="00E96100">
      <w:pPr>
        <w:pStyle w:val="BodyText"/>
        <w:kinsoku w:val="0"/>
        <w:overflowPunct w:val="0"/>
        <w:spacing w:before="11"/>
      </w:pPr>
    </w:p>
    <w:p w:rsidR="00E96100" w:rsidRDefault="00E96100">
      <w:pPr>
        <w:pStyle w:val="ListParagraph"/>
        <w:numPr>
          <w:ilvl w:val="0"/>
          <w:numId w:val="11"/>
        </w:numPr>
        <w:tabs>
          <w:tab w:val="left" w:pos="538"/>
        </w:tabs>
        <w:kinsoku w:val="0"/>
        <w:overflowPunct w:val="0"/>
        <w:ind w:hanging="283"/>
      </w:pPr>
      <w:r>
        <w:t>Further strategy</w:t>
      </w:r>
      <w:r>
        <w:rPr>
          <w:spacing w:val="-1"/>
        </w:rPr>
        <w:t xml:space="preserve"> </w:t>
      </w:r>
      <w:r>
        <w:t>meeting</w:t>
      </w:r>
    </w:p>
    <w:p w:rsidR="00E96100" w:rsidRDefault="00E96100">
      <w:pPr>
        <w:pStyle w:val="ListParagraph"/>
        <w:numPr>
          <w:ilvl w:val="0"/>
          <w:numId w:val="11"/>
        </w:numPr>
        <w:tabs>
          <w:tab w:val="left" w:pos="538"/>
        </w:tabs>
        <w:kinsoku w:val="0"/>
        <w:overflowPunct w:val="0"/>
        <w:spacing w:before="46"/>
        <w:ind w:hanging="283"/>
      </w:pPr>
      <w:r>
        <w:t>Safety</w:t>
      </w:r>
      <w:r>
        <w:rPr>
          <w:spacing w:val="-3"/>
        </w:rPr>
        <w:t xml:space="preserve"> </w:t>
      </w:r>
      <w:r>
        <w:t>plan</w:t>
      </w:r>
    </w:p>
    <w:p w:rsidR="00E96100" w:rsidRDefault="00E96100">
      <w:pPr>
        <w:pStyle w:val="ListParagraph"/>
        <w:numPr>
          <w:ilvl w:val="0"/>
          <w:numId w:val="11"/>
        </w:numPr>
        <w:tabs>
          <w:tab w:val="left" w:pos="538"/>
        </w:tabs>
        <w:kinsoku w:val="0"/>
        <w:overflowPunct w:val="0"/>
        <w:spacing w:before="43"/>
        <w:ind w:hanging="283"/>
      </w:pPr>
      <w:r>
        <w:t>CSC Single</w:t>
      </w:r>
      <w:r>
        <w:rPr>
          <w:spacing w:val="-1"/>
        </w:rPr>
        <w:t xml:space="preserve"> </w:t>
      </w:r>
      <w:r>
        <w:t>assessment</w:t>
      </w:r>
    </w:p>
    <w:p w:rsidR="00E96100" w:rsidRDefault="00E96100">
      <w:pPr>
        <w:pStyle w:val="ListParagraph"/>
        <w:numPr>
          <w:ilvl w:val="0"/>
          <w:numId w:val="11"/>
        </w:numPr>
        <w:tabs>
          <w:tab w:val="left" w:pos="538"/>
        </w:tabs>
        <w:kinsoku w:val="0"/>
        <w:overflowPunct w:val="0"/>
        <w:spacing w:before="43"/>
        <w:ind w:hanging="283"/>
      </w:pPr>
      <w:r>
        <w:t>Child</w:t>
      </w:r>
      <w:r>
        <w:rPr>
          <w:spacing w:val="-11"/>
        </w:rPr>
        <w:t xml:space="preserve"> </w:t>
      </w:r>
      <w:r>
        <w:t>Protection</w:t>
      </w:r>
      <w:r>
        <w:rPr>
          <w:spacing w:val="-8"/>
        </w:rPr>
        <w:t xml:space="preserve"> </w:t>
      </w:r>
      <w:r>
        <w:t>procedures</w:t>
      </w:r>
      <w:r>
        <w:rPr>
          <w:spacing w:val="-7"/>
        </w:rPr>
        <w:t xml:space="preserve"> </w:t>
      </w:r>
      <w:r>
        <w:t>to</w:t>
      </w:r>
      <w:r>
        <w:rPr>
          <w:spacing w:val="-10"/>
        </w:rPr>
        <w:t xml:space="preserve"> </w:t>
      </w:r>
      <w:r>
        <w:t>be</w:t>
      </w:r>
      <w:r>
        <w:rPr>
          <w:spacing w:val="-6"/>
        </w:rPr>
        <w:t xml:space="preserve"> </w:t>
      </w:r>
      <w:r>
        <w:t>followed</w:t>
      </w:r>
    </w:p>
    <w:p w:rsidR="00E96100" w:rsidRDefault="00E96100">
      <w:pPr>
        <w:pStyle w:val="ListParagraph"/>
        <w:numPr>
          <w:ilvl w:val="0"/>
          <w:numId w:val="11"/>
        </w:numPr>
        <w:tabs>
          <w:tab w:val="left" w:pos="538"/>
        </w:tabs>
        <w:kinsoku w:val="0"/>
        <w:overflowPunct w:val="0"/>
        <w:spacing w:before="45"/>
        <w:ind w:hanging="283"/>
      </w:pPr>
      <w:r>
        <w:t xml:space="preserve">Child </w:t>
      </w:r>
      <w:r>
        <w:rPr>
          <w:spacing w:val="-3"/>
        </w:rPr>
        <w:t xml:space="preserve">in </w:t>
      </w:r>
      <w:r>
        <w:t>Need process to be</w:t>
      </w:r>
      <w:r>
        <w:rPr>
          <w:spacing w:val="-38"/>
        </w:rPr>
        <w:t xml:space="preserve"> </w:t>
      </w:r>
      <w:r>
        <w:t>followed</w:t>
      </w:r>
    </w:p>
    <w:p w:rsidR="00E96100" w:rsidRDefault="00E96100">
      <w:pPr>
        <w:pStyle w:val="ListParagraph"/>
        <w:numPr>
          <w:ilvl w:val="0"/>
          <w:numId w:val="11"/>
        </w:numPr>
        <w:tabs>
          <w:tab w:val="left" w:pos="538"/>
        </w:tabs>
        <w:kinsoku w:val="0"/>
        <w:overflowPunct w:val="0"/>
        <w:spacing w:before="43"/>
        <w:ind w:hanging="283"/>
      </w:pPr>
      <w:r>
        <w:t>Universal services intervention</w:t>
      </w:r>
    </w:p>
    <w:p w:rsidR="00E96100" w:rsidRDefault="00E96100">
      <w:pPr>
        <w:pStyle w:val="ListParagraph"/>
        <w:numPr>
          <w:ilvl w:val="0"/>
          <w:numId w:val="11"/>
        </w:numPr>
        <w:tabs>
          <w:tab w:val="left" w:pos="538"/>
        </w:tabs>
        <w:kinsoku w:val="0"/>
        <w:overflowPunct w:val="0"/>
        <w:spacing w:before="46"/>
        <w:ind w:hanging="283"/>
      </w:pPr>
      <w:r>
        <w:t>Early</w:t>
      </w:r>
      <w:r>
        <w:rPr>
          <w:spacing w:val="-3"/>
        </w:rPr>
        <w:t xml:space="preserve"> </w:t>
      </w:r>
      <w:r>
        <w:t>Help/Family</w:t>
      </w:r>
      <w:r>
        <w:rPr>
          <w:spacing w:val="-4"/>
        </w:rPr>
        <w:t xml:space="preserve"> </w:t>
      </w:r>
      <w:r>
        <w:t>First</w:t>
      </w:r>
      <w:r>
        <w:rPr>
          <w:spacing w:val="-2"/>
        </w:rPr>
        <w:t xml:space="preserve"> </w:t>
      </w:r>
      <w:r>
        <w:t>partner</w:t>
      </w:r>
      <w:r>
        <w:rPr>
          <w:spacing w:val="-4"/>
        </w:rPr>
        <w:t xml:space="preserve"> </w:t>
      </w:r>
      <w:r>
        <w:t>completing</w:t>
      </w:r>
      <w:r>
        <w:rPr>
          <w:spacing w:val="-4"/>
        </w:rPr>
        <w:t xml:space="preserve"> </w:t>
      </w:r>
      <w:r>
        <w:t>tasks</w:t>
      </w:r>
      <w:r>
        <w:rPr>
          <w:spacing w:val="-5"/>
        </w:rPr>
        <w:t xml:space="preserve"> </w:t>
      </w:r>
      <w:r>
        <w:t>at</w:t>
      </w:r>
      <w:r>
        <w:rPr>
          <w:spacing w:val="-2"/>
        </w:rPr>
        <w:t xml:space="preserve"> </w:t>
      </w:r>
      <w:r>
        <w:t>the</w:t>
      </w:r>
      <w:r>
        <w:rPr>
          <w:spacing w:val="-5"/>
        </w:rPr>
        <w:t xml:space="preserve"> </w:t>
      </w:r>
      <w:r>
        <w:t>appropriate</w:t>
      </w:r>
      <w:r>
        <w:rPr>
          <w:spacing w:val="-5"/>
        </w:rPr>
        <w:t xml:space="preserve"> </w:t>
      </w:r>
      <w:r>
        <w:t>level</w:t>
      </w:r>
      <w:r>
        <w:rPr>
          <w:spacing w:val="-5"/>
        </w:rPr>
        <w:t xml:space="preserve"> </w:t>
      </w:r>
      <w:r>
        <w:t>of</w:t>
      </w:r>
      <w:r>
        <w:rPr>
          <w:spacing w:val="-1"/>
        </w:rPr>
        <w:t xml:space="preserve"> </w:t>
      </w:r>
      <w:r>
        <w:t>risk</w:t>
      </w:r>
    </w:p>
    <w:p w:rsidR="00E96100" w:rsidRDefault="00E96100">
      <w:pPr>
        <w:pStyle w:val="BodyText"/>
        <w:kinsoku w:val="0"/>
        <w:overflowPunct w:val="0"/>
        <w:spacing w:before="8"/>
        <w:rPr>
          <w:sz w:val="27"/>
          <w:szCs w:val="27"/>
        </w:rPr>
      </w:pPr>
    </w:p>
    <w:p w:rsidR="00E96100" w:rsidRDefault="00E96100">
      <w:pPr>
        <w:pStyle w:val="BodyText"/>
        <w:kinsoku w:val="0"/>
        <w:overflowPunct w:val="0"/>
        <w:ind w:left="112" w:right="103"/>
        <w:jc w:val="both"/>
      </w:pPr>
      <w:r>
        <w:t xml:space="preserve">Where the decision is reached within </w:t>
      </w:r>
      <w:r>
        <w:rPr>
          <w:spacing w:val="-2"/>
        </w:rPr>
        <w:t xml:space="preserve">the </w:t>
      </w:r>
      <w:r>
        <w:rPr>
          <w:spacing w:val="-3"/>
        </w:rPr>
        <w:t xml:space="preserve">strategy </w:t>
      </w:r>
      <w:r>
        <w:t xml:space="preserve">meeting that the sexual behaviour of concern does not </w:t>
      </w:r>
      <w:r>
        <w:rPr>
          <w:spacing w:val="-3"/>
        </w:rPr>
        <w:t xml:space="preserve">meet </w:t>
      </w:r>
      <w:r>
        <w:t xml:space="preserve">the threshold criteria </w:t>
      </w:r>
      <w:r>
        <w:rPr>
          <w:spacing w:val="-3"/>
        </w:rPr>
        <w:t xml:space="preserve">for </w:t>
      </w:r>
      <w:r>
        <w:t xml:space="preserve">significant harm, the details </w:t>
      </w:r>
      <w:r>
        <w:rPr>
          <w:spacing w:val="-3"/>
        </w:rPr>
        <w:t xml:space="preserve">of </w:t>
      </w:r>
      <w:r>
        <w:t xml:space="preserve">the referral and reasons for this decision must be clearly recorded. The outcome should also be appropriately shared with any professionals involved – </w:t>
      </w:r>
      <w:r>
        <w:rPr>
          <w:spacing w:val="-3"/>
        </w:rPr>
        <w:t xml:space="preserve">in </w:t>
      </w:r>
      <w:r>
        <w:t xml:space="preserve">writing; if the referrer is not a professional, only limited information </w:t>
      </w:r>
      <w:r>
        <w:rPr>
          <w:spacing w:val="-4"/>
        </w:rPr>
        <w:t xml:space="preserve">can </w:t>
      </w:r>
      <w:r>
        <w:t xml:space="preserve">be shared </w:t>
      </w:r>
      <w:r>
        <w:rPr>
          <w:spacing w:val="-4"/>
        </w:rPr>
        <w:t xml:space="preserve">in </w:t>
      </w:r>
      <w:r>
        <w:t xml:space="preserve">accordance </w:t>
      </w:r>
      <w:r>
        <w:rPr>
          <w:spacing w:val="-3"/>
        </w:rPr>
        <w:t xml:space="preserve">with </w:t>
      </w:r>
      <w:r>
        <w:t xml:space="preserve">inter-agency information sharing arrangements. The parents </w:t>
      </w:r>
      <w:r>
        <w:rPr>
          <w:spacing w:val="-3"/>
        </w:rPr>
        <w:t xml:space="preserve">or </w:t>
      </w:r>
      <w:r>
        <w:t xml:space="preserve">carers of the children </w:t>
      </w:r>
      <w:r>
        <w:rPr>
          <w:spacing w:val="-3"/>
        </w:rPr>
        <w:t xml:space="preserve">will </w:t>
      </w:r>
      <w:r>
        <w:t xml:space="preserve">also be informed </w:t>
      </w:r>
      <w:r>
        <w:rPr>
          <w:spacing w:val="-3"/>
        </w:rPr>
        <w:t xml:space="preserve">of </w:t>
      </w:r>
      <w:r>
        <w:t xml:space="preserve">the outcome </w:t>
      </w:r>
      <w:r>
        <w:rPr>
          <w:spacing w:val="-3"/>
        </w:rPr>
        <w:t xml:space="preserve">of </w:t>
      </w:r>
      <w:r>
        <w:t>the meeting. Parents or carers should not be invited to,</w:t>
      </w:r>
      <w:r>
        <w:rPr>
          <w:spacing w:val="-2"/>
        </w:rPr>
        <w:t xml:space="preserve"> </w:t>
      </w:r>
      <w:r>
        <w:t>or</w:t>
      </w:r>
      <w:r>
        <w:rPr>
          <w:spacing w:val="-2"/>
        </w:rPr>
        <w:t xml:space="preserve"> </w:t>
      </w:r>
      <w:r>
        <w:t>receive</w:t>
      </w:r>
      <w:r>
        <w:rPr>
          <w:spacing w:val="-4"/>
        </w:rPr>
        <w:t xml:space="preserve"> </w:t>
      </w:r>
      <w:r>
        <w:t>minutes</w:t>
      </w:r>
      <w:r>
        <w:rPr>
          <w:spacing w:val="-6"/>
        </w:rPr>
        <w:t xml:space="preserve"> </w:t>
      </w:r>
      <w:r>
        <w:t>of,</w:t>
      </w:r>
      <w:r>
        <w:rPr>
          <w:spacing w:val="-6"/>
        </w:rPr>
        <w:t xml:space="preserve"> </w:t>
      </w:r>
      <w:r>
        <w:t>the</w:t>
      </w:r>
      <w:r>
        <w:rPr>
          <w:spacing w:val="-4"/>
        </w:rPr>
        <w:t xml:space="preserve"> </w:t>
      </w:r>
      <w:r>
        <w:t>strategy</w:t>
      </w:r>
      <w:r>
        <w:rPr>
          <w:spacing w:val="-5"/>
        </w:rPr>
        <w:t xml:space="preserve"> </w:t>
      </w:r>
      <w:r>
        <w:t>meeting(s),</w:t>
      </w:r>
      <w:r>
        <w:rPr>
          <w:spacing w:val="-4"/>
        </w:rPr>
        <w:t xml:space="preserve"> </w:t>
      </w:r>
      <w:r>
        <w:t>and</w:t>
      </w:r>
      <w:r>
        <w:rPr>
          <w:spacing w:val="4"/>
        </w:rPr>
        <w:t xml:space="preserve"> </w:t>
      </w:r>
      <w:r>
        <w:t>careful</w:t>
      </w:r>
      <w:r>
        <w:rPr>
          <w:spacing w:val="-4"/>
        </w:rPr>
        <w:t xml:space="preserve"> </w:t>
      </w:r>
      <w:r>
        <w:t>consideration</w:t>
      </w:r>
      <w:r>
        <w:rPr>
          <w:spacing w:val="-1"/>
        </w:rPr>
        <w:t xml:space="preserve"> </w:t>
      </w:r>
      <w:r>
        <w:t>is</w:t>
      </w:r>
      <w:r>
        <w:rPr>
          <w:spacing w:val="-2"/>
        </w:rPr>
        <w:t xml:space="preserve"> </w:t>
      </w:r>
      <w:r>
        <w:t>needed</w:t>
      </w:r>
      <w:r>
        <w:rPr>
          <w:spacing w:val="-3"/>
        </w:rPr>
        <w:t xml:space="preserve"> </w:t>
      </w:r>
      <w:r>
        <w:t>in</w:t>
      </w:r>
      <w:r>
        <w:rPr>
          <w:spacing w:val="-1"/>
        </w:rPr>
        <w:t xml:space="preserve"> </w:t>
      </w:r>
      <w:r>
        <w:t>the</w:t>
      </w:r>
      <w:r>
        <w:rPr>
          <w:spacing w:val="-5"/>
        </w:rPr>
        <w:t xml:space="preserve"> </w:t>
      </w:r>
      <w:r>
        <w:t>timing</w:t>
      </w:r>
      <w:r>
        <w:rPr>
          <w:spacing w:val="-5"/>
        </w:rPr>
        <w:t xml:space="preserve"> </w:t>
      </w:r>
      <w:r>
        <w:t xml:space="preserve">and detail </w:t>
      </w:r>
      <w:r>
        <w:rPr>
          <w:spacing w:val="-3"/>
        </w:rPr>
        <w:t xml:space="preserve">of </w:t>
      </w:r>
      <w:r>
        <w:t xml:space="preserve">discussions </w:t>
      </w:r>
      <w:r>
        <w:rPr>
          <w:spacing w:val="-3"/>
        </w:rPr>
        <w:t xml:space="preserve">with </w:t>
      </w:r>
      <w:r>
        <w:t xml:space="preserve">them. Safety plans where devised and appropriate should be </w:t>
      </w:r>
      <w:proofErr w:type="gramStart"/>
      <w:r>
        <w:t>implemented  by</w:t>
      </w:r>
      <w:proofErr w:type="gramEnd"/>
      <w:r>
        <w:t xml:space="preserve"> lead</w:t>
      </w:r>
      <w:r>
        <w:rPr>
          <w:spacing w:val="-2"/>
        </w:rPr>
        <w:t xml:space="preserve"> </w:t>
      </w:r>
      <w:r>
        <w:t>professional.</w:t>
      </w:r>
    </w:p>
    <w:p w:rsidR="00E96100" w:rsidRDefault="00E96100">
      <w:pPr>
        <w:pStyle w:val="BodyText"/>
        <w:kinsoku w:val="0"/>
        <w:overflowPunct w:val="0"/>
        <w:spacing w:before="1"/>
      </w:pPr>
    </w:p>
    <w:p w:rsidR="00E96100" w:rsidRDefault="00E96100">
      <w:pPr>
        <w:pStyle w:val="BodyText"/>
        <w:kinsoku w:val="0"/>
        <w:overflowPunct w:val="0"/>
        <w:spacing w:before="1"/>
        <w:ind w:left="112" w:right="103"/>
        <w:jc w:val="both"/>
      </w:pPr>
      <w:r>
        <w:t xml:space="preserve">The need for further assessment </w:t>
      </w:r>
      <w:r>
        <w:rPr>
          <w:spacing w:val="-3"/>
        </w:rPr>
        <w:t xml:space="preserve">and </w:t>
      </w:r>
      <w:r>
        <w:t xml:space="preserve">support services to either child should still be considered within a multi-agency framework. If the child is not deemed </w:t>
      </w:r>
      <w:r>
        <w:rPr>
          <w:spacing w:val="-3"/>
        </w:rPr>
        <w:t xml:space="preserve">at </w:t>
      </w:r>
      <w:r>
        <w:t xml:space="preserve">risk of significant harm, then Social </w:t>
      </w:r>
      <w:r>
        <w:rPr>
          <w:spacing w:val="-3"/>
        </w:rPr>
        <w:t xml:space="preserve">Care </w:t>
      </w:r>
      <w:r>
        <w:t xml:space="preserve">should complete a single assessment of the child who has allegedly displayed inappropriate or harmful </w:t>
      </w:r>
      <w:r>
        <w:rPr>
          <w:spacing w:val="-2"/>
        </w:rPr>
        <w:t xml:space="preserve">sexual </w:t>
      </w:r>
      <w:r>
        <w:t xml:space="preserve">behaviour </w:t>
      </w:r>
      <w:r>
        <w:rPr>
          <w:spacing w:val="-3"/>
        </w:rPr>
        <w:t xml:space="preserve">and of </w:t>
      </w:r>
      <w:r>
        <w:t xml:space="preserve">the victim. Ideally </w:t>
      </w:r>
      <w:r>
        <w:rPr>
          <w:spacing w:val="-2"/>
        </w:rPr>
        <w:t xml:space="preserve">the </w:t>
      </w:r>
      <w:r>
        <w:t xml:space="preserve">single assessment of each child should be completed by different social workers to promote individuality of needs and risks. The social workers should take into account when completing their assessments Appendix 3 to inform their decision-making. Consideration is needed to other children who may be </w:t>
      </w:r>
      <w:r>
        <w:rPr>
          <w:spacing w:val="-3"/>
        </w:rPr>
        <w:t xml:space="preserve">at </w:t>
      </w:r>
      <w:r>
        <w:t xml:space="preserve">risk, </w:t>
      </w:r>
      <w:r>
        <w:rPr>
          <w:spacing w:val="-4"/>
        </w:rPr>
        <w:t xml:space="preserve">such </w:t>
      </w:r>
      <w:r>
        <w:t>as within the school environment and</w:t>
      </w:r>
      <w:r>
        <w:rPr>
          <w:spacing w:val="-8"/>
        </w:rPr>
        <w:t xml:space="preserve"> </w:t>
      </w:r>
      <w:r>
        <w:t>safety</w:t>
      </w:r>
      <w:r>
        <w:rPr>
          <w:spacing w:val="-8"/>
        </w:rPr>
        <w:t xml:space="preserve"> </w:t>
      </w:r>
      <w:r>
        <w:t>plans</w:t>
      </w:r>
      <w:r>
        <w:rPr>
          <w:spacing w:val="-8"/>
        </w:rPr>
        <w:t xml:space="preserve"> </w:t>
      </w:r>
      <w:r>
        <w:t>should</w:t>
      </w:r>
      <w:r>
        <w:rPr>
          <w:spacing w:val="-5"/>
        </w:rPr>
        <w:t xml:space="preserve"> </w:t>
      </w:r>
      <w:r>
        <w:t>be</w:t>
      </w:r>
      <w:r>
        <w:rPr>
          <w:spacing w:val="-7"/>
        </w:rPr>
        <w:t xml:space="preserve"> </w:t>
      </w:r>
      <w:r>
        <w:t>considered</w:t>
      </w:r>
      <w:r>
        <w:rPr>
          <w:spacing w:val="-9"/>
        </w:rPr>
        <w:t xml:space="preserve"> </w:t>
      </w:r>
      <w:r>
        <w:rPr>
          <w:spacing w:val="2"/>
        </w:rPr>
        <w:t>for</w:t>
      </w:r>
      <w:r>
        <w:rPr>
          <w:spacing w:val="-10"/>
        </w:rPr>
        <w:t xml:space="preserve"> </w:t>
      </w:r>
      <w:r>
        <w:t>both</w:t>
      </w:r>
      <w:r>
        <w:rPr>
          <w:spacing w:val="-5"/>
        </w:rPr>
        <w:t xml:space="preserve"> </w:t>
      </w:r>
      <w:r>
        <w:t>the</w:t>
      </w:r>
      <w:r>
        <w:rPr>
          <w:spacing w:val="-5"/>
        </w:rPr>
        <w:t xml:space="preserve"> </w:t>
      </w:r>
      <w:r>
        <w:t>home</w:t>
      </w:r>
      <w:r>
        <w:rPr>
          <w:spacing w:val="-5"/>
        </w:rPr>
        <w:t xml:space="preserve"> </w:t>
      </w:r>
      <w:r>
        <w:t>and</w:t>
      </w:r>
      <w:r>
        <w:rPr>
          <w:spacing w:val="-3"/>
        </w:rPr>
        <w:t xml:space="preserve"> </w:t>
      </w:r>
      <w:r>
        <w:t>for</w:t>
      </w:r>
      <w:r>
        <w:rPr>
          <w:spacing w:val="-5"/>
        </w:rPr>
        <w:t xml:space="preserve"> </w:t>
      </w:r>
      <w:r>
        <w:t>school</w:t>
      </w:r>
      <w:r>
        <w:rPr>
          <w:spacing w:val="-9"/>
        </w:rPr>
        <w:t xml:space="preserve"> </w:t>
      </w:r>
      <w:r>
        <w:rPr>
          <w:spacing w:val="-3"/>
        </w:rPr>
        <w:t>(appendices</w:t>
      </w:r>
      <w:r>
        <w:rPr>
          <w:spacing w:val="-10"/>
        </w:rPr>
        <w:t xml:space="preserve"> </w:t>
      </w:r>
      <w:r>
        <w:t>5</w:t>
      </w:r>
      <w:r>
        <w:rPr>
          <w:spacing w:val="-7"/>
        </w:rPr>
        <w:t xml:space="preserve"> </w:t>
      </w:r>
      <w:r>
        <w:t>-</w:t>
      </w:r>
      <w:r>
        <w:rPr>
          <w:spacing w:val="-7"/>
        </w:rPr>
        <w:t xml:space="preserve"> </w:t>
      </w:r>
      <w:r>
        <w:t>8).</w:t>
      </w:r>
    </w:p>
    <w:p w:rsidR="00E96100" w:rsidRDefault="00E96100">
      <w:pPr>
        <w:pStyle w:val="BodyText"/>
        <w:kinsoku w:val="0"/>
        <w:overflowPunct w:val="0"/>
      </w:pPr>
    </w:p>
    <w:p w:rsidR="00E96100" w:rsidRDefault="00E96100">
      <w:pPr>
        <w:pStyle w:val="BodyText"/>
        <w:kinsoku w:val="0"/>
        <w:overflowPunct w:val="0"/>
        <w:spacing w:line="261" w:lineRule="auto"/>
        <w:ind w:left="112" w:right="108"/>
        <w:jc w:val="both"/>
        <w:rPr>
          <w:i/>
          <w:iCs/>
          <w:sz w:val="18"/>
          <w:szCs w:val="18"/>
        </w:rPr>
      </w:pPr>
      <w:r>
        <w:rPr>
          <w:i/>
          <w:iCs/>
          <w:sz w:val="18"/>
          <w:szCs w:val="18"/>
        </w:rPr>
        <w:t>*The Police should be involved in the decision making process even if the child is under ten years of age and therefore below the age of criminal prosecution as they may, for example, have information about the child or the child’s family which is relevant to the enquiries.</w:t>
      </w:r>
    </w:p>
    <w:p w:rsidR="00E96100" w:rsidRDefault="00E96100">
      <w:pPr>
        <w:pStyle w:val="BodyText"/>
        <w:kinsoku w:val="0"/>
        <w:overflowPunct w:val="0"/>
        <w:spacing w:before="2"/>
        <w:rPr>
          <w:i/>
          <w:iCs/>
        </w:rPr>
      </w:pPr>
    </w:p>
    <w:p w:rsidR="00E96100" w:rsidRDefault="00E96100">
      <w:pPr>
        <w:pStyle w:val="Heading2"/>
        <w:kinsoku w:val="0"/>
        <w:overflowPunct w:val="0"/>
        <w:jc w:val="both"/>
      </w:pPr>
      <w:r>
        <w:t>Section 47 enquiries</w:t>
      </w:r>
    </w:p>
    <w:p w:rsidR="00E96100" w:rsidRDefault="00E96100">
      <w:pPr>
        <w:pStyle w:val="BodyText"/>
        <w:kinsoku w:val="0"/>
        <w:overflowPunct w:val="0"/>
        <w:spacing w:before="11"/>
        <w:rPr>
          <w:b/>
          <w:bCs/>
          <w:sz w:val="23"/>
          <w:szCs w:val="23"/>
        </w:rPr>
      </w:pPr>
    </w:p>
    <w:p w:rsidR="00E96100" w:rsidRDefault="00E96100">
      <w:pPr>
        <w:pStyle w:val="BodyText"/>
        <w:kinsoku w:val="0"/>
        <w:overflowPunct w:val="0"/>
        <w:ind w:left="112" w:right="104"/>
        <w:jc w:val="both"/>
      </w:pPr>
      <w:r>
        <w:t>Where</w:t>
      </w:r>
      <w:r>
        <w:rPr>
          <w:spacing w:val="-8"/>
        </w:rPr>
        <w:t xml:space="preserve"> </w:t>
      </w:r>
      <w:r>
        <w:t>a</w:t>
      </w:r>
      <w:r>
        <w:rPr>
          <w:spacing w:val="-12"/>
        </w:rPr>
        <w:t xml:space="preserve"> </w:t>
      </w:r>
      <w:r>
        <w:t>section</w:t>
      </w:r>
      <w:r>
        <w:rPr>
          <w:spacing w:val="-10"/>
        </w:rPr>
        <w:t xml:space="preserve"> </w:t>
      </w:r>
      <w:r>
        <w:t>47</w:t>
      </w:r>
      <w:r>
        <w:rPr>
          <w:spacing w:val="-9"/>
        </w:rPr>
        <w:t xml:space="preserve"> </w:t>
      </w:r>
      <w:r>
        <w:t>enquiry</w:t>
      </w:r>
      <w:r>
        <w:rPr>
          <w:spacing w:val="-7"/>
        </w:rPr>
        <w:t xml:space="preserve"> </w:t>
      </w:r>
      <w:r>
        <w:t>is</w:t>
      </w:r>
      <w:r>
        <w:rPr>
          <w:spacing w:val="-10"/>
        </w:rPr>
        <w:t xml:space="preserve"> </w:t>
      </w:r>
      <w:r>
        <w:t>required,</w:t>
      </w:r>
      <w:r>
        <w:rPr>
          <w:spacing w:val="-9"/>
        </w:rPr>
        <w:t xml:space="preserve"> </w:t>
      </w:r>
      <w:r>
        <w:t>a</w:t>
      </w:r>
      <w:r>
        <w:rPr>
          <w:spacing w:val="-13"/>
        </w:rPr>
        <w:t xml:space="preserve"> </w:t>
      </w:r>
      <w:r>
        <w:t>different</w:t>
      </w:r>
      <w:r>
        <w:rPr>
          <w:spacing w:val="-8"/>
        </w:rPr>
        <w:t xml:space="preserve"> </w:t>
      </w:r>
      <w:r>
        <w:t>social</w:t>
      </w:r>
      <w:r>
        <w:rPr>
          <w:spacing w:val="-7"/>
        </w:rPr>
        <w:t xml:space="preserve"> </w:t>
      </w:r>
      <w:r>
        <w:t>worker</w:t>
      </w:r>
      <w:r>
        <w:rPr>
          <w:spacing w:val="-10"/>
        </w:rPr>
        <w:t xml:space="preserve"> </w:t>
      </w:r>
      <w:r>
        <w:t>must</w:t>
      </w:r>
      <w:r>
        <w:rPr>
          <w:spacing w:val="-8"/>
        </w:rPr>
        <w:t xml:space="preserve"> </w:t>
      </w:r>
      <w:r>
        <w:t>be</w:t>
      </w:r>
      <w:r>
        <w:rPr>
          <w:spacing w:val="-6"/>
        </w:rPr>
        <w:t xml:space="preserve"> </w:t>
      </w:r>
      <w:r>
        <w:t>allocated</w:t>
      </w:r>
      <w:r>
        <w:rPr>
          <w:spacing w:val="-6"/>
        </w:rPr>
        <w:t xml:space="preserve"> </w:t>
      </w:r>
      <w:r>
        <w:t>for</w:t>
      </w:r>
      <w:r>
        <w:rPr>
          <w:spacing w:val="-11"/>
        </w:rPr>
        <w:t xml:space="preserve"> </w:t>
      </w:r>
      <w:r>
        <w:t>the</w:t>
      </w:r>
      <w:r>
        <w:rPr>
          <w:spacing w:val="-8"/>
        </w:rPr>
        <w:t xml:space="preserve"> </w:t>
      </w:r>
      <w:r>
        <w:t>victim</w:t>
      </w:r>
      <w:r>
        <w:rPr>
          <w:spacing w:val="-11"/>
        </w:rPr>
        <w:t xml:space="preserve"> </w:t>
      </w:r>
      <w:r>
        <w:t>and</w:t>
      </w:r>
      <w:r>
        <w:rPr>
          <w:spacing w:val="-8"/>
        </w:rPr>
        <w:t xml:space="preserve"> </w:t>
      </w:r>
      <w:r>
        <w:t xml:space="preserve">for the child </w:t>
      </w:r>
      <w:r>
        <w:rPr>
          <w:spacing w:val="-3"/>
        </w:rPr>
        <w:t xml:space="preserve">whose </w:t>
      </w:r>
      <w:r>
        <w:t xml:space="preserve">sexual behaviour might be inappropriate or harmful, even if they live in </w:t>
      </w:r>
      <w:r>
        <w:rPr>
          <w:spacing w:val="-2"/>
        </w:rPr>
        <w:t xml:space="preserve">the </w:t>
      </w:r>
      <w:r>
        <w:rPr>
          <w:spacing w:val="-3"/>
        </w:rPr>
        <w:t xml:space="preserve">same </w:t>
      </w:r>
      <w:r>
        <w:t xml:space="preserve">household, to ensure that both are supported through </w:t>
      </w:r>
      <w:r>
        <w:rPr>
          <w:spacing w:val="-2"/>
        </w:rPr>
        <w:t xml:space="preserve">the </w:t>
      </w:r>
      <w:r>
        <w:t>assessment process and that their individual welfare and safety needs are being</w:t>
      </w:r>
      <w:r>
        <w:rPr>
          <w:spacing w:val="-35"/>
        </w:rPr>
        <w:t xml:space="preserve"> </w:t>
      </w:r>
      <w:r>
        <w:t>addressed.</w:t>
      </w:r>
    </w:p>
    <w:p w:rsidR="00E96100" w:rsidRDefault="00E96100">
      <w:pPr>
        <w:pStyle w:val="BodyText"/>
        <w:kinsoku w:val="0"/>
        <w:overflowPunct w:val="0"/>
        <w:spacing w:before="2"/>
      </w:pPr>
    </w:p>
    <w:p w:rsidR="00E96100" w:rsidRDefault="00E96100">
      <w:pPr>
        <w:pStyle w:val="BodyText"/>
        <w:kinsoku w:val="0"/>
        <w:overflowPunct w:val="0"/>
        <w:ind w:left="112" w:right="104"/>
        <w:jc w:val="both"/>
      </w:pPr>
      <w:r>
        <w:t xml:space="preserve">If it appears that either the child whose sexual behaviour is of concern or the victim </w:t>
      </w:r>
      <w:r>
        <w:rPr>
          <w:spacing w:val="-4"/>
        </w:rPr>
        <w:t xml:space="preserve">child </w:t>
      </w:r>
      <w:r>
        <w:t>is suffering or likely</w:t>
      </w:r>
      <w:r>
        <w:rPr>
          <w:spacing w:val="-9"/>
        </w:rPr>
        <w:t xml:space="preserve"> </w:t>
      </w:r>
      <w:r>
        <w:t>to</w:t>
      </w:r>
      <w:r>
        <w:rPr>
          <w:spacing w:val="-7"/>
        </w:rPr>
        <w:t xml:space="preserve"> </w:t>
      </w:r>
      <w:r>
        <w:t>suffer</w:t>
      </w:r>
      <w:r>
        <w:rPr>
          <w:spacing w:val="-3"/>
        </w:rPr>
        <w:t xml:space="preserve"> </w:t>
      </w:r>
      <w:r>
        <w:t>significant</w:t>
      </w:r>
      <w:r>
        <w:rPr>
          <w:spacing w:val="-9"/>
        </w:rPr>
        <w:t xml:space="preserve"> </w:t>
      </w:r>
      <w:r>
        <w:t>harm,</w:t>
      </w:r>
      <w:r>
        <w:rPr>
          <w:spacing w:val="-8"/>
        </w:rPr>
        <w:t xml:space="preserve"> </w:t>
      </w:r>
      <w:r>
        <w:rPr>
          <w:spacing w:val="-2"/>
        </w:rPr>
        <w:t>the</w:t>
      </w:r>
      <w:r>
        <w:rPr>
          <w:spacing w:val="-7"/>
        </w:rPr>
        <w:t xml:space="preserve"> </w:t>
      </w:r>
      <w:r>
        <w:t>section</w:t>
      </w:r>
      <w:r>
        <w:rPr>
          <w:spacing w:val="-1"/>
        </w:rPr>
        <w:t xml:space="preserve"> </w:t>
      </w:r>
      <w:r>
        <w:t>47</w:t>
      </w:r>
      <w:r>
        <w:rPr>
          <w:spacing w:val="-7"/>
        </w:rPr>
        <w:t xml:space="preserve"> </w:t>
      </w:r>
      <w:r>
        <w:t>enquiry</w:t>
      </w:r>
      <w:r>
        <w:rPr>
          <w:spacing w:val="-9"/>
        </w:rPr>
        <w:t xml:space="preserve"> </w:t>
      </w:r>
      <w:r>
        <w:t>process</w:t>
      </w:r>
      <w:r>
        <w:rPr>
          <w:spacing w:val="-9"/>
        </w:rPr>
        <w:t xml:space="preserve"> </w:t>
      </w:r>
      <w:r>
        <w:t>will</w:t>
      </w:r>
      <w:r>
        <w:rPr>
          <w:spacing w:val="-8"/>
        </w:rPr>
        <w:t xml:space="preserve"> </w:t>
      </w:r>
      <w:r>
        <w:t>be</w:t>
      </w:r>
      <w:r>
        <w:rPr>
          <w:spacing w:val="-5"/>
        </w:rPr>
        <w:t xml:space="preserve"> </w:t>
      </w:r>
      <w:r>
        <w:t>followed.</w:t>
      </w:r>
      <w:r>
        <w:rPr>
          <w:spacing w:val="43"/>
        </w:rPr>
        <w:t xml:space="preserve"> </w:t>
      </w:r>
      <w:r>
        <w:t>In</w:t>
      </w:r>
      <w:r>
        <w:rPr>
          <w:spacing w:val="-7"/>
        </w:rPr>
        <w:t xml:space="preserve"> </w:t>
      </w:r>
      <w:r>
        <w:t>these</w:t>
      </w:r>
      <w:r>
        <w:rPr>
          <w:spacing w:val="-8"/>
        </w:rPr>
        <w:t xml:space="preserve"> </w:t>
      </w:r>
      <w:r>
        <w:t>circumstances, relevant considerations</w:t>
      </w:r>
      <w:r>
        <w:rPr>
          <w:spacing w:val="-7"/>
        </w:rPr>
        <w:t xml:space="preserve"> </w:t>
      </w:r>
      <w:r>
        <w:t>include:</w:t>
      </w:r>
    </w:p>
    <w:p w:rsidR="00E96100" w:rsidRDefault="00E96100">
      <w:pPr>
        <w:pStyle w:val="BodyText"/>
        <w:kinsoku w:val="0"/>
        <w:overflowPunct w:val="0"/>
        <w:ind w:left="112" w:right="104"/>
        <w:jc w:val="both"/>
        <w:sectPr w:rsidR="00E96100">
          <w:pgSz w:w="11910" w:h="16860"/>
          <w:pgMar w:top="1280" w:right="760" w:bottom="1440" w:left="860" w:header="0" w:footer="1254" w:gutter="0"/>
          <w:cols w:space="720"/>
          <w:noEndnote/>
        </w:sectPr>
      </w:pPr>
    </w:p>
    <w:p w:rsidR="00E96100" w:rsidRDefault="00E96100">
      <w:pPr>
        <w:pStyle w:val="ListParagraph"/>
        <w:numPr>
          <w:ilvl w:val="0"/>
          <w:numId w:val="11"/>
        </w:numPr>
        <w:tabs>
          <w:tab w:val="left" w:pos="538"/>
        </w:tabs>
        <w:kinsoku w:val="0"/>
        <w:overflowPunct w:val="0"/>
        <w:spacing w:before="60"/>
        <w:ind w:hanging="283"/>
      </w:pPr>
      <w:r>
        <w:lastRenderedPageBreak/>
        <w:t>The</w:t>
      </w:r>
      <w:r>
        <w:rPr>
          <w:spacing w:val="-7"/>
        </w:rPr>
        <w:t xml:space="preserve"> </w:t>
      </w:r>
      <w:r>
        <w:t>nature</w:t>
      </w:r>
      <w:r>
        <w:rPr>
          <w:spacing w:val="-7"/>
        </w:rPr>
        <w:t xml:space="preserve"> </w:t>
      </w:r>
      <w:r>
        <w:t>and</w:t>
      </w:r>
      <w:r>
        <w:rPr>
          <w:spacing w:val="-4"/>
        </w:rPr>
        <w:t xml:space="preserve"> </w:t>
      </w:r>
      <w:r>
        <w:t>extent</w:t>
      </w:r>
      <w:r>
        <w:rPr>
          <w:spacing w:val="-3"/>
        </w:rPr>
        <w:t xml:space="preserve"> </w:t>
      </w:r>
      <w:r>
        <w:rPr>
          <w:spacing w:val="-4"/>
        </w:rPr>
        <w:t>of</w:t>
      </w:r>
      <w:r>
        <w:rPr>
          <w:spacing w:val="-7"/>
        </w:rPr>
        <w:t xml:space="preserve"> </w:t>
      </w:r>
      <w:r>
        <w:t>the</w:t>
      </w:r>
      <w:r>
        <w:rPr>
          <w:spacing w:val="-2"/>
        </w:rPr>
        <w:t xml:space="preserve"> </w:t>
      </w:r>
      <w:r>
        <w:rPr>
          <w:spacing w:val="-4"/>
        </w:rPr>
        <w:t>inappropriate</w:t>
      </w:r>
      <w:r>
        <w:rPr>
          <w:spacing w:val="-7"/>
        </w:rPr>
        <w:t xml:space="preserve"> </w:t>
      </w:r>
      <w:r>
        <w:rPr>
          <w:spacing w:val="-4"/>
        </w:rPr>
        <w:t>harmful sexual</w:t>
      </w:r>
      <w:r>
        <w:rPr>
          <w:spacing w:val="-7"/>
        </w:rPr>
        <w:t xml:space="preserve"> </w:t>
      </w:r>
      <w:r>
        <w:t>behaviours</w:t>
      </w:r>
      <w:r>
        <w:rPr>
          <w:spacing w:val="-13"/>
        </w:rPr>
        <w:t xml:space="preserve"> </w:t>
      </w:r>
      <w:r>
        <w:t>and</w:t>
      </w:r>
      <w:r>
        <w:rPr>
          <w:spacing w:val="-3"/>
        </w:rPr>
        <w:t xml:space="preserve"> </w:t>
      </w:r>
      <w:r>
        <w:rPr>
          <w:spacing w:val="-2"/>
        </w:rPr>
        <w:t>the</w:t>
      </w:r>
      <w:r>
        <w:t xml:space="preserve"> impact</w:t>
      </w:r>
      <w:r>
        <w:rPr>
          <w:spacing w:val="-4"/>
        </w:rPr>
        <w:t xml:space="preserve"> </w:t>
      </w:r>
      <w:r>
        <w:rPr>
          <w:spacing w:val="-3"/>
        </w:rPr>
        <w:t>on</w:t>
      </w:r>
      <w:r>
        <w:rPr>
          <w:spacing w:val="-4"/>
        </w:rPr>
        <w:t xml:space="preserve"> </w:t>
      </w:r>
      <w:r>
        <w:t>the</w:t>
      </w:r>
      <w:r>
        <w:rPr>
          <w:spacing w:val="-2"/>
        </w:rPr>
        <w:t xml:space="preserve"> </w:t>
      </w:r>
      <w:r>
        <w:t>victim</w:t>
      </w:r>
    </w:p>
    <w:p w:rsidR="00E96100" w:rsidRDefault="00E96100">
      <w:pPr>
        <w:pStyle w:val="ListParagraph"/>
        <w:numPr>
          <w:ilvl w:val="0"/>
          <w:numId w:val="11"/>
        </w:numPr>
        <w:tabs>
          <w:tab w:val="left" w:pos="538"/>
        </w:tabs>
        <w:kinsoku w:val="0"/>
        <w:overflowPunct w:val="0"/>
        <w:spacing w:before="14"/>
        <w:ind w:hanging="283"/>
      </w:pPr>
      <w:r>
        <w:t xml:space="preserve">The context of the </w:t>
      </w:r>
      <w:r>
        <w:rPr>
          <w:spacing w:val="-4"/>
        </w:rPr>
        <w:t xml:space="preserve">inappropriate </w:t>
      </w:r>
      <w:r>
        <w:rPr>
          <w:spacing w:val="-3"/>
        </w:rPr>
        <w:t xml:space="preserve">harmful </w:t>
      </w:r>
      <w:r>
        <w:rPr>
          <w:spacing w:val="-4"/>
        </w:rPr>
        <w:t>sexual</w:t>
      </w:r>
      <w:r>
        <w:rPr>
          <w:spacing w:val="-38"/>
        </w:rPr>
        <w:t xml:space="preserve"> </w:t>
      </w:r>
      <w:r>
        <w:t>behaviours</w:t>
      </w:r>
    </w:p>
    <w:p w:rsidR="00E96100" w:rsidRDefault="00E96100">
      <w:pPr>
        <w:pStyle w:val="ListParagraph"/>
        <w:numPr>
          <w:ilvl w:val="0"/>
          <w:numId w:val="11"/>
        </w:numPr>
        <w:tabs>
          <w:tab w:val="left" w:pos="538"/>
        </w:tabs>
        <w:kinsoku w:val="0"/>
        <w:overflowPunct w:val="0"/>
        <w:spacing w:before="8"/>
        <w:ind w:hanging="283"/>
      </w:pPr>
      <w:r>
        <w:t>The age of the children</w:t>
      </w:r>
      <w:r>
        <w:rPr>
          <w:spacing w:val="-22"/>
        </w:rPr>
        <w:t xml:space="preserve"> </w:t>
      </w:r>
      <w:r>
        <w:t>involved</w:t>
      </w:r>
    </w:p>
    <w:p w:rsidR="00E96100" w:rsidRDefault="00E96100">
      <w:pPr>
        <w:pStyle w:val="ListParagraph"/>
        <w:numPr>
          <w:ilvl w:val="0"/>
          <w:numId w:val="11"/>
        </w:numPr>
        <w:tabs>
          <w:tab w:val="left" w:pos="538"/>
        </w:tabs>
        <w:kinsoku w:val="0"/>
        <w:overflowPunct w:val="0"/>
        <w:spacing w:before="16"/>
        <w:ind w:hanging="283"/>
      </w:pPr>
      <w:r>
        <w:t>The child’s development, and family and social</w:t>
      </w:r>
      <w:r>
        <w:rPr>
          <w:spacing w:val="-34"/>
        </w:rPr>
        <w:t xml:space="preserve"> </w:t>
      </w:r>
      <w:r>
        <w:t>circumstances</w:t>
      </w:r>
    </w:p>
    <w:p w:rsidR="00E96100" w:rsidRDefault="00E96100">
      <w:pPr>
        <w:pStyle w:val="ListParagraph"/>
        <w:numPr>
          <w:ilvl w:val="0"/>
          <w:numId w:val="11"/>
        </w:numPr>
        <w:tabs>
          <w:tab w:val="left" w:pos="538"/>
        </w:tabs>
        <w:kinsoku w:val="0"/>
        <w:overflowPunct w:val="0"/>
        <w:spacing w:before="10"/>
        <w:ind w:hanging="283"/>
      </w:pPr>
      <w:r>
        <w:t>Whether</w:t>
      </w:r>
      <w:r>
        <w:rPr>
          <w:spacing w:val="-12"/>
        </w:rPr>
        <w:t xml:space="preserve"> </w:t>
      </w:r>
      <w:r>
        <w:t>the</w:t>
      </w:r>
      <w:r>
        <w:rPr>
          <w:spacing w:val="-10"/>
        </w:rPr>
        <w:t xml:space="preserve"> </w:t>
      </w:r>
      <w:r>
        <w:t>child</w:t>
      </w:r>
      <w:r>
        <w:rPr>
          <w:spacing w:val="-6"/>
        </w:rPr>
        <w:t xml:space="preserve"> </w:t>
      </w:r>
      <w:r>
        <w:t>acknowledges</w:t>
      </w:r>
      <w:r>
        <w:rPr>
          <w:spacing w:val="-8"/>
        </w:rPr>
        <w:t xml:space="preserve"> </w:t>
      </w:r>
      <w:r>
        <w:t>the</w:t>
      </w:r>
      <w:r>
        <w:rPr>
          <w:spacing w:val="-6"/>
        </w:rPr>
        <w:t xml:space="preserve"> </w:t>
      </w:r>
      <w:r>
        <w:t>alleged</w:t>
      </w:r>
      <w:r>
        <w:rPr>
          <w:spacing w:val="-6"/>
        </w:rPr>
        <w:t xml:space="preserve"> </w:t>
      </w:r>
      <w:r>
        <w:t>behaviour</w:t>
      </w:r>
    </w:p>
    <w:p w:rsidR="00E96100" w:rsidRDefault="00E96100">
      <w:pPr>
        <w:pStyle w:val="ListParagraph"/>
        <w:numPr>
          <w:ilvl w:val="0"/>
          <w:numId w:val="11"/>
        </w:numPr>
        <w:tabs>
          <w:tab w:val="left" w:pos="538"/>
        </w:tabs>
        <w:kinsoku w:val="0"/>
        <w:overflowPunct w:val="0"/>
        <w:spacing w:before="14"/>
        <w:ind w:right="104" w:hanging="283"/>
      </w:pPr>
      <w:r>
        <w:t xml:space="preserve">Whether there are </w:t>
      </w:r>
      <w:r>
        <w:rPr>
          <w:spacing w:val="-3"/>
        </w:rPr>
        <w:t xml:space="preserve">grounds </w:t>
      </w:r>
      <w:r>
        <w:t xml:space="preserve">to suspect that </w:t>
      </w:r>
      <w:r>
        <w:rPr>
          <w:spacing w:val="2"/>
        </w:rPr>
        <w:t xml:space="preserve">the </w:t>
      </w:r>
      <w:r>
        <w:t xml:space="preserve">child has been abused themselves or that </w:t>
      </w:r>
      <w:r>
        <w:rPr>
          <w:spacing w:val="-2"/>
        </w:rPr>
        <w:t xml:space="preserve">adults </w:t>
      </w:r>
      <w:r>
        <w:t>have</w:t>
      </w:r>
      <w:r>
        <w:rPr>
          <w:spacing w:val="-9"/>
        </w:rPr>
        <w:t xml:space="preserve"> </w:t>
      </w:r>
      <w:r>
        <w:t>been</w:t>
      </w:r>
      <w:r>
        <w:rPr>
          <w:spacing w:val="-7"/>
        </w:rPr>
        <w:t xml:space="preserve"> </w:t>
      </w:r>
      <w:r>
        <w:t>involved</w:t>
      </w:r>
      <w:r>
        <w:rPr>
          <w:spacing w:val="-6"/>
        </w:rPr>
        <w:t xml:space="preserve"> </w:t>
      </w:r>
      <w:r>
        <w:t>in</w:t>
      </w:r>
      <w:r>
        <w:rPr>
          <w:spacing w:val="-8"/>
        </w:rPr>
        <w:t xml:space="preserve"> </w:t>
      </w:r>
      <w:r>
        <w:rPr>
          <w:spacing w:val="-2"/>
        </w:rPr>
        <w:t>the</w:t>
      </w:r>
      <w:r>
        <w:rPr>
          <w:spacing w:val="-7"/>
        </w:rPr>
        <w:t xml:space="preserve"> </w:t>
      </w:r>
      <w:r>
        <w:t>development</w:t>
      </w:r>
      <w:r>
        <w:rPr>
          <w:spacing w:val="-7"/>
        </w:rPr>
        <w:t xml:space="preserve"> </w:t>
      </w:r>
      <w:r>
        <w:t>of</w:t>
      </w:r>
      <w:r>
        <w:rPr>
          <w:spacing w:val="-6"/>
        </w:rPr>
        <w:t xml:space="preserve"> </w:t>
      </w:r>
      <w:r>
        <w:t>the</w:t>
      </w:r>
      <w:r>
        <w:rPr>
          <w:spacing w:val="-2"/>
        </w:rPr>
        <w:t xml:space="preserve"> </w:t>
      </w:r>
      <w:r>
        <w:t>harmful</w:t>
      </w:r>
      <w:r>
        <w:rPr>
          <w:spacing w:val="-2"/>
        </w:rPr>
        <w:t xml:space="preserve"> </w:t>
      </w:r>
      <w:r>
        <w:t>sexual</w:t>
      </w:r>
      <w:r>
        <w:rPr>
          <w:spacing w:val="-8"/>
        </w:rPr>
        <w:t xml:space="preserve"> </w:t>
      </w:r>
      <w:r>
        <w:t>behaviour</w:t>
      </w:r>
    </w:p>
    <w:p w:rsidR="00E96100" w:rsidRDefault="00E96100">
      <w:pPr>
        <w:pStyle w:val="ListParagraph"/>
        <w:numPr>
          <w:ilvl w:val="0"/>
          <w:numId w:val="11"/>
        </w:numPr>
        <w:tabs>
          <w:tab w:val="left" w:pos="538"/>
        </w:tabs>
        <w:kinsoku w:val="0"/>
        <w:overflowPunct w:val="0"/>
        <w:spacing w:before="7"/>
        <w:ind w:hanging="283"/>
        <w:rPr>
          <w:spacing w:val="-3"/>
        </w:rPr>
      </w:pPr>
      <w:r>
        <w:t xml:space="preserve">Both children’s needs for services </w:t>
      </w:r>
      <w:r>
        <w:rPr>
          <w:spacing w:val="-3"/>
        </w:rPr>
        <w:t xml:space="preserve">across </w:t>
      </w:r>
      <w:r>
        <w:t>the</w:t>
      </w:r>
      <w:r>
        <w:rPr>
          <w:spacing w:val="-35"/>
        </w:rPr>
        <w:t xml:space="preserve"> </w:t>
      </w:r>
      <w:r>
        <w:rPr>
          <w:spacing w:val="-3"/>
        </w:rPr>
        <w:t>thresholds</w:t>
      </w:r>
    </w:p>
    <w:p w:rsidR="00E96100" w:rsidRDefault="00E96100">
      <w:pPr>
        <w:pStyle w:val="ListParagraph"/>
        <w:numPr>
          <w:ilvl w:val="0"/>
          <w:numId w:val="11"/>
        </w:numPr>
        <w:tabs>
          <w:tab w:val="left" w:pos="538"/>
        </w:tabs>
        <w:kinsoku w:val="0"/>
        <w:overflowPunct w:val="0"/>
        <w:spacing w:before="74"/>
        <w:ind w:right="104" w:hanging="283"/>
        <w:jc w:val="both"/>
      </w:pPr>
      <w:r>
        <w:t xml:space="preserve">The risks the child poses to him/herself </w:t>
      </w:r>
      <w:r>
        <w:rPr>
          <w:spacing w:val="-3"/>
        </w:rPr>
        <w:t xml:space="preserve">and </w:t>
      </w:r>
      <w:r>
        <w:t xml:space="preserve">others, including other children in the household, extended family, school, peer group or wider social network. This risk is likely to be present unless: the opportunity to further abuse is ended, the child has acknowledged the abusive behaviour </w:t>
      </w:r>
      <w:r>
        <w:rPr>
          <w:spacing w:val="-4"/>
        </w:rPr>
        <w:t xml:space="preserve">and </w:t>
      </w:r>
      <w:r>
        <w:t>accepted</w:t>
      </w:r>
      <w:r>
        <w:rPr>
          <w:spacing w:val="-8"/>
        </w:rPr>
        <w:t xml:space="preserve"> </w:t>
      </w:r>
      <w:r>
        <w:t>responsibility</w:t>
      </w:r>
      <w:r>
        <w:rPr>
          <w:spacing w:val="-10"/>
        </w:rPr>
        <w:t xml:space="preserve"> </w:t>
      </w:r>
      <w:r>
        <w:t>and</w:t>
      </w:r>
      <w:r>
        <w:rPr>
          <w:spacing w:val="-8"/>
        </w:rPr>
        <w:t xml:space="preserve"> </w:t>
      </w:r>
      <w:r>
        <w:t>there</w:t>
      </w:r>
      <w:r>
        <w:rPr>
          <w:spacing w:val="-9"/>
        </w:rPr>
        <w:t xml:space="preserve"> </w:t>
      </w:r>
      <w:r>
        <w:t>is</w:t>
      </w:r>
      <w:r>
        <w:rPr>
          <w:spacing w:val="-11"/>
        </w:rPr>
        <w:t xml:space="preserve"> </w:t>
      </w:r>
      <w:r>
        <w:t>agreement</w:t>
      </w:r>
      <w:r>
        <w:rPr>
          <w:spacing w:val="-7"/>
        </w:rPr>
        <w:t xml:space="preserve"> </w:t>
      </w:r>
      <w:r>
        <w:t>by</w:t>
      </w:r>
      <w:r>
        <w:rPr>
          <w:spacing w:val="-18"/>
        </w:rPr>
        <w:t xml:space="preserve"> </w:t>
      </w:r>
      <w:r>
        <w:t>the</w:t>
      </w:r>
      <w:r>
        <w:rPr>
          <w:spacing w:val="-9"/>
        </w:rPr>
        <w:t xml:space="preserve"> </w:t>
      </w:r>
      <w:r>
        <w:t>child</w:t>
      </w:r>
      <w:r>
        <w:rPr>
          <w:spacing w:val="-8"/>
        </w:rPr>
        <w:t xml:space="preserve"> </w:t>
      </w:r>
      <w:r>
        <w:t>and</w:t>
      </w:r>
      <w:r>
        <w:rPr>
          <w:spacing w:val="-11"/>
        </w:rPr>
        <w:t xml:space="preserve"> </w:t>
      </w:r>
      <w:r>
        <w:t>his/her</w:t>
      </w:r>
      <w:r>
        <w:rPr>
          <w:spacing w:val="-3"/>
        </w:rPr>
        <w:t xml:space="preserve"> </w:t>
      </w:r>
      <w:r>
        <w:t>family</w:t>
      </w:r>
      <w:r>
        <w:rPr>
          <w:spacing w:val="-9"/>
        </w:rPr>
        <w:t xml:space="preserve"> </w:t>
      </w:r>
      <w:r>
        <w:t>to</w:t>
      </w:r>
      <w:r>
        <w:rPr>
          <w:spacing w:val="-6"/>
        </w:rPr>
        <w:t xml:space="preserve"> </w:t>
      </w:r>
      <w:r>
        <w:t>work</w:t>
      </w:r>
      <w:r>
        <w:rPr>
          <w:spacing w:val="-12"/>
        </w:rPr>
        <w:t xml:space="preserve"> </w:t>
      </w:r>
      <w:r>
        <w:t>with</w:t>
      </w:r>
      <w:r>
        <w:rPr>
          <w:spacing w:val="-7"/>
        </w:rPr>
        <w:t xml:space="preserve"> </w:t>
      </w:r>
      <w:r>
        <w:t>relevant agencies to address the</w:t>
      </w:r>
      <w:r>
        <w:rPr>
          <w:spacing w:val="-39"/>
        </w:rPr>
        <w:t xml:space="preserve"> </w:t>
      </w:r>
      <w:r>
        <w:t>problem</w:t>
      </w:r>
    </w:p>
    <w:p w:rsidR="00E96100" w:rsidRDefault="00E96100">
      <w:pPr>
        <w:pStyle w:val="BodyText"/>
        <w:kinsoku w:val="0"/>
        <w:overflowPunct w:val="0"/>
        <w:spacing w:before="12"/>
        <w:rPr>
          <w:sz w:val="23"/>
          <w:szCs w:val="23"/>
        </w:rPr>
      </w:pPr>
    </w:p>
    <w:p w:rsidR="00E96100" w:rsidRDefault="00E96100">
      <w:pPr>
        <w:pStyle w:val="BodyText"/>
        <w:kinsoku w:val="0"/>
        <w:overflowPunct w:val="0"/>
        <w:ind w:left="112" w:right="103"/>
        <w:jc w:val="both"/>
      </w:pPr>
      <w:r>
        <w:t>If during the course of the assessment there are concerns about any risks to other children posed by the child presenting with inappropriate or harmful sexual behaviour, a further strategy meeting should be convened straight away to develop:</w:t>
      </w:r>
    </w:p>
    <w:p w:rsidR="00E96100" w:rsidRDefault="00E96100">
      <w:pPr>
        <w:pStyle w:val="BodyText"/>
        <w:kinsoku w:val="0"/>
        <w:overflowPunct w:val="0"/>
        <w:spacing w:before="1"/>
        <w:rPr>
          <w:sz w:val="25"/>
          <w:szCs w:val="25"/>
        </w:rPr>
      </w:pPr>
    </w:p>
    <w:p w:rsidR="00E96100" w:rsidRDefault="00E96100">
      <w:pPr>
        <w:pStyle w:val="ListParagraph"/>
        <w:numPr>
          <w:ilvl w:val="0"/>
          <w:numId w:val="11"/>
        </w:numPr>
        <w:tabs>
          <w:tab w:val="left" w:pos="538"/>
        </w:tabs>
        <w:kinsoku w:val="0"/>
        <w:overflowPunct w:val="0"/>
        <w:ind w:right="104" w:hanging="283"/>
      </w:pPr>
      <w:r>
        <w:t>A written risk management plan in relation to any child identified as at potential risk; including educational</w:t>
      </w:r>
      <w:r>
        <w:rPr>
          <w:spacing w:val="-11"/>
        </w:rPr>
        <w:t xml:space="preserve"> </w:t>
      </w:r>
      <w:r>
        <w:rPr>
          <w:spacing w:val="-3"/>
        </w:rPr>
        <w:t>and</w:t>
      </w:r>
      <w:r>
        <w:rPr>
          <w:spacing w:val="-8"/>
        </w:rPr>
        <w:t xml:space="preserve"> </w:t>
      </w:r>
      <w:r>
        <w:t>accommodation</w:t>
      </w:r>
      <w:r>
        <w:rPr>
          <w:spacing w:val="-9"/>
        </w:rPr>
        <w:t xml:space="preserve"> </w:t>
      </w:r>
      <w:r>
        <w:t>arrangements</w:t>
      </w:r>
      <w:r>
        <w:rPr>
          <w:spacing w:val="-14"/>
        </w:rPr>
        <w:t xml:space="preserve"> </w:t>
      </w:r>
      <w:r>
        <w:t>both</w:t>
      </w:r>
      <w:r>
        <w:rPr>
          <w:spacing w:val="-3"/>
        </w:rPr>
        <w:t xml:space="preserve"> </w:t>
      </w:r>
      <w:r>
        <w:t>for</w:t>
      </w:r>
      <w:r>
        <w:rPr>
          <w:spacing w:val="-8"/>
        </w:rPr>
        <w:t xml:space="preserve"> </w:t>
      </w:r>
      <w:r>
        <w:t>the</w:t>
      </w:r>
      <w:r>
        <w:rPr>
          <w:spacing w:val="-2"/>
        </w:rPr>
        <w:t xml:space="preserve"> </w:t>
      </w:r>
      <w:r>
        <w:rPr>
          <w:spacing w:val="-3"/>
        </w:rPr>
        <w:t>child</w:t>
      </w:r>
      <w:r>
        <w:rPr>
          <w:spacing w:val="-2"/>
        </w:rPr>
        <w:t xml:space="preserve"> </w:t>
      </w:r>
      <w:r>
        <w:rPr>
          <w:spacing w:val="-3"/>
        </w:rPr>
        <w:t>and</w:t>
      </w:r>
      <w:r>
        <w:rPr>
          <w:spacing w:val="-8"/>
        </w:rPr>
        <w:t xml:space="preserve"> </w:t>
      </w:r>
      <w:r>
        <w:t>the</w:t>
      </w:r>
      <w:r>
        <w:rPr>
          <w:spacing w:val="-6"/>
        </w:rPr>
        <w:t xml:space="preserve"> </w:t>
      </w:r>
      <w:r>
        <w:t>potential</w:t>
      </w:r>
      <w:r>
        <w:rPr>
          <w:spacing w:val="-8"/>
        </w:rPr>
        <w:t xml:space="preserve"> </w:t>
      </w:r>
      <w:r>
        <w:t>victim/s</w:t>
      </w:r>
    </w:p>
    <w:p w:rsidR="00E96100" w:rsidRDefault="00E96100">
      <w:pPr>
        <w:pStyle w:val="ListParagraph"/>
        <w:numPr>
          <w:ilvl w:val="0"/>
          <w:numId w:val="11"/>
        </w:numPr>
        <w:tabs>
          <w:tab w:val="left" w:pos="538"/>
        </w:tabs>
        <w:kinsoku w:val="0"/>
        <w:overflowPunct w:val="0"/>
        <w:spacing w:before="12"/>
        <w:ind w:right="105" w:hanging="283"/>
      </w:pPr>
      <w:r>
        <w:t xml:space="preserve">Appropriate arrangement </w:t>
      </w:r>
      <w:r>
        <w:rPr>
          <w:spacing w:val="-2"/>
        </w:rPr>
        <w:t xml:space="preserve">for </w:t>
      </w:r>
      <w:r>
        <w:t xml:space="preserve">the continuation </w:t>
      </w:r>
      <w:r>
        <w:rPr>
          <w:spacing w:val="-3"/>
        </w:rPr>
        <w:t xml:space="preserve">of </w:t>
      </w:r>
      <w:r>
        <w:t>the assessment and the need for any specialist assessment</w:t>
      </w:r>
      <w:r>
        <w:rPr>
          <w:spacing w:val="-7"/>
        </w:rPr>
        <w:t xml:space="preserve"> </w:t>
      </w:r>
      <w:r>
        <w:t>and</w:t>
      </w:r>
    </w:p>
    <w:p w:rsidR="00E96100" w:rsidRDefault="00E96100">
      <w:pPr>
        <w:pStyle w:val="ListParagraph"/>
        <w:numPr>
          <w:ilvl w:val="0"/>
          <w:numId w:val="11"/>
        </w:numPr>
        <w:tabs>
          <w:tab w:val="left" w:pos="538"/>
        </w:tabs>
        <w:kinsoku w:val="0"/>
        <w:overflowPunct w:val="0"/>
        <w:spacing w:before="7"/>
        <w:ind w:hanging="283"/>
        <w:rPr>
          <w:spacing w:val="-3"/>
        </w:rPr>
      </w:pPr>
      <w:r>
        <w:t>How the services to be provided will be</w:t>
      </w:r>
      <w:r>
        <w:rPr>
          <w:spacing w:val="-38"/>
        </w:rPr>
        <w:t xml:space="preserve"> </w:t>
      </w:r>
      <w:r>
        <w:rPr>
          <w:spacing w:val="-3"/>
        </w:rPr>
        <w:t>coordinated</w:t>
      </w:r>
    </w:p>
    <w:p w:rsidR="00E96100" w:rsidRDefault="00E96100">
      <w:pPr>
        <w:pStyle w:val="BodyText"/>
        <w:kinsoku w:val="0"/>
        <w:overflowPunct w:val="0"/>
        <w:spacing w:before="4"/>
      </w:pPr>
    </w:p>
    <w:p w:rsidR="00E96100" w:rsidRDefault="00E96100">
      <w:pPr>
        <w:pStyle w:val="BodyText"/>
        <w:kinsoku w:val="0"/>
        <w:overflowPunct w:val="0"/>
        <w:ind w:left="112" w:right="104"/>
        <w:jc w:val="both"/>
      </w:pPr>
      <w:r>
        <w:t>Where possible children have a right to be consulted and involved in all matters and decisions that affect their lives and the use of interpreter services should be accessed if needed to achieve this. This right and respect extends to parents and carers and their active participation should be promoted.</w:t>
      </w:r>
    </w:p>
    <w:p w:rsidR="00E96100" w:rsidRDefault="00E96100">
      <w:pPr>
        <w:pStyle w:val="BodyText"/>
        <w:kinsoku w:val="0"/>
        <w:overflowPunct w:val="0"/>
      </w:pPr>
    </w:p>
    <w:p w:rsidR="00E96100" w:rsidRDefault="00E96100">
      <w:pPr>
        <w:pStyle w:val="BodyText"/>
        <w:kinsoku w:val="0"/>
        <w:overflowPunct w:val="0"/>
        <w:spacing w:before="10"/>
        <w:rPr>
          <w:sz w:val="23"/>
          <w:szCs w:val="23"/>
        </w:rPr>
      </w:pPr>
    </w:p>
    <w:p w:rsidR="00E96100" w:rsidRDefault="00E96100">
      <w:pPr>
        <w:pStyle w:val="Heading2"/>
        <w:kinsoku w:val="0"/>
        <w:overflowPunct w:val="0"/>
      </w:pPr>
      <w:r>
        <w:t>Outcome of Section</w:t>
      </w:r>
      <w:r w:rsidR="00324A5F">
        <w:t xml:space="preserve"> </w:t>
      </w:r>
      <w:r>
        <w:t>47 Enquiries</w:t>
      </w:r>
    </w:p>
    <w:p w:rsidR="00E96100" w:rsidRDefault="00E96100">
      <w:pPr>
        <w:pStyle w:val="BodyText"/>
        <w:kinsoku w:val="0"/>
        <w:overflowPunct w:val="0"/>
        <w:spacing w:before="1"/>
        <w:rPr>
          <w:b/>
          <w:bCs/>
        </w:rPr>
      </w:pPr>
    </w:p>
    <w:p w:rsidR="00E96100" w:rsidRDefault="00E96100">
      <w:pPr>
        <w:pStyle w:val="BodyText"/>
        <w:kinsoku w:val="0"/>
        <w:overflowPunct w:val="0"/>
        <w:ind w:left="112" w:right="104"/>
        <w:jc w:val="both"/>
      </w:pPr>
      <w:r>
        <w:t xml:space="preserve">The decision about initiating a child protection conference should be made following the outcome of the section </w:t>
      </w:r>
      <w:r>
        <w:rPr>
          <w:spacing w:val="-3"/>
        </w:rPr>
        <w:t xml:space="preserve">47 </w:t>
      </w:r>
      <w:r>
        <w:t xml:space="preserve">enquiry. A child </w:t>
      </w:r>
      <w:r>
        <w:rPr>
          <w:spacing w:val="-3"/>
        </w:rPr>
        <w:t xml:space="preserve">who </w:t>
      </w:r>
      <w:r>
        <w:t xml:space="preserve">is alleged or suspected to have displayed harmful sexual behaviour should only be the subject of an initial child protection </w:t>
      </w:r>
      <w:r>
        <w:rPr>
          <w:spacing w:val="-3"/>
        </w:rPr>
        <w:t xml:space="preserve">conference </w:t>
      </w:r>
      <w:r>
        <w:t xml:space="preserve">if they are considered to be at risk of significant harm. The </w:t>
      </w:r>
      <w:r>
        <w:rPr>
          <w:spacing w:val="-3"/>
        </w:rPr>
        <w:t xml:space="preserve">(reconvened) </w:t>
      </w:r>
      <w:r>
        <w:t xml:space="preserve">strategy meeting should consider the following issues </w:t>
      </w:r>
      <w:r>
        <w:rPr>
          <w:spacing w:val="-3"/>
        </w:rPr>
        <w:t xml:space="preserve">when </w:t>
      </w:r>
      <w:r>
        <w:t>making a decision to proceed to a child protection conference:</w:t>
      </w:r>
    </w:p>
    <w:p w:rsidR="00E96100" w:rsidRDefault="00E96100">
      <w:pPr>
        <w:pStyle w:val="BodyText"/>
        <w:kinsoku w:val="0"/>
        <w:overflowPunct w:val="0"/>
        <w:spacing w:before="1"/>
        <w:rPr>
          <w:sz w:val="26"/>
          <w:szCs w:val="26"/>
        </w:rPr>
      </w:pPr>
    </w:p>
    <w:p w:rsidR="00E96100" w:rsidRDefault="00E96100">
      <w:pPr>
        <w:pStyle w:val="ListParagraph"/>
        <w:numPr>
          <w:ilvl w:val="0"/>
          <w:numId w:val="11"/>
        </w:numPr>
        <w:tabs>
          <w:tab w:val="left" w:pos="538"/>
        </w:tabs>
        <w:kinsoku w:val="0"/>
        <w:overflowPunct w:val="0"/>
        <w:spacing w:line="292" w:lineRule="exact"/>
        <w:ind w:hanging="283"/>
      </w:pPr>
      <w:r>
        <w:t>The</w:t>
      </w:r>
      <w:r>
        <w:rPr>
          <w:spacing w:val="-10"/>
        </w:rPr>
        <w:t xml:space="preserve"> </w:t>
      </w:r>
      <w:r>
        <w:t>attitude</w:t>
      </w:r>
      <w:r>
        <w:rPr>
          <w:spacing w:val="-11"/>
        </w:rPr>
        <w:t xml:space="preserve"> </w:t>
      </w:r>
      <w:r>
        <w:t>of</w:t>
      </w:r>
      <w:r>
        <w:rPr>
          <w:spacing w:val="-14"/>
        </w:rPr>
        <w:t xml:space="preserve"> </w:t>
      </w:r>
      <w:r>
        <w:t>the</w:t>
      </w:r>
      <w:r>
        <w:rPr>
          <w:spacing w:val="-11"/>
        </w:rPr>
        <w:t xml:space="preserve"> </w:t>
      </w:r>
      <w:r>
        <w:t>parents/carers</w:t>
      </w:r>
      <w:r>
        <w:rPr>
          <w:spacing w:val="-1"/>
        </w:rPr>
        <w:t xml:space="preserve"> </w:t>
      </w:r>
      <w:r>
        <w:t>and</w:t>
      </w:r>
      <w:r>
        <w:rPr>
          <w:spacing w:val="-1"/>
        </w:rPr>
        <w:t xml:space="preserve"> </w:t>
      </w:r>
      <w:r>
        <w:t>any</w:t>
      </w:r>
      <w:r>
        <w:rPr>
          <w:spacing w:val="-3"/>
        </w:rPr>
        <w:t xml:space="preserve"> </w:t>
      </w:r>
      <w:r>
        <w:t>deficit</w:t>
      </w:r>
      <w:r>
        <w:rPr>
          <w:spacing w:val="-1"/>
        </w:rPr>
        <w:t xml:space="preserve"> </w:t>
      </w:r>
      <w:r>
        <w:t>in parenting</w:t>
      </w:r>
    </w:p>
    <w:p w:rsidR="00E96100" w:rsidRDefault="00E96100">
      <w:pPr>
        <w:pStyle w:val="ListParagraph"/>
        <w:numPr>
          <w:ilvl w:val="0"/>
          <w:numId w:val="11"/>
        </w:numPr>
        <w:tabs>
          <w:tab w:val="left" w:pos="538"/>
        </w:tabs>
        <w:kinsoku w:val="0"/>
        <w:overflowPunct w:val="0"/>
        <w:spacing w:line="292" w:lineRule="exact"/>
        <w:ind w:hanging="283"/>
      </w:pPr>
      <w:r>
        <w:t>The</w:t>
      </w:r>
      <w:r>
        <w:rPr>
          <w:spacing w:val="-7"/>
        </w:rPr>
        <w:t xml:space="preserve"> </w:t>
      </w:r>
      <w:r>
        <w:t>relationship</w:t>
      </w:r>
      <w:r>
        <w:rPr>
          <w:spacing w:val="-9"/>
        </w:rPr>
        <w:t xml:space="preserve"> </w:t>
      </w:r>
      <w:r>
        <w:t>between</w:t>
      </w:r>
      <w:r>
        <w:rPr>
          <w:spacing w:val="-3"/>
        </w:rPr>
        <w:t xml:space="preserve"> </w:t>
      </w:r>
      <w:r>
        <w:t>the</w:t>
      </w:r>
      <w:r>
        <w:rPr>
          <w:spacing w:val="-7"/>
        </w:rPr>
        <w:t xml:space="preserve"> </w:t>
      </w:r>
      <w:r>
        <w:t>victim</w:t>
      </w:r>
      <w:r>
        <w:rPr>
          <w:spacing w:val="-6"/>
        </w:rPr>
        <w:t xml:space="preserve"> </w:t>
      </w:r>
      <w:r>
        <w:t>and</w:t>
      </w:r>
      <w:r>
        <w:rPr>
          <w:spacing w:val="-9"/>
        </w:rPr>
        <w:t xml:space="preserve"> </w:t>
      </w:r>
      <w:r>
        <w:rPr>
          <w:spacing w:val="-2"/>
        </w:rPr>
        <w:t xml:space="preserve">the </w:t>
      </w:r>
      <w:r>
        <w:t>child</w:t>
      </w:r>
      <w:r>
        <w:rPr>
          <w:spacing w:val="-5"/>
        </w:rPr>
        <w:t xml:space="preserve"> </w:t>
      </w:r>
      <w:r>
        <w:t>presenting</w:t>
      </w:r>
      <w:r>
        <w:rPr>
          <w:spacing w:val="-12"/>
        </w:rPr>
        <w:t xml:space="preserve"> </w:t>
      </w:r>
      <w:r>
        <w:t>with</w:t>
      </w:r>
      <w:r>
        <w:rPr>
          <w:spacing w:val="-12"/>
        </w:rPr>
        <w:t xml:space="preserve"> </w:t>
      </w:r>
      <w:r>
        <w:t>harmful</w:t>
      </w:r>
      <w:r>
        <w:rPr>
          <w:spacing w:val="-18"/>
        </w:rPr>
        <w:t xml:space="preserve"> </w:t>
      </w:r>
      <w:r>
        <w:t>sexual</w:t>
      </w:r>
      <w:r>
        <w:rPr>
          <w:spacing w:val="-6"/>
        </w:rPr>
        <w:t xml:space="preserve"> </w:t>
      </w:r>
      <w:r>
        <w:t>behaviour</w:t>
      </w:r>
    </w:p>
    <w:p w:rsidR="00E96100" w:rsidRDefault="00E96100">
      <w:pPr>
        <w:pStyle w:val="ListParagraph"/>
        <w:numPr>
          <w:ilvl w:val="0"/>
          <w:numId w:val="11"/>
        </w:numPr>
        <w:tabs>
          <w:tab w:val="left" w:pos="538"/>
        </w:tabs>
        <w:kinsoku w:val="0"/>
        <w:overflowPunct w:val="0"/>
        <w:spacing w:before="17"/>
        <w:ind w:hanging="283"/>
      </w:pPr>
      <w:r>
        <w:t xml:space="preserve">The sharing of full information </w:t>
      </w:r>
      <w:r>
        <w:rPr>
          <w:spacing w:val="-3"/>
        </w:rPr>
        <w:t xml:space="preserve">if </w:t>
      </w:r>
      <w:r>
        <w:t>the police investigation is</w:t>
      </w:r>
      <w:r>
        <w:rPr>
          <w:spacing w:val="-40"/>
        </w:rPr>
        <w:t xml:space="preserve"> </w:t>
      </w:r>
      <w:r>
        <w:t>ongoing</w:t>
      </w:r>
    </w:p>
    <w:p w:rsidR="00E96100" w:rsidRDefault="00E96100">
      <w:pPr>
        <w:pStyle w:val="ListParagraph"/>
        <w:numPr>
          <w:ilvl w:val="0"/>
          <w:numId w:val="11"/>
        </w:numPr>
        <w:tabs>
          <w:tab w:val="left" w:pos="538"/>
        </w:tabs>
        <w:kinsoku w:val="0"/>
        <w:overflowPunct w:val="0"/>
        <w:spacing w:before="12"/>
        <w:ind w:hanging="283"/>
      </w:pPr>
      <w:r>
        <w:t>The</w:t>
      </w:r>
      <w:r>
        <w:rPr>
          <w:spacing w:val="-10"/>
        </w:rPr>
        <w:t xml:space="preserve"> </w:t>
      </w:r>
      <w:r>
        <w:t>participation</w:t>
      </w:r>
      <w:r>
        <w:rPr>
          <w:spacing w:val="-6"/>
        </w:rPr>
        <w:t xml:space="preserve"> </w:t>
      </w:r>
      <w:r>
        <w:t>of</w:t>
      </w:r>
      <w:r>
        <w:rPr>
          <w:spacing w:val="-11"/>
        </w:rPr>
        <w:t xml:space="preserve"> </w:t>
      </w:r>
      <w:r>
        <w:t>the</w:t>
      </w:r>
      <w:r>
        <w:rPr>
          <w:spacing w:val="-9"/>
        </w:rPr>
        <w:t xml:space="preserve"> </w:t>
      </w:r>
      <w:r>
        <w:t>children</w:t>
      </w:r>
      <w:r>
        <w:rPr>
          <w:spacing w:val="-8"/>
        </w:rPr>
        <w:t xml:space="preserve"> </w:t>
      </w:r>
      <w:r>
        <w:t>at</w:t>
      </w:r>
      <w:r>
        <w:rPr>
          <w:spacing w:val="-11"/>
        </w:rPr>
        <w:t xml:space="preserve"> </w:t>
      </w:r>
      <w:r>
        <w:t>the</w:t>
      </w:r>
      <w:r>
        <w:rPr>
          <w:spacing w:val="-9"/>
        </w:rPr>
        <w:t xml:space="preserve"> </w:t>
      </w:r>
      <w:r>
        <w:t>conference</w:t>
      </w:r>
    </w:p>
    <w:p w:rsidR="00E96100" w:rsidRDefault="00E96100">
      <w:pPr>
        <w:pStyle w:val="ListParagraph"/>
        <w:numPr>
          <w:ilvl w:val="0"/>
          <w:numId w:val="11"/>
        </w:numPr>
        <w:tabs>
          <w:tab w:val="left" w:pos="538"/>
        </w:tabs>
        <w:kinsoku w:val="0"/>
        <w:overflowPunct w:val="0"/>
        <w:spacing w:before="7"/>
        <w:ind w:right="104" w:hanging="283"/>
        <w:jc w:val="both"/>
      </w:pPr>
      <w:r>
        <w:t xml:space="preserve">The likelihood </w:t>
      </w:r>
      <w:r>
        <w:rPr>
          <w:spacing w:val="-3"/>
        </w:rPr>
        <w:t xml:space="preserve">of </w:t>
      </w:r>
      <w:r>
        <w:t xml:space="preserve">future harm occurring unless the opportunity to further harm is ended, the child has acknowledged the harmful or inappropriate sexual behaviour and accepted responsibility </w:t>
      </w:r>
      <w:r>
        <w:rPr>
          <w:spacing w:val="-3"/>
        </w:rPr>
        <w:t xml:space="preserve">and </w:t>
      </w:r>
      <w:r>
        <w:t xml:space="preserve">there is agreement by </w:t>
      </w:r>
      <w:r>
        <w:rPr>
          <w:spacing w:val="-3"/>
        </w:rPr>
        <w:t xml:space="preserve">the </w:t>
      </w:r>
      <w:r>
        <w:t xml:space="preserve">child </w:t>
      </w:r>
      <w:r>
        <w:rPr>
          <w:spacing w:val="-3"/>
        </w:rPr>
        <w:t xml:space="preserve">and </w:t>
      </w:r>
      <w:r>
        <w:t xml:space="preserve">his/her family to work with relevant agencies to address </w:t>
      </w:r>
      <w:r>
        <w:rPr>
          <w:spacing w:val="-2"/>
        </w:rPr>
        <w:t xml:space="preserve">the </w:t>
      </w:r>
      <w:r>
        <w:t>problem</w:t>
      </w:r>
    </w:p>
    <w:p w:rsidR="00E96100" w:rsidRDefault="00E96100">
      <w:pPr>
        <w:pStyle w:val="ListParagraph"/>
        <w:numPr>
          <w:ilvl w:val="0"/>
          <w:numId w:val="11"/>
        </w:numPr>
        <w:tabs>
          <w:tab w:val="left" w:pos="538"/>
        </w:tabs>
        <w:kinsoku w:val="0"/>
        <w:overflowPunct w:val="0"/>
        <w:spacing w:before="16"/>
        <w:ind w:hanging="361"/>
        <w:jc w:val="both"/>
      </w:pPr>
      <w:r>
        <w:t>The</w:t>
      </w:r>
      <w:r>
        <w:rPr>
          <w:spacing w:val="-10"/>
        </w:rPr>
        <w:t xml:space="preserve"> </w:t>
      </w:r>
      <w:r>
        <w:t>need</w:t>
      </w:r>
      <w:r>
        <w:rPr>
          <w:spacing w:val="-11"/>
        </w:rPr>
        <w:t xml:space="preserve"> </w:t>
      </w:r>
      <w:r>
        <w:t>for</w:t>
      </w:r>
      <w:r>
        <w:rPr>
          <w:spacing w:val="-7"/>
        </w:rPr>
        <w:t xml:space="preserve"> </w:t>
      </w:r>
      <w:r>
        <w:t>safety</w:t>
      </w:r>
      <w:r>
        <w:rPr>
          <w:spacing w:val="-4"/>
        </w:rPr>
        <w:t xml:space="preserve"> </w:t>
      </w:r>
      <w:r>
        <w:t>plans</w:t>
      </w:r>
      <w:r>
        <w:rPr>
          <w:spacing w:val="-10"/>
        </w:rPr>
        <w:t xml:space="preserve"> </w:t>
      </w:r>
      <w:r>
        <w:rPr>
          <w:spacing w:val="-3"/>
        </w:rPr>
        <w:t>in</w:t>
      </w:r>
      <w:r>
        <w:rPr>
          <w:spacing w:val="-7"/>
        </w:rPr>
        <w:t xml:space="preserve"> </w:t>
      </w:r>
      <w:r>
        <w:t>relation</w:t>
      </w:r>
      <w:r>
        <w:rPr>
          <w:spacing w:val="-6"/>
        </w:rPr>
        <w:t xml:space="preserve"> </w:t>
      </w:r>
      <w:r>
        <w:rPr>
          <w:spacing w:val="-3"/>
        </w:rPr>
        <w:t>to</w:t>
      </w:r>
      <w:r>
        <w:rPr>
          <w:spacing w:val="-4"/>
        </w:rPr>
        <w:t xml:space="preserve"> </w:t>
      </w:r>
      <w:r>
        <w:t>any</w:t>
      </w:r>
      <w:r>
        <w:rPr>
          <w:spacing w:val="-9"/>
        </w:rPr>
        <w:t xml:space="preserve"> </w:t>
      </w:r>
      <w:r>
        <w:t>child</w:t>
      </w:r>
      <w:r>
        <w:rPr>
          <w:spacing w:val="-6"/>
        </w:rPr>
        <w:t xml:space="preserve"> </w:t>
      </w:r>
      <w:r>
        <w:t>identified</w:t>
      </w:r>
      <w:r>
        <w:rPr>
          <w:spacing w:val="-6"/>
        </w:rPr>
        <w:t xml:space="preserve"> </w:t>
      </w:r>
      <w:r>
        <w:rPr>
          <w:spacing w:val="-3"/>
        </w:rPr>
        <w:t>at</w:t>
      </w:r>
      <w:r>
        <w:rPr>
          <w:spacing w:val="-9"/>
        </w:rPr>
        <w:t xml:space="preserve"> </w:t>
      </w:r>
      <w:r>
        <w:t>potential</w:t>
      </w:r>
      <w:r>
        <w:rPr>
          <w:spacing w:val="-12"/>
        </w:rPr>
        <w:t xml:space="preserve"> </w:t>
      </w:r>
      <w:r>
        <w:t>risk:</w:t>
      </w:r>
      <w:r>
        <w:rPr>
          <w:spacing w:val="-9"/>
        </w:rPr>
        <w:t xml:space="preserve"> </w:t>
      </w:r>
      <w:r>
        <w:t>including</w:t>
      </w:r>
      <w:r>
        <w:rPr>
          <w:spacing w:val="-15"/>
        </w:rPr>
        <w:t xml:space="preserve"> </w:t>
      </w:r>
      <w:r>
        <w:t>educational</w:t>
      </w:r>
    </w:p>
    <w:p w:rsidR="00E96100" w:rsidRDefault="00E96100">
      <w:pPr>
        <w:pStyle w:val="ListParagraph"/>
        <w:numPr>
          <w:ilvl w:val="0"/>
          <w:numId w:val="11"/>
        </w:numPr>
        <w:tabs>
          <w:tab w:val="left" w:pos="538"/>
        </w:tabs>
        <w:kinsoku w:val="0"/>
        <w:overflowPunct w:val="0"/>
        <w:spacing w:before="16"/>
        <w:ind w:hanging="361"/>
        <w:jc w:val="both"/>
        <w:sectPr w:rsidR="00E96100">
          <w:pgSz w:w="11910" w:h="16860"/>
          <w:pgMar w:top="1240" w:right="760" w:bottom="1440" w:left="860" w:header="0" w:footer="1254" w:gutter="0"/>
          <w:cols w:space="720"/>
          <w:noEndnote/>
        </w:sectPr>
      </w:pPr>
    </w:p>
    <w:p w:rsidR="00E96100" w:rsidRDefault="00E96100">
      <w:pPr>
        <w:pStyle w:val="BodyText"/>
        <w:kinsoku w:val="0"/>
        <w:overflowPunct w:val="0"/>
        <w:spacing w:before="40" w:line="237" w:lineRule="auto"/>
        <w:ind w:left="537" w:right="558"/>
      </w:pPr>
      <w:proofErr w:type="gramStart"/>
      <w:r>
        <w:lastRenderedPageBreak/>
        <w:t>and</w:t>
      </w:r>
      <w:proofErr w:type="gramEnd"/>
      <w:r>
        <w:t xml:space="preserve"> accommodation arrangements both for the child presenting with </w:t>
      </w:r>
      <w:r>
        <w:rPr>
          <w:spacing w:val="-4"/>
        </w:rPr>
        <w:t xml:space="preserve">inappropriate or </w:t>
      </w:r>
      <w:r>
        <w:t>harmful sexual behaviour and the potential victim(s).</w:t>
      </w:r>
    </w:p>
    <w:p w:rsidR="00E96100" w:rsidRDefault="00E96100">
      <w:pPr>
        <w:pStyle w:val="BodyText"/>
        <w:kinsoku w:val="0"/>
        <w:overflowPunct w:val="0"/>
        <w:spacing w:before="7"/>
        <w:rPr>
          <w:sz w:val="28"/>
          <w:szCs w:val="28"/>
        </w:rPr>
      </w:pPr>
    </w:p>
    <w:p w:rsidR="00E96100" w:rsidRDefault="00E96100">
      <w:pPr>
        <w:pStyle w:val="BodyText"/>
        <w:kinsoku w:val="0"/>
        <w:overflowPunct w:val="0"/>
        <w:ind w:left="112" w:right="104"/>
        <w:jc w:val="both"/>
      </w:pPr>
      <w:r>
        <w:t>A child protection conference is called within 15 days of the last strategy meeting, and its purpose is to address the concerns for the victim and the child presenting with inappropriate or harmful sexual behaviour, where they reside together.</w:t>
      </w:r>
    </w:p>
    <w:p w:rsidR="00E96100" w:rsidRDefault="00E96100">
      <w:pPr>
        <w:pStyle w:val="BodyText"/>
        <w:kinsoku w:val="0"/>
        <w:overflowPunct w:val="0"/>
        <w:spacing w:before="12"/>
        <w:rPr>
          <w:sz w:val="23"/>
          <w:szCs w:val="23"/>
        </w:rPr>
      </w:pPr>
    </w:p>
    <w:p w:rsidR="00E96100" w:rsidRDefault="00E96100">
      <w:pPr>
        <w:pStyle w:val="BodyText"/>
        <w:kinsoku w:val="0"/>
        <w:overflowPunct w:val="0"/>
        <w:ind w:left="112" w:right="103"/>
        <w:jc w:val="both"/>
      </w:pPr>
      <w:r>
        <w:t>Knowsley school’s/education settings may seek the support of the Education Safeguarding lead in regards to completion of a plan within school to manage any concerns in relation to the child who may have demonstrated the harmful sexual behaviour.</w:t>
      </w:r>
    </w:p>
    <w:p w:rsidR="00E96100" w:rsidRDefault="00E96100">
      <w:pPr>
        <w:pStyle w:val="BodyText"/>
        <w:kinsoku w:val="0"/>
        <w:overflowPunct w:val="0"/>
        <w:spacing w:before="1"/>
      </w:pPr>
    </w:p>
    <w:p w:rsidR="00E96100" w:rsidRDefault="00E96100">
      <w:pPr>
        <w:pStyle w:val="BodyText"/>
        <w:kinsoku w:val="0"/>
        <w:overflowPunct w:val="0"/>
        <w:spacing w:before="1"/>
        <w:ind w:left="112" w:right="104"/>
        <w:jc w:val="both"/>
      </w:pPr>
      <w:r>
        <w:t>If the child becomes the subject of a child protection plan, the coordination of services will continue through the core group, which should address the child’s inappropriate or harmful behaviour, the potential risks the child poses to others as well as the concerns which resulted in the need for a child protection plan.</w:t>
      </w:r>
    </w:p>
    <w:p w:rsidR="00E96100" w:rsidRDefault="00E96100">
      <w:pPr>
        <w:pStyle w:val="BodyText"/>
        <w:kinsoku w:val="0"/>
        <w:overflowPunct w:val="0"/>
        <w:spacing w:before="12"/>
        <w:rPr>
          <w:sz w:val="23"/>
          <w:szCs w:val="23"/>
        </w:rPr>
      </w:pPr>
    </w:p>
    <w:p w:rsidR="00E96100" w:rsidRDefault="00E96100">
      <w:pPr>
        <w:pStyle w:val="Heading2"/>
        <w:kinsoku w:val="0"/>
        <w:overflowPunct w:val="0"/>
        <w:jc w:val="both"/>
      </w:pPr>
      <w:r>
        <w:t>Child/</w:t>
      </w:r>
      <w:proofErr w:type="spellStart"/>
      <w:r>
        <w:t>ren</w:t>
      </w:r>
      <w:proofErr w:type="spellEnd"/>
      <w:r>
        <w:t xml:space="preserve"> in need</w:t>
      </w:r>
    </w:p>
    <w:p w:rsidR="00E96100" w:rsidRDefault="00E96100">
      <w:pPr>
        <w:pStyle w:val="BodyText"/>
        <w:kinsoku w:val="0"/>
        <w:overflowPunct w:val="0"/>
        <w:spacing w:before="1"/>
        <w:rPr>
          <w:b/>
          <w:bCs/>
        </w:rPr>
      </w:pPr>
    </w:p>
    <w:p w:rsidR="00E96100" w:rsidRDefault="00E96100">
      <w:pPr>
        <w:pStyle w:val="BodyText"/>
        <w:kinsoku w:val="0"/>
        <w:overflowPunct w:val="0"/>
        <w:ind w:left="112" w:right="104"/>
        <w:jc w:val="both"/>
      </w:pPr>
      <w:r>
        <w:t>If a child protection conference is not convened and there is an identified need for services to address the needs of the children concerned, a child in need plan should be drawn up in consultation with the child, their parents/carers and professionals. The plan should be subject to review and include the child's need for any work to address their inappropriate or harmful sexual behaviour. Appropriate consideration should be given to maintaining care and education arrangements.</w:t>
      </w:r>
    </w:p>
    <w:p w:rsidR="00E96100" w:rsidRDefault="00E96100">
      <w:pPr>
        <w:pStyle w:val="BodyText"/>
        <w:kinsoku w:val="0"/>
        <w:overflowPunct w:val="0"/>
        <w:spacing w:before="1"/>
      </w:pPr>
    </w:p>
    <w:p w:rsidR="00E96100" w:rsidRDefault="00E96100">
      <w:pPr>
        <w:pStyle w:val="Heading2"/>
        <w:kinsoku w:val="0"/>
        <w:overflowPunct w:val="0"/>
        <w:jc w:val="both"/>
      </w:pPr>
      <w:r>
        <w:t>Criminal</w:t>
      </w:r>
      <w:r w:rsidR="003C5836">
        <w:t xml:space="preserve"> </w:t>
      </w:r>
      <w:r>
        <w:t>justice</w:t>
      </w:r>
      <w:r w:rsidR="003C5836">
        <w:t xml:space="preserve"> </w:t>
      </w:r>
      <w:r>
        <w:t>processes</w:t>
      </w:r>
    </w:p>
    <w:p w:rsidR="00E96100" w:rsidRDefault="00E96100">
      <w:pPr>
        <w:pStyle w:val="BodyText"/>
        <w:kinsoku w:val="0"/>
        <w:overflowPunct w:val="0"/>
        <w:spacing w:before="1"/>
        <w:rPr>
          <w:b/>
          <w:bCs/>
        </w:rPr>
      </w:pPr>
    </w:p>
    <w:p w:rsidR="00E96100" w:rsidRDefault="00E96100">
      <w:pPr>
        <w:pStyle w:val="BodyText"/>
        <w:kinsoku w:val="0"/>
        <w:overflowPunct w:val="0"/>
        <w:ind w:left="112" w:right="101"/>
        <w:jc w:val="both"/>
      </w:pPr>
      <w:r>
        <w:t xml:space="preserve">All children entering the </w:t>
      </w:r>
      <w:r>
        <w:rPr>
          <w:spacing w:val="-5"/>
        </w:rPr>
        <w:t xml:space="preserve">statutory </w:t>
      </w:r>
      <w:r>
        <w:t xml:space="preserve">youth justice system for </w:t>
      </w:r>
      <w:r>
        <w:rPr>
          <w:spacing w:val="-3"/>
        </w:rPr>
        <w:t xml:space="preserve">youth </w:t>
      </w:r>
      <w:r>
        <w:rPr>
          <w:spacing w:val="-4"/>
        </w:rPr>
        <w:t xml:space="preserve">caution </w:t>
      </w:r>
      <w:r>
        <w:rPr>
          <w:spacing w:val="-3"/>
        </w:rPr>
        <w:t xml:space="preserve">upwards </w:t>
      </w:r>
      <w:r>
        <w:t xml:space="preserve">should receive a structured needs assessment </w:t>
      </w:r>
      <w:r>
        <w:rPr>
          <w:spacing w:val="-5"/>
        </w:rPr>
        <w:t xml:space="preserve">by </w:t>
      </w:r>
      <w:r>
        <w:rPr>
          <w:spacing w:val="-6"/>
        </w:rPr>
        <w:t xml:space="preserve">the </w:t>
      </w:r>
      <w:r>
        <w:rPr>
          <w:spacing w:val="-8"/>
        </w:rPr>
        <w:t xml:space="preserve">local Youth </w:t>
      </w:r>
      <w:r>
        <w:rPr>
          <w:spacing w:val="-9"/>
        </w:rPr>
        <w:t xml:space="preserve">Offending Service </w:t>
      </w:r>
      <w:r>
        <w:rPr>
          <w:spacing w:val="-8"/>
        </w:rPr>
        <w:t xml:space="preserve">(YOS) </w:t>
      </w:r>
      <w:r>
        <w:t xml:space="preserve">using the relevant Youth Justice Board-approved assessment tool (Asset Plus). This national tool is designed to identify the child’s strengths, risks and protective factors associated with the offending behaviour and harm to others, and </w:t>
      </w:r>
      <w:r>
        <w:rPr>
          <w:spacing w:val="-11"/>
        </w:rPr>
        <w:t xml:space="preserve">provides </w:t>
      </w:r>
      <w:r>
        <w:rPr>
          <w:spacing w:val="-8"/>
        </w:rPr>
        <w:t xml:space="preserve">the </w:t>
      </w:r>
      <w:r>
        <w:rPr>
          <w:spacing w:val="-11"/>
        </w:rPr>
        <w:t xml:space="preserve">foundation </w:t>
      </w:r>
      <w:r>
        <w:t xml:space="preserve">to select an effective needs led intervention programme. Alongside YOS intervention the most serious sexual and violent offences are managed through </w:t>
      </w:r>
      <w:r>
        <w:rPr>
          <w:spacing w:val="-3"/>
        </w:rPr>
        <w:t xml:space="preserve">Multi Agency Public </w:t>
      </w:r>
      <w:r>
        <w:rPr>
          <w:spacing w:val="-4"/>
        </w:rPr>
        <w:t xml:space="preserve">Protection Arrangement </w:t>
      </w:r>
      <w:r>
        <w:t xml:space="preserve">(MAPPA) </w:t>
      </w:r>
      <w:r>
        <w:rPr>
          <w:spacing w:val="-3"/>
        </w:rPr>
        <w:t xml:space="preserve">processes </w:t>
      </w:r>
      <w:r>
        <w:t xml:space="preserve">to ensure that </w:t>
      </w:r>
      <w:r>
        <w:rPr>
          <w:spacing w:val="-6"/>
        </w:rPr>
        <w:t xml:space="preserve">co-ordinated </w:t>
      </w:r>
      <w:r>
        <w:t>multi-agency arrangements are in place to manage and reduce risk of harm. However, other high risk offences are managed through the Youth Offending Service Multi-Agency Risk Management (MARM) processes.</w:t>
      </w:r>
    </w:p>
    <w:p w:rsidR="00E96100" w:rsidRDefault="00E96100">
      <w:pPr>
        <w:pStyle w:val="BodyText"/>
        <w:kinsoku w:val="0"/>
        <w:overflowPunct w:val="0"/>
        <w:spacing w:before="1"/>
      </w:pPr>
    </w:p>
    <w:p w:rsidR="00E96100" w:rsidRDefault="00E96100">
      <w:pPr>
        <w:pStyle w:val="BodyText"/>
        <w:kinsoku w:val="0"/>
        <w:overflowPunct w:val="0"/>
        <w:ind w:left="112" w:right="103"/>
        <w:jc w:val="both"/>
      </w:pPr>
      <w:r>
        <w:t xml:space="preserve">In circumstances where the child presenting with harmful sexual behaviour is charged to court and there is consideration of the child either needing </w:t>
      </w:r>
      <w:r>
        <w:rPr>
          <w:spacing w:val="-3"/>
        </w:rPr>
        <w:t xml:space="preserve">an </w:t>
      </w:r>
      <w:r>
        <w:t xml:space="preserve">alternative bail address or being securely remanded, YOS </w:t>
      </w:r>
      <w:r>
        <w:rPr>
          <w:spacing w:val="-3"/>
        </w:rPr>
        <w:t xml:space="preserve">will </w:t>
      </w:r>
      <w:r>
        <w:rPr>
          <w:spacing w:val="-4"/>
        </w:rPr>
        <w:t xml:space="preserve">assess </w:t>
      </w:r>
      <w:r>
        <w:rPr>
          <w:spacing w:val="-2"/>
        </w:rPr>
        <w:t xml:space="preserve">the </w:t>
      </w:r>
      <w:r>
        <w:t>vulnerability and risk posed by the child as part of their statutory service.</w:t>
      </w:r>
    </w:p>
    <w:p w:rsidR="00E96100" w:rsidRDefault="00E96100">
      <w:pPr>
        <w:pStyle w:val="BodyText"/>
        <w:kinsoku w:val="0"/>
        <w:overflowPunct w:val="0"/>
      </w:pPr>
    </w:p>
    <w:p w:rsidR="00E96100" w:rsidRDefault="00E96100">
      <w:pPr>
        <w:pStyle w:val="BodyText"/>
        <w:kinsoku w:val="0"/>
        <w:overflowPunct w:val="0"/>
        <w:ind w:left="112" w:right="104"/>
        <w:jc w:val="both"/>
      </w:pPr>
      <w:r>
        <w:t>Youth Justice Procedures are followed using Youth Justice Board National Standards and Case Management Guidance in respect of children at all levels of youth justice from court, community and custody. All of which involve partnership working and multi-agency risk management in cases of high risk harmful sexual behaviour.</w:t>
      </w:r>
    </w:p>
    <w:p w:rsidR="00E96100" w:rsidRDefault="00E96100">
      <w:pPr>
        <w:pStyle w:val="BodyText"/>
        <w:kinsoku w:val="0"/>
        <w:overflowPunct w:val="0"/>
        <w:spacing w:before="12"/>
        <w:rPr>
          <w:sz w:val="23"/>
          <w:szCs w:val="23"/>
        </w:rPr>
      </w:pPr>
    </w:p>
    <w:p w:rsidR="00E96100" w:rsidRDefault="00E96100">
      <w:pPr>
        <w:pStyle w:val="BodyText"/>
        <w:kinsoku w:val="0"/>
        <w:overflowPunct w:val="0"/>
        <w:ind w:left="112" w:right="106"/>
        <w:jc w:val="both"/>
      </w:pPr>
      <w:r>
        <w:t xml:space="preserve">The Children &amp; Young Person’s Independent Sexual Violence Advisor Service works separately </w:t>
      </w:r>
      <w:proofErr w:type="gramStart"/>
      <w:r>
        <w:t>from  the</w:t>
      </w:r>
      <w:proofErr w:type="gramEnd"/>
      <w:r>
        <w:rPr>
          <w:spacing w:val="5"/>
        </w:rPr>
        <w:t xml:space="preserve"> </w:t>
      </w:r>
      <w:r>
        <w:t>police</w:t>
      </w:r>
      <w:r>
        <w:rPr>
          <w:spacing w:val="9"/>
        </w:rPr>
        <w:t xml:space="preserve"> </w:t>
      </w:r>
      <w:r>
        <w:t>and</w:t>
      </w:r>
      <w:r>
        <w:rPr>
          <w:spacing w:val="8"/>
        </w:rPr>
        <w:t xml:space="preserve"> </w:t>
      </w:r>
      <w:r>
        <w:t>the</w:t>
      </w:r>
      <w:r>
        <w:rPr>
          <w:spacing w:val="8"/>
        </w:rPr>
        <w:t xml:space="preserve"> </w:t>
      </w:r>
      <w:r>
        <w:t>courts.</w:t>
      </w:r>
      <w:r>
        <w:rPr>
          <w:spacing w:val="7"/>
        </w:rPr>
        <w:t xml:space="preserve"> </w:t>
      </w:r>
      <w:r>
        <w:t>They</w:t>
      </w:r>
      <w:r>
        <w:rPr>
          <w:spacing w:val="7"/>
        </w:rPr>
        <w:t xml:space="preserve"> </w:t>
      </w:r>
      <w:r>
        <w:t>support</w:t>
      </w:r>
      <w:r>
        <w:rPr>
          <w:spacing w:val="9"/>
        </w:rPr>
        <w:t xml:space="preserve"> </w:t>
      </w:r>
      <w:r>
        <w:t>victims</w:t>
      </w:r>
      <w:r>
        <w:rPr>
          <w:spacing w:val="5"/>
        </w:rPr>
        <w:t xml:space="preserve"> </w:t>
      </w:r>
      <w:r>
        <w:t>of</w:t>
      </w:r>
      <w:r>
        <w:rPr>
          <w:spacing w:val="9"/>
        </w:rPr>
        <w:t xml:space="preserve"> </w:t>
      </w:r>
      <w:r>
        <w:t>sexual</w:t>
      </w:r>
      <w:r>
        <w:rPr>
          <w:spacing w:val="7"/>
        </w:rPr>
        <w:t xml:space="preserve"> </w:t>
      </w:r>
      <w:r>
        <w:t>violence</w:t>
      </w:r>
      <w:r>
        <w:rPr>
          <w:spacing w:val="9"/>
        </w:rPr>
        <w:t xml:space="preserve"> </w:t>
      </w:r>
      <w:r>
        <w:t>through</w:t>
      </w:r>
      <w:r>
        <w:rPr>
          <w:spacing w:val="8"/>
        </w:rPr>
        <w:t xml:space="preserve"> </w:t>
      </w:r>
      <w:r>
        <w:t>the</w:t>
      </w:r>
      <w:r>
        <w:rPr>
          <w:spacing w:val="9"/>
        </w:rPr>
        <w:t xml:space="preserve"> </w:t>
      </w:r>
      <w:r>
        <w:t>criminal</w:t>
      </w:r>
      <w:r>
        <w:rPr>
          <w:spacing w:val="7"/>
        </w:rPr>
        <w:t xml:space="preserve"> </w:t>
      </w:r>
      <w:r>
        <w:t>justice</w:t>
      </w:r>
      <w:r>
        <w:rPr>
          <w:spacing w:val="9"/>
        </w:rPr>
        <w:t xml:space="preserve"> </w:t>
      </w:r>
      <w:r>
        <w:t>process</w:t>
      </w:r>
    </w:p>
    <w:p w:rsidR="00E96100" w:rsidRDefault="00E96100">
      <w:pPr>
        <w:pStyle w:val="BodyText"/>
        <w:kinsoku w:val="0"/>
        <w:overflowPunct w:val="0"/>
        <w:ind w:left="112" w:right="106"/>
        <w:jc w:val="both"/>
        <w:sectPr w:rsidR="00E96100">
          <w:pgSz w:w="11910" w:h="16860"/>
          <w:pgMar w:top="1260" w:right="760" w:bottom="1440" w:left="860" w:header="0" w:footer="1254" w:gutter="0"/>
          <w:cols w:space="720"/>
          <w:noEndnote/>
        </w:sectPr>
      </w:pPr>
    </w:p>
    <w:p w:rsidR="00E96100" w:rsidRDefault="00E96100">
      <w:pPr>
        <w:pStyle w:val="BodyText"/>
        <w:kinsoku w:val="0"/>
        <w:overflowPunct w:val="0"/>
        <w:spacing w:before="40"/>
        <w:ind w:left="112" w:right="104" w:firstLine="55"/>
        <w:jc w:val="both"/>
        <w:rPr>
          <w:color w:val="0000FF"/>
        </w:rPr>
      </w:pPr>
      <w:proofErr w:type="gramStart"/>
      <w:r>
        <w:lastRenderedPageBreak/>
        <w:t>from</w:t>
      </w:r>
      <w:proofErr w:type="gramEnd"/>
      <w:r>
        <w:t xml:space="preserve"> reporting the offence to the police to the court process. The service is in Knowsley is currently provided by Rape &amp; Sexual Abuse Support Centre (RASASC) telephone 03303630063 email </w:t>
      </w:r>
      <w:hyperlink r:id="rId75" w:history="1">
        <w:r>
          <w:rPr>
            <w:color w:val="0000FF"/>
            <w:u w:val="single"/>
          </w:rPr>
          <w:t>support@rapecentre.org</w:t>
        </w:r>
      </w:hyperlink>
    </w:p>
    <w:p w:rsidR="00E96100" w:rsidRDefault="00E96100">
      <w:pPr>
        <w:pStyle w:val="Heading2"/>
        <w:kinsoku w:val="0"/>
        <w:overflowPunct w:val="0"/>
        <w:spacing w:before="159"/>
        <w:jc w:val="both"/>
      </w:pPr>
      <w:r>
        <w:t>Sexual Harmful Panel (level four)</w:t>
      </w:r>
    </w:p>
    <w:p w:rsidR="00E96100" w:rsidRDefault="00E96100">
      <w:pPr>
        <w:pStyle w:val="BodyText"/>
        <w:kinsoku w:val="0"/>
        <w:overflowPunct w:val="0"/>
        <w:spacing w:before="185" w:line="259" w:lineRule="auto"/>
        <w:ind w:left="112" w:right="104"/>
        <w:jc w:val="both"/>
      </w:pPr>
      <w:r>
        <w:t xml:space="preserve">Where a child has displayed inappropriate or harmful sexual behaviour and the case is an open case to Children’s social care (level 4 case) this must be brought to the Sexual Harmful Panel for discussion and further scrutiny. This </w:t>
      </w:r>
      <w:r>
        <w:rPr>
          <w:spacing w:val="-6"/>
        </w:rPr>
        <w:t xml:space="preserve">panel </w:t>
      </w:r>
      <w:r>
        <w:rPr>
          <w:spacing w:val="-3"/>
        </w:rPr>
        <w:t xml:space="preserve">is </w:t>
      </w:r>
      <w:r>
        <w:t xml:space="preserve">convened by the </w:t>
      </w:r>
      <w:r>
        <w:rPr>
          <w:spacing w:val="-5"/>
        </w:rPr>
        <w:t xml:space="preserve">Knowsley </w:t>
      </w:r>
      <w:r>
        <w:rPr>
          <w:spacing w:val="-4"/>
        </w:rPr>
        <w:t xml:space="preserve">Local Authority </w:t>
      </w:r>
      <w:r>
        <w:t xml:space="preserve">Quality Assurance Unit and </w:t>
      </w:r>
      <w:r>
        <w:rPr>
          <w:spacing w:val="-2"/>
        </w:rPr>
        <w:t xml:space="preserve">the </w:t>
      </w:r>
      <w:r>
        <w:t>meeting will be chaired by the Quality Assurance Manager. Representatives from Children’s Social Care, YOS, CAMHS</w:t>
      </w:r>
      <w:r w:rsidR="003C5836">
        <w:t>, Education</w:t>
      </w:r>
      <w:r>
        <w:t xml:space="preserve"> and Health with experience in sexual harmful behaviours will sit routinely on the panel</w:t>
      </w:r>
      <w:r>
        <w:rPr>
          <w:spacing w:val="-6"/>
        </w:rPr>
        <w:t xml:space="preserve"> </w:t>
      </w:r>
      <w:r>
        <w:t>and</w:t>
      </w:r>
      <w:r>
        <w:rPr>
          <w:spacing w:val="-3"/>
        </w:rPr>
        <w:t xml:space="preserve"> </w:t>
      </w:r>
      <w:r>
        <w:t>may</w:t>
      </w:r>
      <w:r>
        <w:rPr>
          <w:spacing w:val="-4"/>
        </w:rPr>
        <w:t xml:space="preserve"> </w:t>
      </w:r>
      <w:r>
        <w:t>include</w:t>
      </w:r>
      <w:r>
        <w:rPr>
          <w:spacing w:val="-3"/>
        </w:rPr>
        <w:t xml:space="preserve"> </w:t>
      </w:r>
      <w:r>
        <w:t>relevant</w:t>
      </w:r>
      <w:r>
        <w:rPr>
          <w:spacing w:val="-2"/>
        </w:rPr>
        <w:t xml:space="preserve"> </w:t>
      </w:r>
      <w:r>
        <w:t>others</w:t>
      </w:r>
      <w:r>
        <w:rPr>
          <w:spacing w:val="-4"/>
        </w:rPr>
        <w:t xml:space="preserve"> </w:t>
      </w:r>
      <w:r>
        <w:t>as</w:t>
      </w:r>
      <w:r>
        <w:rPr>
          <w:spacing w:val="-6"/>
        </w:rPr>
        <w:t xml:space="preserve"> </w:t>
      </w:r>
      <w:r>
        <w:t>indicated</w:t>
      </w:r>
      <w:r>
        <w:rPr>
          <w:spacing w:val="-5"/>
        </w:rPr>
        <w:t xml:space="preserve"> </w:t>
      </w:r>
      <w:r>
        <w:t>by</w:t>
      </w:r>
      <w:r>
        <w:rPr>
          <w:spacing w:val="-6"/>
        </w:rPr>
        <w:t xml:space="preserve"> </w:t>
      </w:r>
      <w:r>
        <w:t>the</w:t>
      </w:r>
      <w:r>
        <w:rPr>
          <w:spacing w:val="-3"/>
        </w:rPr>
        <w:t xml:space="preserve"> </w:t>
      </w:r>
      <w:r>
        <w:t>circumstances</w:t>
      </w:r>
      <w:r>
        <w:rPr>
          <w:spacing w:val="-8"/>
        </w:rPr>
        <w:t xml:space="preserve"> </w:t>
      </w:r>
      <w:r>
        <w:t>of</w:t>
      </w:r>
      <w:r>
        <w:rPr>
          <w:spacing w:val="-3"/>
        </w:rPr>
        <w:t xml:space="preserve"> </w:t>
      </w:r>
      <w:r>
        <w:t>individual</w:t>
      </w:r>
      <w:r>
        <w:rPr>
          <w:spacing w:val="-2"/>
        </w:rPr>
        <w:t xml:space="preserve"> </w:t>
      </w:r>
      <w:r>
        <w:t>cases.</w:t>
      </w:r>
    </w:p>
    <w:p w:rsidR="00E96100" w:rsidRDefault="00E96100">
      <w:pPr>
        <w:pStyle w:val="BodyText"/>
        <w:kinsoku w:val="0"/>
        <w:overflowPunct w:val="0"/>
        <w:spacing w:before="156" w:line="259" w:lineRule="auto"/>
        <w:ind w:left="112" w:right="104"/>
        <w:jc w:val="both"/>
      </w:pPr>
      <w:r>
        <w:t xml:space="preserve">The issues requiring discussion at the panel include: the background to the single assessment, </w:t>
      </w:r>
      <w:r>
        <w:rPr>
          <w:spacing w:val="-2"/>
        </w:rPr>
        <w:t xml:space="preserve">the </w:t>
      </w:r>
      <w:r>
        <w:t>current state of criminal and child care processes (embracing home, school, community and extended family)</w:t>
      </w:r>
      <w:r>
        <w:rPr>
          <w:spacing w:val="-5"/>
        </w:rPr>
        <w:t xml:space="preserve"> police</w:t>
      </w:r>
      <w:r>
        <w:rPr>
          <w:spacing w:val="-9"/>
        </w:rPr>
        <w:t xml:space="preserve"> </w:t>
      </w:r>
      <w:r>
        <w:rPr>
          <w:spacing w:val="-4"/>
        </w:rPr>
        <w:t>investigation</w:t>
      </w:r>
      <w:r>
        <w:rPr>
          <w:spacing w:val="-8"/>
        </w:rPr>
        <w:t xml:space="preserve"> </w:t>
      </w:r>
      <w:r>
        <w:rPr>
          <w:spacing w:val="-4"/>
        </w:rPr>
        <w:t>updates,</w:t>
      </w:r>
      <w:r>
        <w:rPr>
          <w:spacing w:val="-8"/>
        </w:rPr>
        <w:t xml:space="preserve"> </w:t>
      </w:r>
      <w:r>
        <w:t>including</w:t>
      </w:r>
      <w:r>
        <w:rPr>
          <w:spacing w:val="-5"/>
        </w:rPr>
        <w:t xml:space="preserve"> </w:t>
      </w:r>
      <w:r>
        <w:t>any</w:t>
      </w:r>
      <w:r>
        <w:rPr>
          <w:spacing w:val="-7"/>
        </w:rPr>
        <w:t xml:space="preserve"> </w:t>
      </w:r>
      <w:r>
        <w:t>restrictions</w:t>
      </w:r>
      <w:r>
        <w:rPr>
          <w:spacing w:val="-8"/>
        </w:rPr>
        <w:t xml:space="preserve"> </w:t>
      </w:r>
      <w:r>
        <w:t>from</w:t>
      </w:r>
      <w:r>
        <w:rPr>
          <w:spacing w:val="-6"/>
        </w:rPr>
        <w:t xml:space="preserve"> </w:t>
      </w:r>
      <w:r>
        <w:t>bail</w:t>
      </w:r>
      <w:r>
        <w:rPr>
          <w:spacing w:val="-1"/>
        </w:rPr>
        <w:t xml:space="preserve"> </w:t>
      </w:r>
      <w:r>
        <w:t>conditions,</w:t>
      </w:r>
      <w:r>
        <w:rPr>
          <w:spacing w:val="-5"/>
        </w:rPr>
        <w:t xml:space="preserve"> </w:t>
      </w:r>
      <w:r>
        <w:t>the</w:t>
      </w:r>
      <w:r>
        <w:rPr>
          <w:spacing w:val="-3"/>
        </w:rPr>
        <w:t xml:space="preserve"> </w:t>
      </w:r>
      <w:r>
        <w:t>family</w:t>
      </w:r>
      <w:r>
        <w:rPr>
          <w:spacing w:val="-4"/>
        </w:rPr>
        <w:t xml:space="preserve"> </w:t>
      </w:r>
      <w:r>
        <w:t>and</w:t>
      </w:r>
      <w:r>
        <w:rPr>
          <w:spacing w:val="1"/>
        </w:rPr>
        <w:t xml:space="preserve"> </w:t>
      </w:r>
      <w:r>
        <w:t>child’s reaction to the allegations and current degree of acceptance and responsibility, any significant outstanding information, request for further provision with reasons and options and date for the next panel</w:t>
      </w:r>
      <w:r>
        <w:rPr>
          <w:spacing w:val="-5"/>
        </w:rPr>
        <w:t xml:space="preserve"> </w:t>
      </w:r>
      <w:r>
        <w:t>review.</w:t>
      </w:r>
      <w:r w:rsidR="00812F23">
        <w:t xml:space="preserve">  Social workers to complete and present the case formulation template.  Actions from the meeting will be recorded under the intervention plan.  This will be a working document and will be reviewed regularly at the panel.</w:t>
      </w:r>
      <w:r w:rsidR="00014833">
        <w:t xml:space="preserve">  (Please see Appendix 8)</w:t>
      </w:r>
    </w:p>
    <w:p w:rsidR="00E96100" w:rsidRDefault="00E96100">
      <w:pPr>
        <w:pStyle w:val="BodyText"/>
        <w:kinsoku w:val="0"/>
        <w:overflowPunct w:val="0"/>
        <w:spacing w:before="152" w:line="259" w:lineRule="auto"/>
        <w:ind w:left="112" w:right="102"/>
        <w:jc w:val="both"/>
      </w:pPr>
      <w:r>
        <w:t xml:space="preserve">The panel convenes four weekly and their role is to </w:t>
      </w:r>
      <w:r>
        <w:rPr>
          <w:spacing w:val="-3"/>
        </w:rPr>
        <w:t xml:space="preserve">oversee </w:t>
      </w:r>
      <w:r>
        <w:rPr>
          <w:spacing w:val="-2"/>
        </w:rPr>
        <w:t xml:space="preserve">the </w:t>
      </w:r>
      <w:r>
        <w:rPr>
          <w:spacing w:val="-3"/>
        </w:rPr>
        <w:t xml:space="preserve">management </w:t>
      </w:r>
      <w:r>
        <w:t xml:space="preserve">of these </w:t>
      </w:r>
      <w:r>
        <w:rPr>
          <w:spacing w:val="-3"/>
        </w:rPr>
        <w:t xml:space="preserve">cases </w:t>
      </w:r>
      <w:r>
        <w:t xml:space="preserve">whether the child requires a specialist assessment or whether it can be managed </w:t>
      </w:r>
      <w:r>
        <w:rPr>
          <w:spacing w:val="-3"/>
        </w:rPr>
        <w:t xml:space="preserve">based on </w:t>
      </w:r>
      <w:r>
        <w:rPr>
          <w:spacing w:val="-4"/>
        </w:rPr>
        <w:t xml:space="preserve">assessments already </w:t>
      </w:r>
      <w:r>
        <w:rPr>
          <w:spacing w:val="-3"/>
        </w:rPr>
        <w:t xml:space="preserve">completed </w:t>
      </w:r>
      <w:r>
        <w:t xml:space="preserve">by existing agencies. </w:t>
      </w:r>
      <w:r w:rsidR="00402EE7">
        <w:t xml:space="preserve"> The panel will ensure oversight of the plans to ensure the safeguarding needs of the child are met and risks to the public are considered.  </w:t>
      </w:r>
      <w:r>
        <w:t xml:space="preserve">The panel will also have an oversight of the safety plans put in </w:t>
      </w:r>
      <w:r w:rsidR="00E0101B">
        <w:t>place for</w:t>
      </w:r>
      <w:r>
        <w:t xml:space="preserve"> these children. At </w:t>
      </w:r>
      <w:r>
        <w:rPr>
          <w:spacing w:val="-2"/>
        </w:rPr>
        <w:t xml:space="preserve">the </w:t>
      </w:r>
      <w:r>
        <w:rPr>
          <w:spacing w:val="-3"/>
        </w:rPr>
        <w:t xml:space="preserve">panel </w:t>
      </w:r>
      <w:r>
        <w:rPr>
          <w:spacing w:val="-2"/>
        </w:rPr>
        <w:t xml:space="preserve">the </w:t>
      </w:r>
      <w:r>
        <w:rPr>
          <w:spacing w:val="-3"/>
        </w:rPr>
        <w:t xml:space="preserve">social </w:t>
      </w:r>
      <w:r>
        <w:rPr>
          <w:spacing w:val="-4"/>
        </w:rPr>
        <w:t xml:space="preserve">worker </w:t>
      </w:r>
      <w:r>
        <w:rPr>
          <w:spacing w:val="-3"/>
        </w:rPr>
        <w:t xml:space="preserve">will </w:t>
      </w:r>
      <w:r>
        <w:t xml:space="preserve">be </w:t>
      </w:r>
      <w:r>
        <w:rPr>
          <w:spacing w:val="-3"/>
        </w:rPr>
        <w:t xml:space="preserve">given actions </w:t>
      </w:r>
      <w:r>
        <w:t xml:space="preserve">to be </w:t>
      </w:r>
      <w:r>
        <w:rPr>
          <w:spacing w:val="-4"/>
        </w:rPr>
        <w:t xml:space="preserve">completed </w:t>
      </w:r>
      <w:r>
        <w:rPr>
          <w:spacing w:val="-3"/>
        </w:rPr>
        <w:t xml:space="preserve">and will </w:t>
      </w:r>
      <w:r>
        <w:t xml:space="preserve">be </w:t>
      </w:r>
      <w:r>
        <w:rPr>
          <w:spacing w:val="-4"/>
        </w:rPr>
        <w:t xml:space="preserve">required </w:t>
      </w:r>
      <w:r>
        <w:t xml:space="preserve">to </w:t>
      </w:r>
      <w:r>
        <w:rPr>
          <w:spacing w:val="-3"/>
        </w:rPr>
        <w:t xml:space="preserve">attend </w:t>
      </w:r>
      <w:r>
        <w:rPr>
          <w:spacing w:val="-2"/>
        </w:rPr>
        <w:t xml:space="preserve">the </w:t>
      </w:r>
      <w:r>
        <w:rPr>
          <w:spacing w:val="-3"/>
        </w:rPr>
        <w:t xml:space="preserve">panel </w:t>
      </w:r>
      <w:r>
        <w:t xml:space="preserve">at a </w:t>
      </w:r>
      <w:r w:rsidR="00E0101B">
        <w:rPr>
          <w:spacing w:val="-3"/>
        </w:rPr>
        <w:t>given review</w:t>
      </w:r>
      <w:r>
        <w:rPr>
          <w:spacing w:val="-3"/>
        </w:rPr>
        <w:t xml:space="preserve"> </w:t>
      </w:r>
      <w:r>
        <w:rPr>
          <w:spacing w:val="-4"/>
        </w:rPr>
        <w:t>date.</w:t>
      </w:r>
      <w:r w:rsidR="00FB4909">
        <w:rPr>
          <w:spacing w:val="-4"/>
        </w:rPr>
        <w:t xml:space="preserve">  Minutes in relation to the young person will be inputted into ICS.</w:t>
      </w:r>
      <w:r>
        <w:rPr>
          <w:spacing w:val="46"/>
        </w:rPr>
        <w:t xml:space="preserve"> </w:t>
      </w:r>
      <w:r>
        <w:t>The social worker then attends Resources Panel if external funding is required for any more specialist</w:t>
      </w:r>
      <w:r w:rsidR="00FB4909">
        <w:t xml:space="preserve"> assessments or</w:t>
      </w:r>
      <w:r>
        <w:t xml:space="preserve"> intervention.</w:t>
      </w:r>
    </w:p>
    <w:p w:rsidR="00E96100" w:rsidRDefault="00E96100">
      <w:pPr>
        <w:pStyle w:val="BodyText"/>
        <w:kinsoku w:val="0"/>
        <w:overflowPunct w:val="0"/>
        <w:spacing w:before="10"/>
        <w:rPr>
          <w:sz w:val="25"/>
          <w:szCs w:val="25"/>
        </w:rPr>
      </w:pPr>
    </w:p>
    <w:p w:rsidR="00E96100" w:rsidRDefault="00E96100">
      <w:pPr>
        <w:pStyle w:val="BodyText"/>
        <w:kinsoku w:val="0"/>
        <w:overflowPunct w:val="0"/>
        <w:spacing w:line="259" w:lineRule="auto"/>
        <w:ind w:left="112" w:right="104"/>
        <w:jc w:val="both"/>
      </w:pPr>
      <w:r>
        <w:t xml:space="preserve">In the event that the police investigation is still ongoing then the Sexual Harmful Panel will review </w:t>
      </w:r>
      <w:r>
        <w:rPr>
          <w:spacing w:val="-2"/>
        </w:rPr>
        <w:t xml:space="preserve">the </w:t>
      </w:r>
      <w:r>
        <w:t xml:space="preserve">agreed family intervention plan including the ‘keep safe plan’ and make any additional amendments, if required. </w:t>
      </w:r>
      <w:r>
        <w:rPr>
          <w:b/>
          <w:bCs/>
        </w:rPr>
        <w:t>Social Care will remain the lead agency until the child’s</w:t>
      </w:r>
      <w:r w:rsidR="00B44181">
        <w:rPr>
          <w:b/>
          <w:bCs/>
        </w:rPr>
        <w:t xml:space="preserve"> criminal</w:t>
      </w:r>
      <w:r>
        <w:rPr>
          <w:b/>
          <w:bCs/>
        </w:rPr>
        <w:t xml:space="preserve"> case has concluded. </w:t>
      </w:r>
      <w:r>
        <w:t>YOS will oversee any bail or remand management requirements and they will report into the Sexual Harmful Panel and work alongside the Social Worker, during this stage of the criminal justice</w:t>
      </w:r>
      <w:r>
        <w:rPr>
          <w:spacing w:val="-32"/>
        </w:rPr>
        <w:t xml:space="preserve"> </w:t>
      </w:r>
      <w:r>
        <w:t>process.</w:t>
      </w:r>
    </w:p>
    <w:p w:rsidR="00E96100" w:rsidRDefault="00E96100">
      <w:pPr>
        <w:pStyle w:val="BodyText"/>
        <w:kinsoku w:val="0"/>
        <w:overflowPunct w:val="0"/>
        <w:spacing w:before="4"/>
        <w:rPr>
          <w:sz w:val="25"/>
          <w:szCs w:val="25"/>
        </w:rPr>
      </w:pPr>
    </w:p>
    <w:p w:rsidR="00E96100" w:rsidRDefault="00E96100">
      <w:pPr>
        <w:pStyle w:val="BodyText"/>
        <w:kinsoku w:val="0"/>
        <w:overflowPunct w:val="0"/>
        <w:spacing w:line="256" w:lineRule="auto"/>
        <w:ind w:left="112" w:right="106"/>
        <w:jc w:val="both"/>
      </w:pPr>
      <w:r>
        <w:t xml:space="preserve">The panel will also monitor all children being investigated for such offences and analyse investigation outcomes including cases </w:t>
      </w:r>
      <w:proofErr w:type="spellStart"/>
      <w:r>
        <w:t>NFA’d</w:t>
      </w:r>
      <w:proofErr w:type="spellEnd"/>
      <w:r>
        <w:t xml:space="preserve"> by the police.  </w:t>
      </w:r>
      <w:r w:rsidR="000304F4">
        <w:t xml:space="preserve">In addition, the panel will also analyse any emerging trends.  </w:t>
      </w:r>
      <w:r>
        <w:t>This requires information by the police being brought to the attention of the Safeguarding and Quality Assurance Unit Manager so that any trends or patterns can be identified and any further support needs for specific children</w:t>
      </w:r>
      <w:r>
        <w:rPr>
          <w:spacing w:val="-15"/>
        </w:rPr>
        <w:t xml:space="preserve"> </w:t>
      </w:r>
      <w:r>
        <w:t>identified.</w:t>
      </w:r>
    </w:p>
    <w:p w:rsidR="00E96100" w:rsidRDefault="00E96100">
      <w:pPr>
        <w:pStyle w:val="BodyText"/>
        <w:kinsoku w:val="0"/>
        <w:overflowPunct w:val="0"/>
        <w:spacing w:before="188" w:line="228" w:lineRule="auto"/>
        <w:ind w:left="112" w:right="105"/>
        <w:jc w:val="both"/>
      </w:pPr>
      <w:r>
        <w:t>If the Child is convicted and sentenced then YOS will hold a statutory multi-agency risk management meeting within 15 working days of sentencing if they are classed as high risk</w:t>
      </w:r>
      <w:r w:rsidR="005A3AB7">
        <w:t xml:space="preserve">. </w:t>
      </w:r>
      <w:r>
        <w:t xml:space="preserve"> In the event that a specialist assessment has not already been completed for sentence then YOS and social care will need to</w:t>
      </w:r>
      <w:r w:rsidR="005A3AB7">
        <w:t xml:space="preserve"> jointly</w:t>
      </w:r>
      <w:r>
        <w:t xml:space="preserve"> complete this. Following the specialist assessment, specialist intervention can be designed to meet the </w:t>
      </w:r>
      <w:r>
        <w:lastRenderedPageBreak/>
        <w:t>needs of the child and the risk of harm they pose to others.</w:t>
      </w:r>
    </w:p>
    <w:p w:rsidR="00E96100" w:rsidRDefault="00E96100">
      <w:pPr>
        <w:pStyle w:val="BodyText"/>
        <w:kinsoku w:val="0"/>
        <w:overflowPunct w:val="0"/>
        <w:spacing w:before="188" w:line="228" w:lineRule="auto"/>
        <w:ind w:left="112" w:right="105"/>
        <w:jc w:val="both"/>
        <w:sectPr w:rsidR="00E96100">
          <w:pgSz w:w="11910" w:h="16860"/>
          <w:pgMar w:top="1260" w:right="760" w:bottom="1440" w:left="860" w:header="0" w:footer="1254" w:gutter="0"/>
          <w:cols w:space="720"/>
          <w:noEndnote/>
        </w:sectPr>
      </w:pPr>
    </w:p>
    <w:p w:rsidR="00E96100" w:rsidRDefault="00E96100">
      <w:pPr>
        <w:pStyle w:val="Heading2"/>
        <w:kinsoku w:val="0"/>
        <w:overflowPunct w:val="0"/>
        <w:spacing w:before="128"/>
      </w:pPr>
      <w:r>
        <w:lastRenderedPageBreak/>
        <w:t>Safety Planning:</w:t>
      </w:r>
    </w:p>
    <w:p w:rsidR="00E96100" w:rsidRDefault="00E96100">
      <w:pPr>
        <w:pStyle w:val="BodyText"/>
        <w:kinsoku w:val="0"/>
        <w:overflowPunct w:val="0"/>
        <w:spacing w:before="4"/>
        <w:rPr>
          <w:b/>
          <w:bCs/>
          <w:sz w:val="34"/>
          <w:szCs w:val="34"/>
        </w:rPr>
      </w:pPr>
    </w:p>
    <w:p w:rsidR="00E96100" w:rsidRDefault="00E96100">
      <w:pPr>
        <w:pStyle w:val="BodyText"/>
        <w:kinsoku w:val="0"/>
        <w:overflowPunct w:val="0"/>
        <w:ind w:left="112"/>
        <w:rPr>
          <w:b/>
          <w:bCs/>
          <w:sz w:val="28"/>
          <w:szCs w:val="28"/>
        </w:rPr>
      </w:pPr>
      <w:r>
        <w:rPr>
          <w:b/>
          <w:bCs/>
          <w:sz w:val="28"/>
          <w:szCs w:val="28"/>
        </w:rPr>
        <w:t>Home Safety Plans</w:t>
      </w:r>
    </w:p>
    <w:p w:rsidR="00E96100" w:rsidRDefault="00E96100">
      <w:pPr>
        <w:pStyle w:val="BodyText"/>
        <w:kinsoku w:val="0"/>
        <w:overflowPunct w:val="0"/>
        <w:spacing w:before="191" w:line="256" w:lineRule="auto"/>
        <w:ind w:left="112" w:right="104"/>
        <w:jc w:val="both"/>
      </w:pPr>
      <w:r>
        <w:t>It</w:t>
      </w:r>
      <w:r>
        <w:rPr>
          <w:spacing w:val="-3"/>
        </w:rPr>
        <w:t xml:space="preserve"> </w:t>
      </w:r>
      <w:r>
        <w:t>is</w:t>
      </w:r>
      <w:r>
        <w:rPr>
          <w:spacing w:val="-9"/>
        </w:rPr>
        <w:t xml:space="preserve"> </w:t>
      </w:r>
      <w:r>
        <w:t>possible</w:t>
      </w:r>
      <w:r>
        <w:rPr>
          <w:spacing w:val="-9"/>
        </w:rPr>
        <w:t xml:space="preserve"> </w:t>
      </w:r>
      <w:r>
        <w:t>that</w:t>
      </w:r>
      <w:r>
        <w:rPr>
          <w:spacing w:val="-4"/>
        </w:rPr>
        <w:t xml:space="preserve"> </w:t>
      </w:r>
      <w:r>
        <w:t>a</w:t>
      </w:r>
      <w:r>
        <w:rPr>
          <w:spacing w:val="-12"/>
        </w:rPr>
        <w:t xml:space="preserve"> </w:t>
      </w:r>
      <w:r>
        <w:t>decision</w:t>
      </w:r>
      <w:r>
        <w:rPr>
          <w:spacing w:val="-1"/>
        </w:rPr>
        <w:t xml:space="preserve"> </w:t>
      </w:r>
      <w:r>
        <w:t>will</w:t>
      </w:r>
      <w:r>
        <w:rPr>
          <w:spacing w:val="-3"/>
        </w:rPr>
        <w:t xml:space="preserve"> </w:t>
      </w:r>
      <w:r>
        <w:t>need</w:t>
      </w:r>
      <w:r>
        <w:rPr>
          <w:spacing w:val="-7"/>
        </w:rPr>
        <w:t xml:space="preserve"> </w:t>
      </w:r>
      <w:r>
        <w:t>to</w:t>
      </w:r>
      <w:r>
        <w:rPr>
          <w:spacing w:val="-9"/>
        </w:rPr>
        <w:t xml:space="preserve"> </w:t>
      </w:r>
      <w:r>
        <w:t>be</w:t>
      </w:r>
      <w:r>
        <w:rPr>
          <w:spacing w:val="-4"/>
        </w:rPr>
        <w:t xml:space="preserve"> </w:t>
      </w:r>
      <w:r>
        <w:t>made</w:t>
      </w:r>
      <w:r>
        <w:rPr>
          <w:spacing w:val="-4"/>
        </w:rPr>
        <w:t xml:space="preserve"> </w:t>
      </w:r>
      <w:r>
        <w:rPr>
          <w:spacing w:val="-3"/>
        </w:rPr>
        <w:t>in</w:t>
      </w:r>
      <w:r>
        <w:rPr>
          <w:spacing w:val="-1"/>
        </w:rPr>
        <w:t xml:space="preserve"> </w:t>
      </w:r>
      <w:r>
        <w:t>the</w:t>
      </w:r>
      <w:r>
        <w:rPr>
          <w:spacing w:val="-3"/>
        </w:rPr>
        <w:t xml:space="preserve"> </w:t>
      </w:r>
      <w:r>
        <w:t>course</w:t>
      </w:r>
      <w:r>
        <w:rPr>
          <w:spacing w:val="-7"/>
        </w:rPr>
        <w:t xml:space="preserve"> </w:t>
      </w:r>
      <w:r>
        <w:t>of</w:t>
      </w:r>
      <w:r>
        <w:rPr>
          <w:spacing w:val="-4"/>
        </w:rPr>
        <w:t xml:space="preserve"> </w:t>
      </w:r>
      <w:r>
        <w:t>child</w:t>
      </w:r>
      <w:r>
        <w:rPr>
          <w:spacing w:val="-3"/>
        </w:rPr>
        <w:t xml:space="preserve"> </w:t>
      </w:r>
      <w:r>
        <w:t>protection</w:t>
      </w:r>
      <w:r>
        <w:rPr>
          <w:spacing w:val="-3"/>
        </w:rPr>
        <w:t xml:space="preserve"> </w:t>
      </w:r>
      <w:r>
        <w:t>enquiries</w:t>
      </w:r>
      <w:r>
        <w:rPr>
          <w:spacing w:val="-9"/>
        </w:rPr>
        <w:t xml:space="preserve"> </w:t>
      </w:r>
      <w:r>
        <w:t>to</w:t>
      </w:r>
      <w:r>
        <w:rPr>
          <w:spacing w:val="-9"/>
        </w:rPr>
        <w:t xml:space="preserve"> </w:t>
      </w:r>
      <w:r>
        <w:t>remove</w:t>
      </w:r>
      <w:r>
        <w:rPr>
          <w:spacing w:val="-7"/>
        </w:rPr>
        <w:t xml:space="preserve"> </w:t>
      </w:r>
      <w:r>
        <w:t xml:space="preserve">a child from the family home as a protective measure for siblings. If a decision is made that the child can remain at home, a Home Safety Plan </w:t>
      </w:r>
      <w:r>
        <w:rPr>
          <w:spacing w:val="-3"/>
        </w:rPr>
        <w:t xml:space="preserve">should </w:t>
      </w:r>
      <w:r>
        <w:t xml:space="preserve">be undertaken by the professionals involved to provide some rules and guidelines about </w:t>
      </w:r>
      <w:r>
        <w:rPr>
          <w:spacing w:val="-3"/>
        </w:rPr>
        <w:t xml:space="preserve">what </w:t>
      </w:r>
      <w:r>
        <w:t xml:space="preserve">is permissible. It should also be </w:t>
      </w:r>
      <w:r>
        <w:rPr>
          <w:spacing w:val="-3"/>
        </w:rPr>
        <w:t xml:space="preserve">completed </w:t>
      </w:r>
      <w:r>
        <w:t>in any other setting where a child is placed – whether that is in a residential setting or a foster placement or with other family</w:t>
      </w:r>
      <w:r>
        <w:rPr>
          <w:spacing w:val="-9"/>
        </w:rPr>
        <w:t xml:space="preserve"> </w:t>
      </w:r>
      <w:r>
        <w:t>members.</w:t>
      </w:r>
    </w:p>
    <w:p w:rsidR="00E96100" w:rsidRDefault="00E96100">
      <w:pPr>
        <w:pStyle w:val="BodyText"/>
        <w:kinsoku w:val="0"/>
        <w:overflowPunct w:val="0"/>
        <w:spacing w:before="6"/>
        <w:rPr>
          <w:sz w:val="18"/>
          <w:szCs w:val="18"/>
        </w:rPr>
      </w:pPr>
    </w:p>
    <w:p w:rsidR="00E96100" w:rsidRDefault="00E96100">
      <w:pPr>
        <w:pStyle w:val="BodyText"/>
        <w:kinsoku w:val="0"/>
        <w:overflowPunct w:val="0"/>
        <w:spacing w:line="259" w:lineRule="auto"/>
        <w:ind w:left="112" w:right="104"/>
        <w:jc w:val="both"/>
      </w:pPr>
      <w:r>
        <w:t xml:space="preserve">Understanding the </w:t>
      </w:r>
      <w:r>
        <w:rPr>
          <w:spacing w:val="-3"/>
        </w:rPr>
        <w:t xml:space="preserve">context </w:t>
      </w:r>
      <w:r>
        <w:t xml:space="preserve">and relationship that exists between children with </w:t>
      </w:r>
      <w:r>
        <w:rPr>
          <w:spacing w:val="-4"/>
        </w:rPr>
        <w:t xml:space="preserve">inappropriate </w:t>
      </w:r>
      <w:r>
        <w:t xml:space="preserve">or </w:t>
      </w:r>
      <w:r>
        <w:rPr>
          <w:spacing w:val="-3"/>
        </w:rPr>
        <w:t xml:space="preserve">harmful </w:t>
      </w:r>
      <w:r>
        <w:t xml:space="preserve">sexual behaviours and their living environment is highly significant </w:t>
      </w:r>
      <w:r>
        <w:rPr>
          <w:spacing w:val="-3"/>
        </w:rPr>
        <w:t xml:space="preserve">in </w:t>
      </w:r>
      <w:r>
        <w:t>understanding and managing risk. Whatever the care context, (family home, foster placement, residential unit) there is an expectation that</w:t>
      </w:r>
      <w:r>
        <w:rPr>
          <w:spacing w:val="-4"/>
        </w:rPr>
        <w:t xml:space="preserve"> </w:t>
      </w:r>
      <w:r>
        <w:t>the</w:t>
      </w:r>
      <w:r>
        <w:rPr>
          <w:spacing w:val="2"/>
        </w:rPr>
        <w:t xml:space="preserve"> </w:t>
      </w:r>
      <w:r>
        <w:t>adults</w:t>
      </w:r>
      <w:r>
        <w:rPr>
          <w:spacing w:val="-8"/>
        </w:rPr>
        <w:t xml:space="preserve"> </w:t>
      </w:r>
      <w:r>
        <w:t>will be</w:t>
      </w:r>
      <w:r>
        <w:rPr>
          <w:spacing w:val="-7"/>
        </w:rPr>
        <w:t xml:space="preserve"> </w:t>
      </w:r>
      <w:r>
        <w:t>proactive</w:t>
      </w:r>
      <w:r>
        <w:rPr>
          <w:spacing w:val="-5"/>
        </w:rPr>
        <w:t xml:space="preserve"> </w:t>
      </w:r>
      <w:r>
        <w:rPr>
          <w:spacing w:val="-3"/>
        </w:rPr>
        <w:t>in</w:t>
      </w:r>
      <w:r>
        <w:rPr>
          <w:spacing w:val="-4"/>
        </w:rPr>
        <w:t xml:space="preserve"> </w:t>
      </w:r>
      <w:r>
        <w:t>preventing</w:t>
      </w:r>
      <w:r>
        <w:rPr>
          <w:spacing w:val="-7"/>
        </w:rPr>
        <w:t xml:space="preserve"> </w:t>
      </w:r>
      <w:r>
        <w:t>further</w:t>
      </w:r>
      <w:r>
        <w:rPr>
          <w:spacing w:val="-2"/>
        </w:rPr>
        <w:t xml:space="preserve"> </w:t>
      </w:r>
      <w:r>
        <w:rPr>
          <w:spacing w:val="-6"/>
        </w:rPr>
        <w:t>inappropriate</w:t>
      </w:r>
      <w:r>
        <w:rPr>
          <w:spacing w:val="-12"/>
        </w:rPr>
        <w:t xml:space="preserve"> </w:t>
      </w:r>
      <w:r>
        <w:rPr>
          <w:spacing w:val="-3"/>
        </w:rPr>
        <w:t>or</w:t>
      </w:r>
      <w:r>
        <w:rPr>
          <w:spacing w:val="-10"/>
        </w:rPr>
        <w:t xml:space="preserve"> </w:t>
      </w:r>
      <w:r>
        <w:rPr>
          <w:spacing w:val="-6"/>
        </w:rPr>
        <w:t>harmful</w:t>
      </w:r>
      <w:r>
        <w:rPr>
          <w:spacing w:val="-12"/>
        </w:rPr>
        <w:t xml:space="preserve"> </w:t>
      </w:r>
      <w:r>
        <w:t>behaviours</w:t>
      </w:r>
      <w:r>
        <w:rPr>
          <w:spacing w:val="-8"/>
        </w:rPr>
        <w:t xml:space="preserve"> </w:t>
      </w:r>
      <w:r>
        <w:t>and</w:t>
      </w:r>
      <w:r>
        <w:rPr>
          <w:spacing w:val="4"/>
        </w:rPr>
        <w:t xml:space="preserve"> </w:t>
      </w:r>
      <w:r>
        <w:t>creating</w:t>
      </w:r>
      <w:r>
        <w:rPr>
          <w:spacing w:val="-8"/>
        </w:rPr>
        <w:t xml:space="preserve"> </w:t>
      </w:r>
      <w:r>
        <w:t>a safe</w:t>
      </w:r>
      <w:r>
        <w:rPr>
          <w:spacing w:val="-7"/>
        </w:rPr>
        <w:t xml:space="preserve"> </w:t>
      </w:r>
      <w:r>
        <w:t>environment.</w:t>
      </w:r>
      <w:r>
        <w:rPr>
          <w:spacing w:val="-11"/>
        </w:rPr>
        <w:t xml:space="preserve"> </w:t>
      </w:r>
      <w:r>
        <w:t>In</w:t>
      </w:r>
      <w:r>
        <w:rPr>
          <w:spacing w:val="-11"/>
        </w:rPr>
        <w:t xml:space="preserve"> </w:t>
      </w:r>
      <w:r>
        <w:t>addition,</w:t>
      </w:r>
      <w:r>
        <w:rPr>
          <w:spacing w:val="-8"/>
        </w:rPr>
        <w:t xml:space="preserve"> </w:t>
      </w:r>
      <w:r>
        <w:t>children</w:t>
      </w:r>
      <w:r>
        <w:rPr>
          <w:spacing w:val="-6"/>
        </w:rPr>
        <w:t xml:space="preserve"> </w:t>
      </w:r>
      <w:r>
        <w:t>learn</w:t>
      </w:r>
      <w:r>
        <w:rPr>
          <w:spacing w:val="-12"/>
        </w:rPr>
        <w:t xml:space="preserve"> </w:t>
      </w:r>
      <w:r>
        <w:t>many</w:t>
      </w:r>
      <w:r>
        <w:rPr>
          <w:spacing w:val="-8"/>
        </w:rPr>
        <w:t xml:space="preserve"> </w:t>
      </w:r>
      <w:r>
        <w:t>skills</w:t>
      </w:r>
      <w:r>
        <w:rPr>
          <w:spacing w:val="-4"/>
        </w:rPr>
        <w:t xml:space="preserve"> </w:t>
      </w:r>
      <w:r>
        <w:t>required</w:t>
      </w:r>
      <w:r>
        <w:rPr>
          <w:spacing w:val="-7"/>
        </w:rPr>
        <w:t xml:space="preserve"> </w:t>
      </w:r>
      <w:r>
        <w:t>to</w:t>
      </w:r>
      <w:r>
        <w:rPr>
          <w:spacing w:val="-10"/>
        </w:rPr>
        <w:t xml:space="preserve"> </w:t>
      </w:r>
      <w:r>
        <w:t>help</w:t>
      </w:r>
      <w:r>
        <w:rPr>
          <w:spacing w:val="-8"/>
        </w:rPr>
        <w:t xml:space="preserve"> </w:t>
      </w:r>
      <w:r>
        <w:t>them</w:t>
      </w:r>
      <w:r>
        <w:rPr>
          <w:spacing w:val="-9"/>
        </w:rPr>
        <w:t xml:space="preserve"> </w:t>
      </w:r>
      <w:r>
        <w:t>manage</w:t>
      </w:r>
      <w:r>
        <w:rPr>
          <w:spacing w:val="-11"/>
        </w:rPr>
        <w:t xml:space="preserve"> </w:t>
      </w:r>
      <w:r>
        <w:t>their</w:t>
      </w:r>
      <w:r>
        <w:rPr>
          <w:spacing w:val="-9"/>
        </w:rPr>
        <w:t xml:space="preserve"> </w:t>
      </w:r>
      <w:r>
        <w:t xml:space="preserve">behaviours through their ongoing life experiences, therefore interventions need </w:t>
      </w:r>
      <w:r>
        <w:rPr>
          <w:spacing w:val="-3"/>
        </w:rPr>
        <w:t xml:space="preserve">to </w:t>
      </w:r>
      <w:r>
        <w:t xml:space="preserve">be considered through both a combination </w:t>
      </w:r>
      <w:r>
        <w:rPr>
          <w:spacing w:val="-3"/>
        </w:rPr>
        <w:t xml:space="preserve">of </w:t>
      </w:r>
      <w:r>
        <w:rPr>
          <w:spacing w:val="-2"/>
        </w:rPr>
        <w:t xml:space="preserve">one </w:t>
      </w:r>
      <w:r>
        <w:t xml:space="preserve">to one work and skills training being undertaken by significant adults in their day to day interactions. A child’s living environment therefore plays a pivotal role in the overall safety plan to manage and reduce risk. A comprehensive assessment of the living environment, be that family home, foster placement or residential unit, </w:t>
      </w:r>
      <w:r>
        <w:rPr>
          <w:spacing w:val="-3"/>
        </w:rPr>
        <w:t xml:space="preserve">should </w:t>
      </w:r>
      <w:r>
        <w:t xml:space="preserve">be undertaken </w:t>
      </w:r>
      <w:r>
        <w:rPr>
          <w:spacing w:val="-3"/>
        </w:rPr>
        <w:t xml:space="preserve">and </w:t>
      </w:r>
      <w:r>
        <w:t xml:space="preserve">this should run parallel to </w:t>
      </w:r>
      <w:r>
        <w:rPr>
          <w:spacing w:val="-2"/>
        </w:rPr>
        <w:t xml:space="preserve">the </w:t>
      </w:r>
      <w:r>
        <w:t>assessment</w:t>
      </w:r>
      <w:r>
        <w:rPr>
          <w:spacing w:val="-4"/>
        </w:rPr>
        <w:t xml:space="preserve"> </w:t>
      </w:r>
      <w:r>
        <w:t>of</w:t>
      </w:r>
      <w:r>
        <w:rPr>
          <w:spacing w:val="-7"/>
        </w:rPr>
        <w:t xml:space="preserve"> </w:t>
      </w:r>
      <w:r>
        <w:t>the</w:t>
      </w:r>
      <w:r>
        <w:rPr>
          <w:spacing w:val="-6"/>
        </w:rPr>
        <w:t xml:space="preserve"> </w:t>
      </w:r>
      <w:r>
        <w:t>child.</w:t>
      </w:r>
      <w:r>
        <w:rPr>
          <w:spacing w:val="-10"/>
        </w:rPr>
        <w:t xml:space="preserve"> </w:t>
      </w:r>
      <w:r>
        <w:t>The</w:t>
      </w:r>
      <w:r>
        <w:rPr>
          <w:spacing w:val="-6"/>
        </w:rPr>
        <w:t xml:space="preserve"> </w:t>
      </w:r>
      <w:r>
        <w:t>broad</w:t>
      </w:r>
      <w:r>
        <w:rPr>
          <w:spacing w:val="-2"/>
        </w:rPr>
        <w:t xml:space="preserve"> </w:t>
      </w:r>
      <w:r>
        <w:t>areas</w:t>
      </w:r>
      <w:r>
        <w:rPr>
          <w:spacing w:val="-7"/>
        </w:rPr>
        <w:t xml:space="preserve"> </w:t>
      </w:r>
      <w:r>
        <w:t>to</w:t>
      </w:r>
      <w:r>
        <w:rPr>
          <w:spacing w:val="-7"/>
        </w:rPr>
        <w:t xml:space="preserve"> </w:t>
      </w:r>
      <w:r>
        <w:t>assess</w:t>
      </w:r>
      <w:r>
        <w:rPr>
          <w:spacing w:val="-2"/>
        </w:rPr>
        <w:t xml:space="preserve"> </w:t>
      </w:r>
      <w:r>
        <w:t>include:</w:t>
      </w:r>
    </w:p>
    <w:p w:rsidR="00E96100" w:rsidRDefault="00E96100">
      <w:pPr>
        <w:pStyle w:val="ListParagraph"/>
        <w:numPr>
          <w:ilvl w:val="0"/>
          <w:numId w:val="11"/>
        </w:numPr>
        <w:tabs>
          <w:tab w:val="left" w:pos="538"/>
        </w:tabs>
        <w:kinsoku w:val="0"/>
        <w:overflowPunct w:val="0"/>
        <w:spacing w:before="159"/>
        <w:ind w:hanging="283"/>
      </w:pPr>
      <w:r>
        <w:t>the</w:t>
      </w:r>
      <w:r>
        <w:rPr>
          <w:spacing w:val="-10"/>
        </w:rPr>
        <w:t xml:space="preserve"> </w:t>
      </w:r>
      <w:r>
        <w:t>adults</w:t>
      </w:r>
      <w:r>
        <w:rPr>
          <w:spacing w:val="-9"/>
        </w:rPr>
        <w:t xml:space="preserve"> </w:t>
      </w:r>
      <w:r>
        <w:t>understanding</w:t>
      </w:r>
      <w:r>
        <w:rPr>
          <w:spacing w:val="-12"/>
        </w:rPr>
        <w:t xml:space="preserve"> </w:t>
      </w:r>
      <w:r>
        <w:t>of</w:t>
      </w:r>
      <w:r>
        <w:rPr>
          <w:spacing w:val="-6"/>
        </w:rPr>
        <w:t xml:space="preserve"> </w:t>
      </w:r>
      <w:r>
        <w:t>the</w:t>
      </w:r>
      <w:r>
        <w:rPr>
          <w:spacing w:val="-9"/>
        </w:rPr>
        <w:t xml:space="preserve"> </w:t>
      </w:r>
      <w:r>
        <w:t>child</w:t>
      </w:r>
    </w:p>
    <w:p w:rsidR="00E96100" w:rsidRDefault="00E96100">
      <w:pPr>
        <w:pStyle w:val="ListParagraph"/>
        <w:numPr>
          <w:ilvl w:val="0"/>
          <w:numId w:val="11"/>
        </w:numPr>
        <w:tabs>
          <w:tab w:val="left" w:pos="538"/>
        </w:tabs>
        <w:kinsoku w:val="0"/>
        <w:overflowPunct w:val="0"/>
        <w:spacing w:before="36" w:line="256" w:lineRule="auto"/>
        <w:ind w:right="105" w:hanging="283"/>
      </w:pPr>
      <w:r>
        <w:t xml:space="preserve">the impact of the living environment </w:t>
      </w:r>
      <w:r>
        <w:rPr>
          <w:spacing w:val="-3"/>
        </w:rPr>
        <w:t xml:space="preserve">on </w:t>
      </w:r>
      <w:r>
        <w:t xml:space="preserve">the child’s risk areas of strength and need </w:t>
      </w:r>
      <w:r>
        <w:rPr>
          <w:spacing w:val="-3"/>
        </w:rPr>
        <w:t xml:space="preserve">in </w:t>
      </w:r>
      <w:r>
        <w:t>relation to capacity for managing</w:t>
      </w:r>
      <w:r>
        <w:rPr>
          <w:spacing w:val="-15"/>
        </w:rPr>
        <w:t xml:space="preserve"> </w:t>
      </w:r>
      <w:r>
        <w:t>risk</w:t>
      </w:r>
    </w:p>
    <w:p w:rsidR="00E96100" w:rsidRDefault="00E96100">
      <w:pPr>
        <w:pStyle w:val="ListParagraph"/>
        <w:numPr>
          <w:ilvl w:val="0"/>
          <w:numId w:val="11"/>
        </w:numPr>
        <w:tabs>
          <w:tab w:val="left" w:pos="538"/>
        </w:tabs>
        <w:kinsoku w:val="0"/>
        <w:overflowPunct w:val="0"/>
        <w:spacing w:before="14"/>
        <w:ind w:hanging="283"/>
      </w:pPr>
      <w:r>
        <w:t>any</w:t>
      </w:r>
      <w:r>
        <w:rPr>
          <w:spacing w:val="-8"/>
        </w:rPr>
        <w:t xml:space="preserve"> </w:t>
      </w:r>
      <w:r>
        <w:t>obstacles</w:t>
      </w:r>
      <w:r>
        <w:rPr>
          <w:spacing w:val="-5"/>
        </w:rPr>
        <w:t xml:space="preserve"> </w:t>
      </w:r>
      <w:r>
        <w:t>or</w:t>
      </w:r>
      <w:r>
        <w:rPr>
          <w:spacing w:val="-5"/>
        </w:rPr>
        <w:t xml:space="preserve"> </w:t>
      </w:r>
      <w:r>
        <w:t>risks</w:t>
      </w:r>
      <w:r>
        <w:rPr>
          <w:spacing w:val="-7"/>
        </w:rPr>
        <w:t xml:space="preserve"> </w:t>
      </w:r>
      <w:r>
        <w:t>or</w:t>
      </w:r>
      <w:r>
        <w:rPr>
          <w:spacing w:val="-9"/>
        </w:rPr>
        <w:t xml:space="preserve"> </w:t>
      </w:r>
      <w:r>
        <w:t>other</w:t>
      </w:r>
      <w:r>
        <w:rPr>
          <w:spacing w:val="-7"/>
        </w:rPr>
        <w:t xml:space="preserve"> </w:t>
      </w:r>
      <w:r>
        <w:t>factors</w:t>
      </w:r>
      <w:r>
        <w:rPr>
          <w:spacing w:val="-2"/>
        </w:rPr>
        <w:t xml:space="preserve"> </w:t>
      </w:r>
      <w:r>
        <w:rPr>
          <w:spacing w:val="-3"/>
        </w:rPr>
        <w:t>contributing</w:t>
      </w:r>
      <w:r>
        <w:rPr>
          <w:spacing w:val="-5"/>
        </w:rPr>
        <w:t xml:space="preserve"> </w:t>
      </w:r>
      <w:r>
        <w:t>to</w:t>
      </w:r>
      <w:r>
        <w:rPr>
          <w:spacing w:val="-7"/>
        </w:rPr>
        <w:t xml:space="preserve"> </w:t>
      </w:r>
      <w:r>
        <w:t>the</w:t>
      </w:r>
      <w:r>
        <w:rPr>
          <w:spacing w:val="-4"/>
        </w:rPr>
        <w:t xml:space="preserve"> </w:t>
      </w:r>
      <w:r>
        <w:t>child’s</w:t>
      </w:r>
      <w:r>
        <w:rPr>
          <w:spacing w:val="-12"/>
        </w:rPr>
        <w:t xml:space="preserve"> </w:t>
      </w:r>
      <w:r>
        <w:t>behaviours</w:t>
      </w:r>
    </w:p>
    <w:p w:rsidR="00E96100" w:rsidRDefault="00E96100">
      <w:pPr>
        <w:pStyle w:val="ListParagraph"/>
        <w:numPr>
          <w:ilvl w:val="0"/>
          <w:numId w:val="11"/>
        </w:numPr>
        <w:tabs>
          <w:tab w:val="left" w:pos="538"/>
        </w:tabs>
        <w:kinsoku w:val="0"/>
        <w:overflowPunct w:val="0"/>
        <w:spacing w:before="40" w:line="252" w:lineRule="auto"/>
        <w:ind w:right="105" w:hanging="283"/>
      </w:pPr>
      <w:r>
        <w:t xml:space="preserve">the identification </w:t>
      </w:r>
      <w:r>
        <w:rPr>
          <w:spacing w:val="-3"/>
        </w:rPr>
        <w:t xml:space="preserve">of </w:t>
      </w:r>
      <w:r>
        <w:t>key goals for the living environment to work proactively with the child to help them change their</w:t>
      </w:r>
      <w:r>
        <w:rPr>
          <w:spacing w:val="-23"/>
        </w:rPr>
        <w:t xml:space="preserve"> </w:t>
      </w:r>
      <w:r>
        <w:t>behaviours</w:t>
      </w:r>
    </w:p>
    <w:p w:rsidR="00E96100" w:rsidRDefault="00E96100">
      <w:pPr>
        <w:pStyle w:val="BodyText"/>
        <w:kinsoku w:val="0"/>
        <w:overflowPunct w:val="0"/>
        <w:spacing w:before="170"/>
        <w:ind w:left="254"/>
      </w:pPr>
      <w:r>
        <w:t>The detail in the plan should include as a minimum:</w:t>
      </w:r>
    </w:p>
    <w:p w:rsidR="00E96100" w:rsidRDefault="00E96100">
      <w:pPr>
        <w:pStyle w:val="ListParagraph"/>
        <w:numPr>
          <w:ilvl w:val="0"/>
          <w:numId w:val="11"/>
        </w:numPr>
        <w:tabs>
          <w:tab w:val="left" w:pos="538"/>
        </w:tabs>
        <w:kinsoku w:val="0"/>
        <w:overflowPunct w:val="0"/>
        <w:spacing w:before="197"/>
        <w:ind w:hanging="283"/>
      </w:pPr>
      <w:r>
        <w:t>A</w:t>
      </w:r>
      <w:r>
        <w:rPr>
          <w:spacing w:val="-5"/>
        </w:rPr>
        <w:t xml:space="preserve"> </w:t>
      </w:r>
      <w:r>
        <w:t>realistic</w:t>
      </w:r>
      <w:r>
        <w:rPr>
          <w:spacing w:val="-10"/>
        </w:rPr>
        <w:t xml:space="preserve"> </w:t>
      </w:r>
      <w:r>
        <w:t>level</w:t>
      </w:r>
      <w:r>
        <w:rPr>
          <w:spacing w:val="-7"/>
        </w:rPr>
        <w:t xml:space="preserve"> </w:t>
      </w:r>
      <w:r>
        <w:t>of</w:t>
      </w:r>
      <w:r>
        <w:rPr>
          <w:spacing w:val="-6"/>
        </w:rPr>
        <w:t xml:space="preserve"> </w:t>
      </w:r>
      <w:r>
        <w:t>supervision</w:t>
      </w:r>
      <w:r>
        <w:rPr>
          <w:spacing w:val="-3"/>
        </w:rPr>
        <w:t xml:space="preserve"> </w:t>
      </w:r>
      <w:r>
        <w:t>that</w:t>
      </w:r>
      <w:r>
        <w:rPr>
          <w:spacing w:val="-4"/>
        </w:rPr>
        <w:t xml:space="preserve"> </w:t>
      </w:r>
      <w:r>
        <w:rPr>
          <w:spacing w:val="-3"/>
        </w:rPr>
        <w:t>must</w:t>
      </w:r>
      <w:r>
        <w:rPr>
          <w:spacing w:val="-8"/>
        </w:rPr>
        <w:t xml:space="preserve"> </w:t>
      </w:r>
      <w:r>
        <w:t>be</w:t>
      </w:r>
      <w:r>
        <w:rPr>
          <w:spacing w:val="-6"/>
        </w:rPr>
        <w:t xml:space="preserve"> </w:t>
      </w:r>
      <w:r>
        <w:t>provided;</w:t>
      </w:r>
    </w:p>
    <w:p w:rsidR="00E96100" w:rsidRDefault="00E96100">
      <w:pPr>
        <w:pStyle w:val="ListParagraph"/>
        <w:numPr>
          <w:ilvl w:val="0"/>
          <w:numId w:val="11"/>
        </w:numPr>
        <w:tabs>
          <w:tab w:val="left" w:pos="538"/>
        </w:tabs>
        <w:kinsoku w:val="0"/>
        <w:overflowPunct w:val="0"/>
        <w:spacing w:before="33" w:line="254" w:lineRule="auto"/>
        <w:ind w:right="106" w:hanging="283"/>
      </w:pPr>
      <w:r>
        <w:t xml:space="preserve">The living environment is free from confusing sexual behaviour </w:t>
      </w:r>
      <w:r>
        <w:rPr>
          <w:spacing w:val="-3"/>
        </w:rPr>
        <w:t xml:space="preserve">and </w:t>
      </w:r>
      <w:r>
        <w:t>information i.e. DVDs magazines, language,</w:t>
      </w:r>
      <w:r>
        <w:rPr>
          <w:spacing w:val="-22"/>
        </w:rPr>
        <w:t xml:space="preserve"> </w:t>
      </w:r>
      <w:r>
        <w:t>behaviour;</w:t>
      </w:r>
    </w:p>
    <w:p w:rsidR="00E96100" w:rsidRDefault="00E96100">
      <w:pPr>
        <w:pStyle w:val="ListParagraph"/>
        <w:numPr>
          <w:ilvl w:val="0"/>
          <w:numId w:val="11"/>
        </w:numPr>
        <w:tabs>
          <w:tab w:val="left" w:pos="538"/>
        </w:tabs>
        <w:kinsoku w:val="0"/>
        <w:overflowPunct w:val="0"/>
        <w:spacing w:before="25" w:line="252" w:lineRule="auto"/>
        <w:ind w:right="104" w:hanging="283"/>
      </w:pPr>
      <w:r>
        <w:t>Sleeping</w:t>
      </w:r>
      <w:r>
        <w:rPr>
          <w:spacing w:val="-12"/>
        </w:rPr>
        <w:t xml:space="preserve"> </w:t>
      </w:r>
      <w:r>
        <w:t>arrangements</w:t>
      </w:r>
      <w:r>
        <w:rPr>
          <w:spacing w:val="-12"/>
        </w:rPr>
        <w:t xml:space="preserve"> </w:t>
      </w:r>
      <w:r>
        <w:t>need</w:t>
      </w:r>
      <w:r>
        <w:rPr>
          <w:spacing w:val="-8"/>
        </w:rPr>
        <w:t xml:space="preserve"> </w:t>
      </w:r>
      <w:r>
        <w:t>to</w:t>
      </w:r>
      <w:r>
        <w:rPr>
          <w:spacing w:val="-11"/>
        </w:rPr>
        <w:t xml:space="preserve"> </w:t>
      </w:r>
      <w:r>
        <w:t>be</w:t>
      </w:r>
      <w:r>
        <w:rPr>
          <w:spacing w:val="-9"/>
        </w:rPr>
        <w:t xml:space="preserve"> </w:t>
      </w:r>
      <w:r>
        <w:t>considered</w:t>
      </w:r>
      <w:r>
        <w:rPr>
          <w:spacing w:val="-6"/>
        </w:rPr>
        <w:t xml:space="preserve"> </w:t>
      </w:r>
      <w:r>
        <w:t>including</w:t>
      </w:r>
      <w:r>
        <w:rPr>
          <w:spacing w:val="-11"/>
        </w:rPr>
        <w:t xml:space="preserve"> </w:t>
      </w:r>
      <w:r>
        <w:t>making</w:t>
      </w:r>
      <w:r>
        <w:rPr>
          <w:spacing w:val="-1"/>
        </w:rPr>
        <w:t xml:space="preserve"> </w:t>
      </w:r>
      <w:r>
        <w:t>arrangements</w:t>
      </w:r>
      <w:r>
        <w:rPr>
          <w:spacing w:val="-14"/>
        </w:rPr>
        <w:t xml:space="preserve"> </w:t>
      </w:r>
      <w:r>
        <w:t>with</w:t>
      </w:r>
      <w:r>
        <w:rPr>
          <w:spacing w:val="-12"/>
        </w:rPr>
        <w:t xml:space="preserve"> </w:t>
      </w:r>
      <w:r>
        <w:t>extended</w:t>
      </w:r>
      <w:r>
        <w:rPr>
          <w:spacing w:val="-13"/>
        </w:rPr>
        <w:t xml:space="preserve"> </w:t>
      </w:r>
      <w:r>
        <w:t>family members;</w:t>
      </w:r>
    </w:p>
    <w:p w:rsidR="00E96100" w:rsidRDefault="00E96100">
      <w:pPr>
        <w:pStyle w:val="ListParagraph"/>
        <w:numPr>
          <w:ilvl w:val="0"/>
          <w:numId w:val="11"/>
        </w:numPr>
        <w:tabs>
          <w:tab w:val="left" w:pos="538"/>
        </w:tabs>
        <w:kinsoku w:val="0"/>
        <w:overflowPunct w:val="0"/>
        <w:spacing w:before="23"/>
        <w:ind w:hanging="283"/>
      </w:pPr>
      <w:r>
        <w:t>Clear rules on</w:t>
      </w:r>
      <w:r>
        <w:rPr>
          <w:spacing w:val="-22"/>
        </w:rPr>
        <w:t xml:space="preserve"> </w:t>
      </w:r>
      <w:r>
        <w:t>nudity/privacy;</w:t>
      </w:r>
    </w:p>
    <w:p w:rsidR="00E96100" w:rsidRDefault="00E96100">
      <w:pPr>
        <w:pStyle w:val="ListParagraph"/>
        <w:numPr>
          <w:ilvl w:val="0"/>
          <w:numId w:val="11"/>
        </w:numPr>
        <w:tabs>
          <w:tab w:val="left" w:pos="538"/>
        </w:tabs>
        <w:kinsoku w:val="0"/>
        <w:overflowPunct w:val="0"/>
        <w:spacing w:before="39"/>
        <w:ind w:hanging="283"/>
      </w:pPr>
      <w:r>
        <w:t xml:space="preserve">State </w:t>
      </w:r>
      <w:r>
        <w:rPr>
          <w:spacing w:val="-4"/>
        </w:rPr>
        <w:t xml:space="preserve">of </w:t>
      </w:r>
      <w:r>
        <w:t>dress around the</w:t>
      </w:r>
      <w:r>
        <w:rPr>
          <w:spacing w:val="-30"/>
        </w:rPr>
        <w:t xml:space="preserve"> </w:t>
      </w:r>
      <w:r>
        <w:t>house;</w:t>
      </w:r>
    </w:p>
    <w:p w:rsidR="00E96100" w:rsidRDefault="00E96100">
      <w:pPr>
        <w:pStyle w:val="ListParagraph"/>
        <w:numPr>
          <w:ilvl w:val="0"/>
          <w:numId w:val="11"/>
        </w:numPr>
        <w:tabs>
          <w:tab w:val="left" w:pos="538"/>
        </w:tabs>
        <w:kinsoku w:val="0"/>
        <w:overflowPunct w:val="0"/>
        <w:spacing w:before="31"/>
        <w:ind w:hanging="283"/>
      </w:pPr>
      <w:r>
        <w:t>Limitations on play</w:t>
      </w:r>
      <w:r>
        <w:rPr>
          <w:spacing w:val="-19"/>
        </w:rPr>
        <w:t xml:space="preserve"> </w:t>
      </w:r>
      <w:r>
        <w:t>fighting.</w:t>
      </w:r>
    </w:p>
    <w:p w:rsidR="00E96100" w:rsidRDefault="00E96100">
      <w:pPr>
        <w:pStyle w:val="BodyText"/>
        <w:kinsoku w:val="0"/>
        <w:overflowPunct w:val="0"/>
        <w:spacing w:before="184" w:line="259" w:lineRule="auto"/>
        <w:ind w:left="112" w:right="103"/>
        <w:jc w:val="both"/>
      </w:pPr>
      <w:r>
        <w:t>Further details about safety planning for Looked-after children are provided as Appendix 5 (</w:t>
      </w:r>
      <w:proofErr w:type="spellStart"/>
      <w:r>
        <w:t>McCarlie</w:t>
      </w:r>
      <w:proofErr w:type="spellEnd"/>
      <w:r>
        <w:t>, 2013),</w:t>
      </w:r>
      <w:r>
        <w:rPr>
          <w:spacing w:val="-1"/>
        </w:rPr>
        <w:t xml:space="preserve"> </w:t>
      </w:r>
      <w:r>
        <w:t>further</w:t>
      </w:r>
      <w:r>
        <w:rPr>
          <w:spacing w:val="-5"/>
        </w:rPr>
        <w:t xml:space="preserve"> </w:t>
      </w:r>
      <w:r>
        <w:t>details</w:t>
      </w:r>
      <w:r>
        <w:rPr>
          <w:spacing w:val="-4"/>
        </w:rPr>
        <w:t xml:space="preserve"> </w:t>
      </w:r>
      <w:r>
        <w:t>about</w:t>
      </w:r>
      <w:r>
        <w:rPr>
          <w:spacing w:val="-1"/>
        </w:rPr>
        <w:t xml:space="preserve"> </w:t>
      </w:r>
      <w:r>
        <w:t>Home</w:t>
      </w:r>
      <w:r>
        <w:rPr>
          <w:spacing w:val="-3"/>
        </w:rPr>
        <w:t xml:space="preserve"> </w:t>
      </w:r>
      <w:r>
        <w:t>Safety</w:t>
      </w:r>
      <w:r>
        <w:rPr>
          <w:spacing w:val="-8"/>
        </w:rPr>
        <w:t xml:space="preserve"> </w:t>
      </w:r>
      <w:r>
        <w:t>planning</w:t>
      </w:r>
      <w:r>
        <w:rPr>
          <w:spacing w:val="-8"/>
        </w:rPr>
        <w:t xml:space="preserve"> </w:t>
      </w:r>
      <w:r>
        <w:rPr>
          <w:spacing w:val="-6"/>
        </w:rPr>
        <w:t>for</w:t>
      </w:r>
      <w:r>
        <w:rPr>
          <w:spacing w:val="-17"/>
        </w:rPr>
        <w:t xml:space="preserve"> </w:t>
      </w:r>
      <w:r>
        <w:rPr>
          <w:spacing w:val="-9"/>
        </w:rPr>
        <w:t>children</w:t>
      </w:r>
      <w:r>
        <w:rPr>
          <w:spacing w:val="-16"/>
        </w:rPr>
        <w:t xml:space="preserve"> </w:t>
      </w:r>
      <w:r>
        <w:rPr>
          <w:spacing w:val="-7"/>
        </w:rPr>
        <w:t>who</w:t>
      </w:r>
      <w:r>
        <w:rPr>
          <w:spacing w:val="-16"/>
        </w:rPr>
        <w:t xml:space="preserve"> </w:t>
      </w:r>
      <w:r>
        <w:rPr>
          <w:spacing w:val="-8"/>
        </w:rPr>
        <w:t>live</w:t>
      </w:r>
      <w:r>
        <w:rPr>
          <w:spacing w:val="-15"/>
        </w:rPr>
        <w:t xml:space="preserve"> </w:t>
      </w:r>
      <w:r>
        <w:rPr>
          <w:spacing w:val="-5"/>
        </w:rPr>
        <w:t>at</w:t>
      </w:r>
      <w:r>
        <w:rPr>
          <w:spacing w:val="-16"/>
        </w:rPr>
        <w:t xml:space="preserve"> </w:t>
      </w:r>
      <w:r>
        <w:rPr>
          <w:spacing w:val="-7"/>
        </w:rPr>
        <w:t>home</w:t>
      </w:r>
      <w:r>
        <w:rPr>
          <w:spacing w:val="-16"/>
        </w:rPr>
        <w:t xml:space="preserve"> </w:t>
      </w:r>
      <w:r>
        <w:t>are</w:t>
      </w:r>
      <w:r>
        <w:rPr>
          <w:spacing w:val="-4"/>
        </w:rPr>
        <w:t xml:space="preserve"> </w:t>
      </w:r>
      <w:r>
        <w:t>provided</w:t>
      </w:r>
      <w:r>
        <w:rPr>
          <w:spacing w:val="-4"/>
        </w:rPr>
        <w:t xml:space="preserve"> </w:t>
      </w:r>
      <w:r>
        <w:t>as</w:t>
      </w:r>
      <w:r>
        <w:rPr>
          <w:spacing w:val="-7"/>
        </w:rPr>
        <w:t xml:space="preserve"> </w:t>
      </w:r>
      <w:r>
        <w:t>Appendix 7 (</w:t>
      </w:r>
      <w:proofErr w:type="spellStart"/>
      <w:r>
        <w:t>McCarlie</w:t>
      </w:r>
      <w:proofErr w:type="spellEnd"/>
      <w:r>
        <w:t>,</w:t>
      </w:r>
      <w:r>
        <w:rPr>
          <w:spacing w:val="-5"/>
        </w:rPr>
        <w:t xml:space="preserve"> </w:t>
      </w:r>
      <w:r>
        <w:t>2013).</w:t>
      </w:r>
    </w:p>
    <w:p w:rsidR="00E96100" w:rsidRDefault="00E96100">
      <w:pPr>
        <w:pStyle w:val="BodyText"/>
        <w:kinsoku w:val="0"/>
        <w:overflowPunct w:val="0"/>
        <w:spacing w:before="184" w:line="259" w:lineRule="auto"/>
        <w:ind w:left="112" w:right="103"/>
        <w:jc w:val="both"/>
        <w:sectPr w:rsidR="00E96100">
          <w:pgSz w:w="11910" w:h="16860"/>
          <w:pgMar w:top="1600" w:right="760" w:bottom="1440" w:left="860" w:header="0" w:footer="1254" w:gutter="0"/>
          <w:cols w:space="720"/>
          <w:noEndnote/>
        </w:sectPr>
      </w:pPr>
    </w:p>
    <w:p w:rsidR="00E96100" w:rsidRDefault="00E96100">
      <w:pPr>
        <w:pStyle w:val="Heading2"/>
        <w:kinsoku w:val="0"/>
        <w:overflowPunct w:val="0"/>
        <w:spacing w:before="20"/>
        <w:jc w:val="both"/>
      </w:pPr>
      <w:r>
        <w:lastRenderedPageBreak/>
        <w:t>Risk Management in Schools and the Wider Community</w:t>
      </w:r>
    </w:p>
    <w:p w:rsidR="00E96100" w:rsidRDefault="00E96100">
      <w:pPr>
        <w:pStyle w:val="BodyText"/>
        <w:kinsoku w:val="0"/>
        <w:overflowPunct w:val="0"/>
        <w:spacing w:before="1"/>
        <w:rPr>
          <w:b/>
          <w:bCs/>
        </w:rPr>
      </w:pPr>
    </w:p>
    <w:p w:rsidR="00E96100" w:rsidRDefault="00E96100">
      <w:pPr>
        <w:pStyle w:val="BodyText"/>
        <w:kinsoku w:val="0"/>
        <w:overflowPunct w:val="0"/>
        <w:spacing w:before="1"/>
        <w:ind w:left="112" w:right="104"/>
        <w:jc w:val="both"/>
      </w:pPr>
      <w:r>
        <w:t xml:space="preserve">Any child with </w:t>
      </w:r>
      <w:r>
        <w:rPr>
          <w:spacing w:val="-4"/>
        </w:rPr>
        <w:t xml:space="preserve">inappropriate and/or </w:t>
      </w:r>
      <w:r>
        <w:t xml:space="preserve">harmful sexual behaviour continues to be entitled to </w:t>
      </w:r>
      <w:r>
        <w:rPr>
          <w:spacing w:val="-3"/>
        </w:rPr>
        <w:t xml:space="preserve">an </w:t>
      </w:r>
      <w:r>
        <w:t xml:space="preserve">education. The need to ensure that the children within the school community </w:t>
      </w:r>
      <w:r>
        <w:rPr>
          <w:spacing w:val="-5"/>
        </w:rPr>
        <w:t xml:space="preserve">are </w:t>
      </w:r>
      <w:r>
        <w:t xml:space="preserve">protected </w:t>
      </w:r>
      <w:r>
        <w:rPr>
          <w:spacing w:val="-3"/>
        </w:rPr>
        <w:t xml:space="preserve">and </w:t>
      </w:r>
      <w:r>
        <w:t xml:space="preserve">the child </w:t>
      </w:r>
      <w:r>
        <w:rPr>
          <w:spacing w:val="-3"/>
        </w:rPr>
        <w:t xml:space="preserve">is </w:t>
      </w:r>
      <w:r>
        <w:t xml:space="preserve">protected from any bullying as a result of the behaviour provides serious challenges. The Educational Safeguarding lead will provide </w:t>
      </w:r>
      <w:r>
        <w:rPr>
          <w:spacing w:val="-3"/>
        </w:rPr>
        <w:t xml:space="preserve">support and </w:t>
      </w:r>
      <w:r>
        <w:t xml:space="preserve">guidance to schools to help them formulate plans to ensure the safety of all concerned, this needs to include any arrangements regarding the </w:t>
      </w:r>
      <w:proofErr w:type="gramStart"/>
      <w:r>
        <w:t>transportation  of</w:t>
      </w:r>
      <w:proofErr w:type="gramEnd"/>
      <w:r>
        <w:t xml:space="preserve"> the child to and from</w:t>
      </w:r>
      <w:r>
        <w:rPr>
          <w:spacing w:val="6"/>
        </w:rPr>
        <w:t xml:space="preserve"> </w:t>
      </w:r>
      <w:r>
        <w:t>school.</w:t>
      </w:r>
    </w:p>
    <w:p w:rsidR="00E96100" w:rsidRDefault="00E96100">
      <w:pPr>
        <w:pStyle w:val="BodyText"/>
        <w:kinsoku w:val="0"/>
        <w:overflowPunct w:val="0"/>
        <w:spacing w:before="1"/>
      </w:pPr>
    </w:p>
    <w:p w:rsidR="00E96100" w:rsidRDefault="00E96100">
      <w:pPr>
        <w:pStyle w:val="BodyText"/>
        <w:kinsoku w:val="0"/>
        <w:overflowPunct w:val="0"/>
        <w:ind w:left="112" w:right="104"/>
        <w:jc w:val="both"/>
      </w:pPr>
      <w:r>
        <w:t>Professionals need to consider the implications for the community of any inappropriate or harmful sexual behaviour in line with the need to take into account public protection. This may fall to the police or children’s social care depending on the information identified and the need to safeguard other vulnerable individuals.</w:t>
      </w:r>
    </w:p>
    <w:p w:rsidR="00E96100" w:rsidRDefault="00E96100">
      <w:pPr>
        <w:pStyle w:val="BodyText"/>
        <w:kinsoku w:val="0"/>
        <w:overflowPunct w:val="0"/>
        <w:spacing w:before="12"/>
        <w:rPr>
          <w:sz w:val="23"/>
          <w:szCs w:val="23"/>
        </w:rPr>
      </w:pPr>
    </w:p>
    <w:p w:rsidR="00E96100" w:rsidRDefault="00E96100">
      <w:pPr>
        <w:pStyle w:val="BodyText"/>
        <w:kinsoku w:val="0"/>
        <w:overflowPunct w:val="0"/>
        <w:ind w:left="112" w:right="103"/>
        <w:jc w:val="both"/>
      </w:pPr>
      <w:r>
        <w:t>Supervision</w:t>
      </w:r>
      <w:r>
        <w:rPr>
          <w:spacing w:val="-4"/>
        </w:rPr>
        <w:t xml:space="preserve"> </w:t>
      </w:r>
      <w:r>
        <w:rPr>
          <w:spacing w:val="-3"/>
        </w:rPr>
        <w:t>in</w:t>
      </w:r>
      <w:r>
        <w:rPr>
          <w:spacing w:val="-2"/>
        </w:rPr>
        <w:t xml:space="preserve"> </w:t>
      </w:r>
      <w:r>
        <w:t>the</w:t>
      </w:r>
      <w:r>
        <w:rPr>
          <w:spacing w:val="-3"/>
        </w:rPr>
        <w:t xml:space="preserve"> </w:t>
      </w:r>
      <w:r>
        <w:t>community</w:t>
      </w:r>
      <w:r>
        <w:rPr>
          <w:spacing w:val="-7"/>
        </w:rPr>
        <w:t xml:space="preserve"> </w:t>
      </w:r>
      <w:r>
        <w:t>is</w:t>
      </w:r>
      <w:r>
        <w:rPr>
          <w:spacing w:val="-4"/>
        </w:rPr>
        <w:t xml:space="preserve"> </w:t>
      </w:r>
      <w:r>
        <w:t>a</w:t>
      </w:r>
      <w:r>
        <w:rPr>
          <w:spacing w:val="-5"/>
        </w:rPr>
        <w:t xml:space="preserve"> </w:t>
      </w:r>
      <w:r>
        <w:t>more</w:t>
      </w:r>
      <w:r>
        <w:rPr>
          <w:spacing w:val="-3"/>
        </w:rPr>
        <w:t xml:space="preserve"> </w:t>
      </w:r>
      <w:r>
        <w:t>complex</w:t>
      </w:r>
      <w:r>
        <w:rPr>
          <w:spacing w:val="-4"/>
        </w:rPr>
        <w:t xml:space="preserve"> </w:t>
      </w:r>
      <w:r>
        <w:t>issue</w:t>
      </w:r>
      <w:r>
        <w:rPr>
          <w:spacing w:val="2"/>
        </w:rPr>
        <w:t xml:space="preserve"> </w:t>
      </w:r>
      <w:r>
        <w:t>and</w:t>
      </w:r>
      <w:r>
        <w:rPr>
          <w:spacing w:val="-5"/>
        </w:rPr>
        <w:t xml:space="preserve"> </w:t>
      </w:r>
      <w:r>
        <w:t>the</w:t>
      </w:r>
      <w:r>
        <w:rPr>
          <w:spacing w:val="-1"/>
        </w:rPr>
        <w:t xml:space="preserve"> </w:t>
      </w:r>
      <w:r>
        <w:t>responsibility</w:t>
      </w:r>
      <w:r>
        <w:rPr>
          <w:spacing w:val="-2"/>
        </w:rPr>
        <w:t xml:space="preserve"> </w:t>
      </w:r>
      <w:r>
        <w:t>falls</w:t>
      </w:r>
      <w:r>
        <w:rPr>
          <w:spacing w:val="-8"/>
        </w:rPr>
        <w:t xml:space="preserve"> </w:t>
      </w:r>
      <w:r>
        <w:t>on</w:t>
      </w:r>
      <w:r>
        <w:rPr>
          <w:spacing w:val="2"/>
        </w:rPr>
        <w:t xml:space="preserve"> </w:t>
      </w:r>
      <w:r>
        <w:t>the</w:t>
      </w:r>
      <w:r>
        <w:rPr>
          <w:spacing w:val="-7"/>
        </w:rPr>
        <w:t xml:space="preserve"> </w:t>
      </w:r>
      <w:r>
        <w:t>parents</w:t>
      </w:r>
      <w:r>
        <w:rPr>
          <w:spacing w:val="-6"/>
        </w:rPr>
        <w:t xml:space="preserve"> </w:t>
      </w:r>
      <w:r>
        <w:t xml:space="preserve">and/or care givers to ensure that the child is not placed </w:t>
      </w:r>
      <w:r>
        <w:rPr>
          <w:spacing w:val="-3"/>
        </w:rPr>
        <w:t xml:space="preserve">in </w:t>
      </w:r>
      <w:r>
        <w:t xml:space="preserve">a situation where they are at risk </w:t>
      </w:r>
      <w:r>
        <w:rPr>
          <w:spacing w:val="-3"/>
        </w:rPr>
        <w:t xml:space="preserve">of </w:t>
      </w:r>
      <w:r>
        <w:t xml:space="preserve">further inappropriate/harmful behaviour. If the child is going to attend a </w:t>
      </w:r>
      <w:r>
        <w:rPr>
          <w:spacing w:val="-3"/>
        </w:rPr>
        <w:t xml:space="preserve">youth </w:t>
      </w:r>
      <w:r>
        <w:t xml:space="preserve">club or </w:t>
      </w:r>
      <w:r>
        <w:rPr>
          <w:spacing w:val="-3"/>
        </w:rPr>
        <w:t xml:space="preserve">other </w:t>
      </w:r>
      <w:r>
        <w:t xml:space="preserve">social activity, then this needs to be discussed with the social worker and this needs to be incorporated </w:t>
      </w:r>
      <w:r>
        <w:rPr>
          <w:spacing w:val="-3"/>
        </w:rPr>
        <w:t xml:space="preserve">in </w:t>
      </w:r>
      <w:r>
        <w:rPr>
          <w:spacing w:val="-2"/>
        </w:rPr>
        <w:t xml:space="preserve">the </w:t>
      </w:r>
      <w:r>
        <w:t>risk assessment and ‘keep safe’</w:t>
      </w:r>
      <w:r>
        <w:rPr>
          <w:spacing w:val="-15"/>
        </w:rPr>
        <w:t xml:space="preserve"> </w:t>
      </w:r>
      <w:r>
        <w:t>plan.</w:t>
      </w:r>
    </w:p>
    <w:p w:rsidR="00E96100" w:rsidRDefault="00E96100">
      <w:pPr>
        <w:pStyle w:val="BodyText"/>
        <w:kinsoku w:val="0"/>
        <w:overflowPunct w:val="0"/>
        <w:spacing w:before="6"/>
        <w:rPr>
          <w:sz w:val="23"/>
          <w:szCs w:val="23"/>
        </w:rPr>
      </w:pPr>
    </w:p>
    <w:p w:rsidR="00E96100" w:rsidRDefault="00E96100">
      <w:pPr>
        <w:pStyle w:val="BodyText"/>
        <w:kinsoku w:val="0"/>
        <w:overflowPunct w:val="0"/>
        <w:spacing w:line="259" w:lineRule="auto"/>
        <w:ind w:left="112" w:right="104"/>
        <w:jc w:val="both"/>
      </w:pPr>
      <w:r>
        <w:t>If the wider community are aware of the sexual behaviour, then this could result in retaliation. The family and child may need support to manage this risk and may need support from housing to aid a house move. At the earliest opportunity the family need to be spoken to about who they discuss the behaviour with to ensure that the risk of the wider community retaliating is reduced.</w:t>
      </w:r>
    </w:p>
    <w:p w:rsidR="00E96100" w:rsidRDefault="00E96100">
      <w:pPr>
        <w:pStyle w:val="BodyText"/>
        <w:kinsoku w:val="0"/>
        <w:overflowPunct w:val="0"/>
        <w:spacing w:before="6"/>
        <w:rPr>
          <w:sz w:val="26"/>
          <w:szCs w:val="26"/>
        </w:rPr>
      </w:pPr>
    </w:p>
    <w:p w:rsidR="00E96100" w:rsidRDefault="00E96100">
      <w:pPr>
        <w:pStyle w:val="Heading2"/>
        <w:kinsoku w:val="0"/>
        <w:overflowPunct w:val="0"/>
        <w:jc w:val="both"/>
      </w:pPr>
      <w:r>
        <w:t>Coordination of education response</w:t>
      </w:r>
    </w:p>
    <w:p w:rsidR="00E96100" w:rsidRDefault="00E96100">
      <w:pPr>
        <w:pStyle w:val="BodyText"/>
        <w:kinsoku w:val="0"/>
        <w:overflowPunct w:val="0"/>
        <w:spacing w:before="184" w:line="256" w:lineRule="auto"/>
        <w:ind w:left="112" w:right="104"/>
        <w:jc w:val="both"/>
      </w:pPr>
      <w:r>
        <w:t>Whether sexually harmful or sexually inappropriate behaviour is displayed in almost every case the</w:t>
      </w:r>
      <w:r>
        <w:rPr>
          <w:spacing w:val="-36"/>
        </w:rPr>
        <w:t xml:space="preserve"> </w:t>
      </w:r>
      <w:r>
        <w:t>one service</w:t>
      </w:r>
      <w:r>
        <w:rPr>
          <w:spacing w:val="-5"/>
        </w:rPr>
        <w:t xml:space="preserve"> </w:t>
      </w:r>
      <w:r>
        <w:t>the</w:t>
      </w:r>
      <w:r>
        <w:rPr>
          <w:spacing w:val="-2"/>
        </w:rPr>
        <w:t xml:space="preserve"> </w:t>
      </w:r>
      <w:r>
        <w:t>children</w:t>
      </w:r>
      <w:r>
        <w:rPr>
          <w:spacing w:val="-5"/>
        </w:rPr>
        <w:t xml:space="preserve"> </w:t>
      </w:r>
      <w:r>
        <w:t>will</w:t>
      </w:r>
      <w:r>
        <w:rPr>
          <w:spacing w:val="-7"/>
        </w:rPr>
        <w:t xml:space="preserve"> </w:t>
      </w:r>
      <w:r>
        <w:t>be</w:t>
      </w:r>
      <w:r>
        <w:rPr>
          <w:spacing w:val="-4"/>
        </w:rPr>
        <w:t xml:space="preserve"> </w:t>
      </w:r>
      <w:r>
        <w:t>regularly</w:t>
      </w:r>
      <w:r>
        <w:rPr>
          <w:spacing w:val="-6"/>
        </w:rPr>
        <w:t xml:space="preserve"> </w:t>
      </w:r>
      <w:r>
        <w:t>involved</w:t>
      </w:r>
      <w:r>
        <w:rPr>
          <w:spacing w:val="-6"/>
        </w:rPr>
        <w:t xml:space="preserve"> </w:t>
      </w:r>
      <w:r>
        <w:t>in</w:t>
      </w:r>
      <w:r>
        <w:rPr>
          <w:spacing w:val="-4"/>
        </w:rPr>
        <w:t xml:space="preserve"> </w:t>
      </w:r>
      <w:r>
        <w:t>is</w:t>
      </w:r>
      <w:r>
        <w:rPr>
          <w:spacing w:val="-8"/>
        </w:rPr>
        <w:t xml:space="preserve"> </w:t>
      </w:r>
      <w:r>
        <w:t>education</w:t>
      </w:r>
      <w:r>
        <w:rPr>
          <w:spacing w:val="-4"/>
        </w:rPr>
        <w:t xml:space="preserve"> </w:t>
      </w:r>
      <w:r>
        <w:t>and</w:t>
      </w:r>
      <w:r>
        <w:rPr>
          <w:spacing w:val="-3"/>
        </w:rPr>
        <w:t xml:space="preserve"> </w:t>
      </w:r>
      <w:r>
        <w:t>the</w:t>
      </w:r>
      <w:r>
        <w:rPr>
          <w:spacing w:val="-6"/>
        </w:rPr>
        <w:t xml:space="preserve"> </w:t>
      </w:r>
      <w:r>
        <w:t>success</w:t>
      </w:r>
      <w:r>
        <w:rPr>
          <w:spacing w:val="-5"/>
        </w:rPr>
        <w:t xml:space="preserve"> </w:t>
      </w:r>
      <w:r>
        <w:t>of</w:t>
      </w:r>
      <w:r>
        <w:rPr>
          <w:spacing w:val="-5"/>
        </w:rPr>
        <w:t xml:space="preserve"> </w:t>
      </w:r>
      <w:r>
        <w:t>any</w:t>
      </w:r>
      <w:r>
        <w:rPr>
          <w:spacing w:val="-5"/>
        </w:rPr>
        <w:t xml:space="preserve"> </w:t>
      </w:r>
      <w:r>
        <w:t>risk/safety</w:t>
      </w:r>
      <w:r>
        <w:rPr>
          <w:spacing w:val="-8"/>
        </w:rPr>
        <w:t xml:space="preserve"> </w:t>
      </w:r>
      <w:r>
        <w:t>plan</w:t>
      </w:r>
      <w:r>
        <w:rPr>
          <w:spacing w:val="-6"/>
        </w:rPr>
        <w:t xml:space="preserve"> </w:t>
      </w:r>
      <w:r>
        <w:t>that is put in place depends on this service</w:t>
      </w:r>
      <w:r>
        <w:rPr>
          <w:spacing w:val="-21"/>
        </w:rPr>
        <w:t xml:space="preserve"> </w:t>
      </w:r>
      <w:r>
        <w:t>area.</w:t>
      </w:r>
    </w:p>
    <w:p w:rsidR="00E96100" w:rsidRDefault="00E96100">
      <w:pPr>
        <w:pStyle w:val="BodyText"/>
        <w:kinsoku w:val="0"/>
        <w:overflowPunct w:val="0"/>
        <w:rPr>
          <w:sz w:val="26"/>
          <w:szCs w:val="26"/>
        </w:rPr>
      </w:pPr>
    </w:p>
    <w:p w:rsidR="00E96100" w:rsidRDefault="00E96100">
      <w:pPr>
        <w:pStyle w:val="BodyText"/>
        <w:kinsoku w:val="0"/>
        <w:overflowPunct w:val="0"/>
        <w:spacing w:line="256" w:lineRule="auto"/>
        <w:ind w:left="112" w:right="105"/>
        <w:jc w:val="both"/>
      </w:pPr>
      <w:r>
        <w:t>When dealing with children presenting with inappropriate or harmful sexual behaviour, education establishments may have to consider a number of factors that rarely arise in other circumstances:</w:t>
      </w:r>
    </w:p>
    <w:p w:rsidR="00E96100" w:rsidRDefault="00E96100">
      <w:pPr>
        <w:pStyle w:val="ListParagraph"/>
        <w:numPr>
          <w:ilvl w:val="0"/>
          <w:numId w:val="11"/>
        </w:numPr>
        <w:tabs>
          <w:tab w:val="left" w:pos="538"/>
        </w:tabs>
        <w:kinsoku w:val="0"/>
        <w:overflowPunct w:val="0"/>
        <w:spacing w:before="175" w:line="256" w:lineRule="auto"/>
        <w:ind w:right="105" w:hanging="283"/>
      </w:pPr>
      <w:r>
        <w:t xml:space="preserve">The child and victim may attend the </w:t>
      </w:r>
      <w:r>
        <w:rPr>
          <w:spacing w:val="-3"/>
        </w:rPr>
        <w:t xml:space="preserve">same </w:t>
      </w:r>
      <w:r>
        <w:t xml:space="preserve">school, so risk assessments may be required </w:t>
      </w:r>
      <w:r>
        <w:rPr>
          <w:spacing w:val="-3"/>
        </w:rPr>
        <w:t xml:space="preserve">and </w:t>
      </w:r>
      <w:r>
        <w:t>arrangements</w:t>
      </w:r>
      <w:r>
        <w:rPr>
          <w:spacing w:val="-15"/>
        </w:rPr>
        <w:t xml:space="preserve"> </w:t>
      </w:r>
      <w:r>
        <w:t>to</w:t>
      </w:r>
      <w:r>
        <w:rPr>
          <w:spacing w:val="-9"/>
        </w:rPr>
        <w:t xml:space="preserve"> </w:t>
      </w:r>
      <w:r>
        <w:t>accommodate</w:t>
      </w:r>
      <w:r>
        <w:rPr>
          <w:spacing w:val="-11"/>
        </w:rPr>
        <w:t xml:space="preserve"> </w:t>
      </w:r>
      <w:r>
        <w:t>both</w:t>
      </w:r>
      <w:r>
        <w:rPr>
          <w:spacing w:val="-2"/>
        </w:rPr>
        <w:t xml:space="preserve"> </w:t>
      </w:r>
      <w:r>
        <w:t>pupils</w:t>
      </w:r>
      <w:r>
        <w:rPr>
          <w:spacing w:val="-13"/>
        </w:rPr>
        <w:t xml:space="preserve"> </w:t>
      </w:r>
      <w:r>
        <w:t>agreed</w:t>
      </w:r>
    </w:p>
    <w:p w:rsidR="00E96100" w:rsidRDefault="00E96100">
      <w:pPr>
        <w:pStyle w:val="ListParagraph"/>
        <w:numPr>
          <w:ilvl w:val="0"/>
          <w:numId w:val="11"/>
        </w:numPr>
        <w:tabs>
          <w:tab w:val="left" w:pos="538"/>
        </w:tabs>
        <w:kinsoku w:val="0"/>
        <w:overflowPunct w:val="0"/>
        <w:spacing w:before="21"/>
        <w:ind w:hanging="283"/>
      </w:pPr>
      <w:r>
        <w:t xml:space="preserve">There may be several </w:t>
      </w:r>
      <w:r>
        <w:rPr>
          <w:spacing w:val="-6"/>
        </w:rPr>
        <w:t>children</w:t>
      </w:r>
      <w:r>
        <w:rPr>
          <w:spacing w:val="-39"/>
        </w:rPr>
        <w:t xml:space="preserve"> </w:t>
      </w:r>
      <w:r>
        <w:t>involved</w:t>
      </w:r>
    </w:p>
    <w:p w:rsidR="00E96100" w:rsidRDefault="00E96100">
      <w:pPr>
        <w:pStyle w:val="ListParagraph"/>
        <w:numPr>
          <w:ilvl w:val="0"/>
          <w:numId w:val="11"/>
        </w:numPr>
        <w:tabs>
          <w:tab w:val="left" w:pos="538"/>
        </w:tabs>
        <w:kinsoku w:val="0"/>
        <w:overflowPunct w:val="0"/>
        <w:spacing w:before="33"/>
        <w:ind w:hanging="283"/>
      </w:pPr>
      <w:r>
        <w:t>School</w:t>
      </w:r>
      <w:r>
        <w:rPr>
          <w:spacing w:val="-10"/>
        </w:rPr>
        <w:t xml:space="preserve"> </w:t>
      </w:r>
      <w:r>
        <w:t>placement(s)</w:t>
      </w:r>
      <w:r>
        <w:rPr>
          <w:spacing w:val="-8"/>
        </w:rPr>
        <w:t xml:space="preserve"> </w:t>
      </w:r>
      <w:r>
        <w:t>may</w:t>
      </w:r>
      <w:r>
        <w:rPr>
          <w:spacing w:val="-11"/>
        </w:rPr>
        <w:t xml:space="preserve"> </w:t>
      </w:r>
      <w:r>
        <w:t>be</w:t>
      </w:r>
      <w:r>
        <w:rPr>
          <w:spacing w:val="-10"/>
        </w:rPr>
        <w:t xml:space="preserve"> </w:t>
      </w:r>
      <w:r>
        <w:t>at</w:t>
      </w:r>
      <w:r>
        <w:rPr>
          <w:spacing w:val="-8"/>
        </w:rPr>
        <w:t xml:space="preserve"> </w:t>
      </w:r>
      <w:r>
        <w:t>risk,</w:t>
      </w:r>
      <w:r>
        <w:rPr>
          <w:spacing w:val="-3"/>
        </w:rPr>
        <w:t xml:space="preserve"> </w:t>
      </w:r>
      <w:r>
        <w:t>so</w:t>
      </w:r>
      <w:r>
        <w:rPr>
          <w:spacing w:val="-7"/>
        </w:rPr>
        <w:t xml:space="preserve"> </w:t>
      </w:r>
      <w:r>
        <w:t>a</w:t>
      </w:r>
      <w:r>
        <w:rPr>
          <w:spacing w:val="-11"/>
        </w:rPr>
        <w:t xml:space="preserve"> </w:t>
      </w:r>
      <w:r>
        <w:t>managed</w:t>
      </w:r>
      <w:r>
        <w:rPr>
          <w:spacing w:val="-11"/>
        </w:rPr>
        <w:t xml:space="preserve"> </w:t>
      </w:r>
      <w:r>
        <w:t>move</w:t>
      </w:r>
      <w:r>
        <w:rPr>
          <w:spacing w:val="-5"/>
        </w:rPr>
        <w:t xml:space="preserve"> </w:t>
      </w:r>
      <w:r>
        <w:t>or</w:t>
      </w:r>
      <w:r>
        <w:rPr>
          <w:spacing w:val="-7"/>
        </w:rPr>
        <w:t xml:space="preserve"> </w:t>
      </w:r>
      <w:r>
        <w:t>exclusion</w:t>
      </w:r>
      <w:r>
        <w:rPr>
          <w:spacing w:val="-5"/>
        </w:rPr>
        <w:t xml:space="preserve"> </w:t>
      </w:r>
      <w:r>
        <w:t>may</w:t>
      </w:r>
      <w:r>
        <w:rPr>
          <w:spacing w:val="-13"/>
        </w:rPr>
        <w:t xml:space="preserve"> </w:t>
      </w:r>
      <w:r>
        <w:t>be</w:t>
      </w:r>
      <w:r>
        <w:rPr>
          <w:spacing w:val="-7"/>
        </w:rPr>
        <w:t xml:space="preserve"> </w:t>
      </w:r>
      <w:r>
        <w:t>considered</w:t>
      </w:r>
    </w:p>
    <w:p w:rsidR="00E96100" w:rsidRDefault="00E96100">
      <w:pPr>
        <w:pStyle w:val="ListParagraph"/>
        <w:numPr>
          <w:ilvl w:val="0"/>
          <w:numId w:val="11"/>
        </w:numPr>
        <w:tabs>
          <w:tab w:val="left" w:pos="538"/>
        </w:tabs>
        <w:kinsoku w:val="0"/>
        <w:overflowPunct w:val="0"/>
        <w:spacing w:before="38"/>
        <w:ind w:hanging="283"/>
        <w:rPr>
          <w:spacing w:val="-3"/>
        </w:rPr>
      </w:pPr>
      <w:r>
        <w:t>The</w:t>
      </w:r>
      <w:r>
        <w:rPr>
          <w:spacing w:val="-6"/>
        </w:rPr>
        <w:t xml:space="preserve"> </w:t>
      </w:r>
      <w:r>
        <w:t>risk</w:t>
      </w:r>
      <w:r>
        <w:rPr>
          <w:spacing w:val="-7"/>
        </w:rPr>
        <w:t xml:space="preserve"> </w:t>
      </w:r>
      <w:r>
        <w:t>that</w:t>
      </w:r>
      <w:r>
        <w:rPr>
          <w:spacing w:val="-3"/>
        </w:rPr>
        <w:t xml:space="preserve"> </w:t>
      </w:r>
      <w:r>
        <w:t>some</w:t>
      </w:r>
      <w:r>
        <w:rPr>
          <w:spacing w:val="-5"/>
        </w:rPr>
        <w:t xml:space="preserve"> </w:t>
      </w:r>
      <w:r>
        <w:t>or</w:t>
      </w:r>
      <w:r>
        <w:rPr>
          <w:spacing w:val="-6"/>
        </w:rPr>
        <w:t xml:space="preserve"> </w:t>
      </w:r>
      <w:r>
        <w:t>all</w:t>
      </w:r>
      <w:r>
        <w:rPr>
          <w:spacing w:val="-14"/>
        </w:rPr>
        <w:t xml:space="preserve"> </w:t>
      </w:r>
      <w:r>
        <w:t>of</w:t>
      </w:r>
      <w:r>
        <w:rPr>
          <w:spacing w:val="-4"/>
        </w:rPr>
        <w:t xml:space="preserve"> </w:t>
      </w:r>
      <w:r>
        <w:t>the</w:t>
      </w:r>
      <w:r>
        <w:rPr>
          <w:spacing w:val="-8"/>
        </w:rPr>
        <w:t xml:space="preserve"> </w:t>
      </w:r>
      <w:r>
        <w:t>children</w:t>
      </w:r>
      <w:r>
        <w:rPr>
          <w:spacing w:val="-4"/>
        </w:rPr>
        <w:t xml:space="preserve"> </w:t>
      </w:r>
      <w:r>
        <w:t>involved</w:t>
      </w:r>
      <w:r>
        <w:rPr>
          <w:spacing w:val="-5"/>
        </w:rPr>
        <w:t xml:space="preserve"> </w:t>
      </w:r>
      <w:r>
        <w:t>may</w:t>
      </w:r>
      <w:r>
        <w:rPr>
          <w:spacing w:val="-8"/>
        </w:rPr>
        <w:t xml:space="preserve"> </w:t>
      </w:r>
      <w:r>
        <w:t>be</w:t>
      </w:r>
      <w:r>
        <w:rPr>
          <w:spacing w:val="-6"/>
        </w:rPr>
        <w:t xml:space="preserve"> </w:t>
      </w:r>
      <w:r>
        <w:t>bullied</w:t>
      </w:r>
      <w:r>
        <w:rPr>
          <w:spacing w:val="-2"/>
        </w:rPr>
        <w:t xml:space="preserve"> </w:t>
      </w:r>
      <w:r>
        <w:rPr>
          <w:spacing w:val="-3"/>
        </w:rPr>
        <w:t>on</w:t>
      </w:r>
      <w:r>
        <w:rPr>
          <w:spacing w:val="-6"/>
        </w:rPr>
        <w:t xml:space="preserve"> </w:t>
      </w:r>
      <w:r>
        <w:t>their</w:t>
      </w:r>
      <w:r>
        <w:rPr>
          <w:spacing w:val="-3"/>
        </w:rPr>
        <w:t xml:space="preserve"> </w:t>
      </w:r>
      <w:r>
        <w:t>return</w:t>
      </w:r>
      <w:r>
        <w:rPr>
          <w:spacing w:val="-9"/>
        </w:rPr>
        <w:t xml:space="preserve"> </w:t>
      </w:r>
      <w:r>
        <w:t>to</w:t>
      </w:r>
      <w:r>
        <w:rPr>
          <w:spacing w:val="-3"/>
        </w:rPr>
        <w:t xml:space="preserve"> school</w:t>
      </w:r>
    </w:p>
    <w:p w:rsidR="00E96100" w:rsidRDefault="00E96100">
      <w:pPr>
        <w:pStyle w:val="ListParagraph"/>
        <w:numPr>
          <w:ilvl w:val="0"/>
          <w:numId w:val="11"/>
        </w:numPr>
        <w:tabs>
          <w:tab w:val="left" w:pos="538"/>
        </w:tabs>
        <w:kinsoku w:val="0"/>
        <w:overflowPunct w:val="0"/>
        <w:spacing w:before="37"/>
        <w:ind w:hanging="283"/>
      </w:pPr>
      <w:r>
        <w:t>Inter-establishment</w:t>
      </w:r>
      <w:r>
        <w:rPr>
          <w:spacing w:val="-9"/>
        </w:rPr>
        <w:t xml:space="preserve"> </w:t>
      </w:r>
      <w:r>
        <w:t>or</w:t>
      </w:r>
      <w:r>
        <w:rPr>
          <w:spacing w:val="-12"/>
        </w:rPr>
        <w:t xml:space="preserve"> </w:t>
      </w:r>
      <w:r>
        <w:t>cross</w:t>
      </w:r>
      <w:r>
        <w:rPr>
          <w:spacing w:val="-10"/>
        </w:rPr>
        <w:t xml:space="preserve"> </w:t>
      </w:r>
      <w:r>
        <w:t>boundary</w:t>
      </w:r>
      <w:r>
        <w:rPr>
          <w:spacing w:val="-10"/>
        </w:rPr>
        <w:t xml:space="preserve"> </w:t>
      </w:r>
      <w:r>
        <w:t>issues</w:t>
      </w:r>
      <w:r>
        <w:rPr>
          <w:spacing w:val="-9"/>
        </w:rPr>
        <w:t xml:space="preserve"> </w:t>
      </w:r>
      <w:r>
        <w:t>may</w:t>
      </w:r>
      <w:r>
        <w:rPr>
          <w:spacing w:val="-15"/>
        </w:rPr>
        <w:t xml:space="preserve"> </w:t>
      </w:r>
      <w:r>
        <w:t>result</w:t>
      </w:r>
      <w:r>
        <w:rPr>
          <w:spacing w:val="-7"/>
        </w:rPr>
        <w:t xml:space="preserve"> </w:t>
      </w:r>
      <w:r>
        <w:rPr>
          <w:spacing w:val="-4"/>
        </w:rPr>
        <w:t>in</w:t>
      </w:r>
      <w:r>
        <w:rPr>
          <w:spacing w:val="-11"/>
        </w:rPr>
        <w:t xml:space="preserve"> </w:t>
      </w:r>
      <w:r>
        <w:t>unequal</w:t>
      </w:r>
      <w:r>
        <w:rPr>
          <w:spacing w:val="-3"/>
        </w:rPr>
        <w:t xml:space="preserve"> </w:t>
      </w:r>
      <w:r>
        <w:t>treatment</w:t>
      </w:r>
      <w:r>
        <w:rPr>
          <w:spacing w:val="-11"/>
        </w:rPr>
        <w:t xml:space="preserve"> </w:t>
      </w:r>
      <w:r>
        <w:rPr>
          <w:spacing w:val="-3"/>
        </w:rPr>
        <w:t>of</w:t>
      </w:r>
      <w:r>
        <w:rPr>
          <w:spacing w:val="-9"/>
        </w:rPr>
        <w:t xml:space="preserve"> </w:t>
      </w:r>
      <w:r>
        <w:rPr>
          <w:spacing w:val="-5"/>
        </w:rPr>
        <w:t>children</w:t>
      </w:r>
      <w:r>
        <w:rPr>
          <w:spacing w:val="-15"/>
        </w:rPr>
        <w:t xml:space="preserve"> </w:t>
      </w:r>
      <w:r>
        <w:t>involved.</w:t>
      </w:r>
    </w:p>
    <w:p w:rsidR="00E96100" w:rsidRDefault="00E96100">
      <w:pPr>
        <w:pStyle w:val="ListParagraph"/>
        <w:numPr>
          <w:ilvl w:val="0"/>
          <w:numId w:val="11"/>
        </w:numPr>
        <w:tabs>
          <w:tab w:val="left" w:pos="538"/>
        </w:tabs>
        <w:kinsoku w:val="0"/>
        <w:overflowPunct w:val="0"/>
        <w:spacing w:before="33"/>
        <w:ind w:hanging="283"/>
        <w:rPr>
          <w:spacing w:val="-4"/>
        </w:rPr>
      </w:pPr>
      <w:r>
        <w:t>The</w:t>
      </w:r>
      <w:r>
        <w:rPr>
          <w:spacing w:val="-5"/>
        </w:rPr>
        <w:t xml:space="preserve"> </w:t>
      </w:r>
      <w:r>
        <w:t>community</w:t>
      </w:r>
      <w:r>
        <w:rPr>
          <w:spacing w:val="-7"/>
        </w:rPr>
        <w:t xml:space="preserve"> </w:t>
      </w:r>
      <w:r>
        <w:t>may</w:t>
      </w:r>
      <w:r>
        <w:rPr>
          <w:spacing w:val="-9"/>
        </w:rPr>
        <w:t xml:space="preserve"> </w:t>
      </w:r>
      <w:r>
        <w:t>be</w:t>
      </w:r>
      <w:r>
        <w:rPr>
          <w:spacing w:val="-11"/>
        </w:rPr>
        <w:t xml:space="preserve"> </w:t>
      </w:r>
      <w:r>
        <w:t>aware</w:t>
      </w:r>
      <w:r>
        <w:rPr>
          <w:spacing w:val="-2"/>
        </w:rPr>
        <w:t xml:space="preserve"> </w:t>
      </w:r>
      <w:r>
        <w:t>of</w:t>
      </w:r>
      <w:r>
        <w:rPr>
          <w:spacing w:val="-6"/>
        </w:rPr>
        <w:t xml:space="preserve"> </w:t>
      </w:r>
      <w:r>
        <w:t>aspects</w:t>
      </w:r>
      <w:r>
        <w:rPr>
          <w:spacing w:val="-7"/>
        </w:rPr>
        <w:t xml:space="preserve"> </w:t>
      </w:r>
      <w:r>
        <w:t>of</w:t>
      </w:r>
      <w:r>
        <w:rPr>
          <w:spacing w:val="-6"/>
        </w:rPr>
        <w:t xml:space="preserve"> </w:t>
      </w:r>
      <w:r>
        <w:t>the</w:t>
      </w:r>
      <w:r>
        <w:rPr>
          <w:spacing w:val="-5"/>
        </w:rPr>
        <w:t xml:space="preserve"> </w:t>
      </w:r>
      <w:r>
        <w:rPr>
          <w:spacing w:val="-4"/>
        </w:rPr>
        <w:t>case</w:t>
      </w:r>
    </w:p>
    <w:p w:rsidR="00E96100" w:rsidRDefault="00E96100">
      <w:pPr>
        <w:pStyle w:val="ListParagraph"/>
        <w:numPr>
          <w:ilvl w:val="0"/>
          <w:numId w:val="11"/>
        </w:numPr>
        <w:tabs>
          <w:tab w:val="left" w:pos="538"/>
        </w:tabs>
        <w:kinsoku w:val="0"/>
        <w:overflowPunct w:val="0"/>
        <w:spacing w:before="38" w:line="256" w:lineRule="auto"/>
        <w:ind w:right="104" w:hanging="283"/>
        <w:jc w:val="both"/>
      </w:pPr>
      <w:r>
        <w:t xml:space="preserve">In some, but significantly not all, authorities, the lead officer for safeguarding in education meets with the school within </w:t>
      </w:r>
      <w:r>
        <w:rPr>
          <w:spacing w:val="-3"/>
        </w:rPr>
        <w:t xml:space="preserve">24 </w:t>
      </w:r>
      <w:r>
        <w:t>hours of a case coming to their attention, to offer support and advice and</w:t>
      </w:r>
      <w:r>
        <w:rPr>
          <w:spacing w:val="-2"/>
        </w:rPr>
        <w:t xml:space="preserve"> </w:t>
      </w:r>
      <w:r>
        <w:t>take responsibility</w:t>
      </w:r>
      <w:r>
        <w:rPr>
          <w:spacing w:val="-8"/>
        </w:rPr>
        <w:t xml:space="preserve"> </w:t>
      </w:r>
      <w:r>
        <w:t>for</w:t>
      </w:r>
      <w:r>
        <w:rPr>
          <w:spacing w:val="2"/>
        </w:rPr>
        <w:t xml:space="preserve"> </w:t>
      </w:r>
      <w:r>
        <w:t>coordinating</w:t>
      </w:r>
      <w:r>
        <w:rPr>
          <w:spacing w:val="-3"/>
        </w:rPr>
        <w:t xml:space="preserve"> </w:t>
      </w:r>
      <w:r>
        <w:t>or</w:t>
      </w:r>
      <w:r>
        <w:rPr>
          <w:spacing w:val="-9"/>
        </w:rPr>
        <w:t xml:space="preserve"> </w:t>
      </w:r>
      <w:r>
        <w:t>resolving</w:t>
      </w:r>
      <w:r>
        <w:rPr>
          <w:spacing w:val="-13"/>
        </w:rPr>
        <w:t xml:space="preserve"> </w:t>
      </w:r>
      <w:r>
        <w:t>these</w:t>
      </w:r>
      <w:r>
        <w:rPr>
          <w:spacing w:val="-12"/>
        </w:rPr>
        <w:t xml:space="preserve"> </w:t>
      </w:r>
      <w:r>
        <w:t>matters</w:t>
      </w:r>
    </w:p>
    <w:p w:rsidR="00E96100" w:rsidRDefault="00E96100">
      <w:pPr>
        <w:pStyle w:val="ListParagraph"/>
        <w:numPr>
          <w:ilvl w:val="0"/>
          <w:numId w:val="11"/>
        </w:numPr>
        <w:tabs>
          <w:tab w:val="left" w:pos="538"/>
        </w:tabs>
        <w:kinsoku w:val="0"/>
        <w:overflowPunct w:val="0"/>
        <w:spacing w:before="38" w:line="256" w:lineRule="auto"/>
        <w:ind w:right="104" w:hanging="283"/>
        <w:jc w:val="both"/>
        <w:sectPr w:rsidR="00E96100">
          <w:pgSz w:w="11910" w:h="16860"/>
          <w:pgMar w:top="1280" w:right="760" w:bottom="1440" w:left="860" w:header="0" w:footer="1254" w:gutter="0"/>
          <w:cols w:space="720"/>
          <w:noEndnote/>
        </w:sectPr>
      </w:pPr>
    </w:p>
    <w:p w:rsidR="00E96100" w:rsidRDefault="00E96100">
      <w:pPr>
        <w:pStyle w:val="BodyText"/>
        <w:kinsoku w:val="0"/>
        <w:overflowPunct w:val="0"/>
        <w:spacing w:before="40" w:line="259" w:lineRule="auto"/>
        <w:ind w:left="112" w:right="104"/>
        <w:jc w:val="both"/>
      </w:pPr>
      <w:r>
        <w:lastRenderedPageBreak/>
        <w:t xml:space="preserve">However, the Joint Inspectors report, (CJJI, 2013) found </w:t>
      </w:r>
      <w:r>
        <w:rPr>
          <w:spacing w:val="-3"/>
        </w:rPr>
        <w:t xml:space="preserve">that </w:t>
      </w:r>
      <w:r>
        <w:t xml:space="preserve">‘some </w:t>
      </w:r>
      <w:r>
        <w:rPr>
          <w:spacing w:val="-3"/>
        </w:rPr>
        <w:t xml:space="preserve">workers </w:t>
      </w:r>
      <w:r>
        <w:t>were reluctant to share information</w:t>
      </w:r>
      <w:r>
        <w:rPr>
          <w:spacing w:val="-2"/>
        </w:rPr>
        <w:t xml:space="preserve"> </w:t>
      </w:r>
      <w:r>
        <w:t>with</w:t>
      </w:r>
      <w:r>
        <w:rPr>
          <w:spacing w:val="-4"/>
        </w:rPr>
        <w:t xml:space="preserve"> </w:t>
      </w:r>
      <w:r>
        <w:t>education</w:t>
      </w:r>
      <w:r>
        <w:rPr>
          <w:spacing w:val="-7"/>
        </w:rPr>
        <w:t xml:space="preserve"> </w:t>
      </w:r>
      <w:r>
        <w:t>establishments,</w:t>
      </w:r>
      <w:r>
        <w:rPr>
          <w:spacing w:val="-7"/>
        </w:rPr>
        <w:t xml:space="preserve"> </w:t>
      </w:r>
      <w:r>
        <w:t>fearing</w:t>
      </w:r>
      <w:r>
        <w:rPr>
          <w:spacing w:val="-7"/>
        </w:rPr>
        <w:t xml:space="preserve"> </w:t>
      </w:r>
      <w:r>
        <w:t>that</w:t>
      </w:r>
      <w:r>
        <w:rPr>
          <w:spacing w:val="-7"/>
        </w:rPr>
        <w:t xml:space="preserve"> </w:t>
      </w:r>
      <w:r>
        <w:t>this</w:t>
      </w:r>
      <w:r>
        <w:rPr>
          <w:spacing w:val="-7"/>
        </w:rPr>
        <w:t xml:space="preserve"> </w:t>
      </w:r>
      <w:r>
        <w:t>might</w:t>
      </w:r>
      <w:r>
        <w:rPr>
          <w:spacing w:val="2"/>
        </w:rPr>
        <w:t xml:space="preserve"> </w:t>
      </w:r>
      <w:r>
        <w:t>be</w:t>
      </w:r>
      <w:r>
        <w:rPr>
          <w:spacing w:val="-2"/>
        </w:rPr>
        <w:t xml:space="preserve"> </w:t>
      </w:r>
      <w:r>
        <w:t>detrimental</w:t>
      </w:r>
      <w:r>
        <w:rPr>
          <w:spacing w:val="-2"/>
        </w:rPr>
        <w:t xml:space="preserve"> </w:t>
      </w:r>
      <w:r>
        <w:t>to</w:t>
      </w:r>
      <w:r>
        <w:rPr>
          <w:spacing w:val="-3"/>
        </w:rPr>
        <w:t xml:space="preserve"> </w:t>
      </w:r>
      <w:r>
        <w:t>the child</w:t>
      </w:r>
      <w:r>
        <w:rPr>
          <w:spacing w:val="-1"/>
        </w:rPr>
        <w:t xml:space="preserve"> </w:t>
      </w:r>
      <w:r>
        <w:t xml:space="preserve">or young person’. This cautionary approach not only prevents information that is held by the education establishment about </w:t>
      </w:r>
      <w:r>
        <w:rPr>
          <w:spacing w:val="-2"/>
        </w:rPr>
        <w:t xml:space="preserve">the </w:t>
      </w:r>
      <w:r>
        <w:t xml:space="preserve">child being shared with other agencies, </w:t>
      </w:r>
      <w:r>
        <w:rPr>
          <w:spacing w:val="-3"/>
        </w:rPr>
        <w:t xml:space="preserve">it </w:t>
      </w:r>
      <w:r>
        <w:t xml:space="preserve">may </w:t>
      </w:r>
      <w:r>
        <w:rPr>
          <w:spacing w:val="-3"/>
        </w:rPr>
        <w:t xml:space="preserve">also </w:t>
      </w:r>
      <w:r>
        <w:t xml:space="preserve">put other children at risk </w:t>
      </w:r>
      <w:r>
        <w:rPr>
          <w:spacing w:val="-3"/>
        </w:rPr>
        <w:t xml:space="preserve">if </w:t>
      </w:r>
      <w:r>
        <w:t xml:space="preserve">schools haven’t undertaken a risk assessment, or made arrangements to manage the movements or behaviour </w:t>
      </w:r>
      <w:r>
        <w:rPr>
          <w:spacing w:val="-4"/>
        </w:rPr>
        <w:t xml:space="preserve">of </w:t>
      </w:r>
      <w:r>
        <w:t>a</w:t>
      </w:r>
      <w:r>
        <w:rPr>
          <w:spacing w:val="-13"/>
        </w:rPr>
        <w:t xml:space="preserve"> </w:t>
      </w:r>
      <w:r>
        <w:t>child.</w:t>
      </w:r>
    </w:p>
    <w:p w:rsidR="00E96100" w:rsidRDefault="00E96100">
      <w:pPr>
        <w:pStyle w:val="BodyText"/>
        <w:kinsoku w:val="0"/>
        <w:overflowPunct w:val="0"/>
        <w:spacing w:before="2"/>
        <w:rPr>
          <w:sz w:val="25"/>
          <w:szCs w:val="25"/>
        </w:rPr>
      </w:pPr>
    </w:p>
    <w:p w:rsidR="00E96100" w:rsidRDefault="00E96100">
      <w:pPr>
        <w:pStyle w:val="Heading2"/>
        <w:kinsoku w:val="0"/>
        <w:overflowPunct w:val="0"/>
        <w:spacing w:before="1"/>
      </w:pPr>
      <w:r>
        <w:t>School Safety Plan</w:t>
      </w:r>
    </w:p>
    <w:p w:rsidR="00E96100" w:rsidRDefault="00E96100">
      <w:pPr>
        <w:pStyle w:val="BodyText"/>
        <w:kinsoku w:val="0"/>
        <w:overflowPunct w:val="0"/>
        <w:rPr>
          <w:b/>
          <w:bCs/>
        </w:rPr>
      </w:pPr>
    </w:p>
    <w:p w:rsidR="00E96100" w:rsidRDefault="00E96100">
      <w:pPr>
        <w:pStyle w:val="BodyText"/>
        <w:kinsoku w:val="0"/>
        <w:overflowPunct w:val="0"/>
        <w:spacing w:before="1"/>
        <w:ind w:left="112" w:right="141"/>
      </w:pPr>
      <w:r>
        <w:t>The school safety plan is a set of external controls and limits designed to help staff in school safeguard the child and manage potential risk situations in the school environment. The plan has be developed in response to the specific inappropriate or harmful sexual behaviour displayed by the child, therefore the senior staff in school must be fully informed of the case specific details.</w:t>
      </w:r>
    </w:p>
    <w:p w:rsidR="00E96100" w:rsidRDefault="00E96100">
      <w:pPr>
        <w:pStyle w:val="BodyText"/>
        <w:kinsoku w:val="0"/>
        <w:overflowPunct w:val="0"/>
        <w:spacing w:before="11"/>
        <w:rPr>
          <w:sz w:val="23"/>
          <w:szCs w:val="23"/>
        </w:rPr>
      </w:pPr>
    </w:p>
    <w:p w:rsidR="00E96100" w:rsidRDefault="00E96100">
      <w:pPr>
        <w:pStyle w:val="BodyText"/>
        <w:kinsoku w:val="0"/>
        <w:overflowPunct w:val="0"/>
        <w:spacing w:before="1" w:line="292" w:lineRule="exact"/>
        <w:ind w:left="112"/>
      </w:pPr>
      <w:r>
        <w:t xml:space="preserve">In order to be effective the School Safety Plan </w:t>
      </w:r>
      <w:r>
        <w:rPr>
          <w:u w:val="single" w:color="000000"/>
        </w:rPr>
        <w:t>must;</w:t>
      </w:r>
    </w:p>
    <w:p w:rsidR="00E96100" w:rsidRDefault="00E96100">
      <w:pPr>
        <w:pStyle w:val="ListParagraph"/>
        <w:numPr>
          <w:ilvl w:val="0"/>
          <w:numId w:val="10"/>
        </w:numPr>
        <w:tabs>
          <w:tab w:val="left" w:pos="538"/>
        </w:tabs>
        <w:kinsoku w:val="0"/>
        <w:overflowPunct w:val="0"/>
        <w:spacing w:line="305" w:lineRule="exact"/>
        <w:ind w:hanging="283"/>
      </w:pPr>
      <w:r>
        <w:t>Be agreed with the child and</w:t>
      </w:r>
      <w:r>
        <w:rPr>
          <w:spacing w:val="-3"/>
        </w:rPr>
        <w:t xml:space="preserve"> </w:t>
      </w:r>
      <w:r>
        <w:t>family</w:t>
      </w:r>
    </w:p>
    <w:p w:rsidR="00E96100" w:rsidRDefault="00E96100">
      <w:pPr>
        <w:pStyle w:val="ListParagraph"/>
        <w:numPr>
          <w:ilvl w:val="0"/>
          <w:numId w:val="10"/>
        </w:numPr>
        <w:tabs>
          <w:tab w:val="left" w:pos="538"/>
        </w:tabs>
        <w:kinsoku w:val="0"/>
        <w:overflowPunct w:val="0"/>
        <w:spacing w:before="44"/>
        <w:ind w:hanging="283"/>
      </w:pPr>
      <w:r>
        <w:t>Be regularly reviewed – in line with an agreed timescales included in the</w:t>
      </w:r>
      <w:r>
        <w:rPr>
          <w:spacing w:val="-5"/>
        </w:rPr>
        <w:t xml:space="preserve"> </w:t>
      </w:r>
      <w:r>
        <w:t>plan</w:t>
      </w:r>
    </w:p>
    <w:p w:rsidR="00E96100" w:rsidRDefault="00E96100">
      <w:pPr>
        <w:pStyle w:val="ListParagraph"/>
        <w:numPr>
          <w:ilvl w:val="0"/>
          <w:numId w:val="10"/>
        </w:numPr>
        <w:tabs>
          <w:tab w:val="left" w:pos="538"/>
        </w:tabs>
        <w:kinsoku w:val="0"/>
        <w:overflowPunct w:val="0"/>
        <w:spacing w:before="42"/>
        <w:ind w:hanging="283"/>
      </w:pPr>
      <w:r>
        <w:t>Be tailored to the specific details of an individual</w:t>
      </w:r>
      <w:r>
        <w:rPr>
          <w:spacing w:val="-6"/>
        </w:rPr>
        <w:t xml:space="preserve"> </w:t>
      </w:r>
      <w:r>
        <w:t>case</w:t>
      </w:r>
    </w:p>
    <w:p w:rsidR="00E96100" w:rsidRDefault="00E96100">
      <w:pPr>
        <w:pStyle w:val="ListParagraph"/>
        <w:numPr>
          <w:ilvl w:val="0"/>
          <w:numId w:val="10"/>
        </w:numPr>
        <w:tabs>
          <w:tab w:val="left" w:pos="538"/>
        </w:tabs>
        <w:kinsoku w:val="0"/>
        <w:overflowPunct w:val="0"/>
        <w:spacing w:before="45"/>
        <w:ind w:hanging="283"/>
      </w:pPr>
      <w:r>
        <w:t>Consider any special needs a child may</w:t>
      </w:r>
      <w:r>
        <w:rPr>
          <w:spacing w:val="-4"/>
        </w:rPr>
        <w:t xml:space="preserve"> </w:t>
      </w:r>
      <w:r>
        <w:t>have</w:t>
      </w:r>
    </w:p>
    <w:p w:rsidR="00E96100" w:rsidRDefault="00E96100">
      <w:pPr>
        <w:pStyle w:val="ListParagraph"/>
        <w:numPr>
          <w:ilvl w:val="0"/>
          <w:numId w:val="10"/>
        </w:numPr>
        <w:tabs>
          <w:tab w:val="left" w:pos="538"/>
        </w:tabs>
        <w:kinsoku w:val="0"/>
        <w:overflowPunct w:val="0"/>
        <w:spacing w:before="45"/>
        <w:ind w:hanging="283"/>
      </w:pPr>
      <w:r>
        <w:t>Have limits and controls that can be easily</w:t>
      </w:r>
      <w:r>
        <w:rPr>
          <w:spacing w:val="-8"/>
        </w:rPr>
        <w:t xml:space="preserve"> </w:t>
      </w:r>
      <w:r>
        <w:t>implemented</w:t>
      </w:r>
    </w:p>
    <w:p w:rsidR="00E96100" w:rsidRDefault="00E96100">
      <w:pPr>
        <w:pStyle w:val="ListParagraph"/>
        <w:numPr>
          <w:ilvl w:val="0"/>
          <w:numId w:val="10"/>
        </w:numPr>
        <w:tabs>
          <w:tab w:val="left" w:pos="538"/>
        </w:tabs>
        <w:kinsoku w:val="0"/>
        <w:overflowPunct w:val="0"/>
        <w:spacing w:before="44"/>
        <w:ind w:hanging="283"/>
      </w:pPr>
      <w:r>
        <w:t>Be supported and informed by relevant professionals working with the</w:t>
      </w:r>
      <w:r>
        <w:rPr>
          <w:spacing w:val="-9"/>
        </w:rPr>
        <w:t xml:space="preserve"> </w:t>
      </w:r>
      <w:r>
        <w:t>child</w:t>
      </w:r>
    </w:p>
    <w:p w:rsidR="00E96100" w:rsidRDefault="00E96100">
      <w:pPr>
        <w:pStyle w:val="ListParagraph"/>
        <w:numPr>
          <w:ilvl w:val="0"/>
          <w:numId w:val="10"/>
        </w:numPr>
        <w:tabs>
          <w:tab w:val="left" w:pos="538"/>
        </w:tabs>
        <w:kinsoku w:val="0"/>
        <w:overflowPunct w:val="0"/>
        <w:spacing w:before="45"/>
        <w:ind w:hanging="283"/>
      </w:pPr>
      <w:r>
        <w:t>Consider the transportation of the child to and from</w:t>
      </w:r>
      <w:r>
        <w:rPr>
          <w:spacing w:val="-5"/>
        </w:rPr>
        <w:t xml:space="preserve"> </w:t>
      </w:r>
      <w:r>
        <w:t>school</w:t>
      </w:r>
    </w:p>
    <w:p w:rsidR="00E96100" w:rsidRDefault="00E96100">
      <w:pPr>
        <w:pStyle w:val="BodyText"/>
        <w:kinsoku w:val="0"/>
        <w:overflowPunct w:val="0"/>
        <w:spacing w:before="242"/>
        <w:ind w:left="112"/>
      </w:pPr>
      <w:r>
        <w:t>It may also;</w:t>
      </w:r>
    </w:p>
    <w:p w:rsidR="00E96100" w:rsidRDefault="00E96100">
      <w:pPr>
        <w:pStyle w:val="ListParagraph"/>
        <w:numPr>
          <w:ilvl w:val="0"/>
          <w:numId w:val="10"/>
        </w:numPr>
        <w:tabs>
          <w:tab w:val="left" w:pos="538"/>
        </w:tabs>
        <w:kinsoku w:val="0"/>
        <w:overflowPunct w:val="0"/>
        <w:spacing w:before="2"/>
        <w:ind w:hanging="283"/>
      </w:pPr>
      <w:r>
        <w:t>Where necessary be reviewed in risk management</w:t>
      </w:r>
      <w:r>
        <w:rPr>
          <w:spacing w:val="-3"/>
        </w:rPr>
        <w:t xml:space="preserve"> </w:t>
      </w:r>
      <w:r>
        <w:t>meetings</w:t>
      </w:r>
    </w:p>
    <w:p w:rsidR="00E96100" w:rsidRDefault="00E96100">
      <w:pPr>
        <w:pStyle w:val="BodyText"/>
        <w:kinsoku w:val="0"/>
        <w:overflowPunct w:val="0"/>
        <w:spacing w:before="242"/>
        <w:ind w:left="112" w:right="754"/>
      </w:pPr>
      <w:r>
        <w:t>The School Safety plan will support the child to be able to continue with their education as far as possible in the school setting. In order to do this a number of issues should be considered.</w:t>
      </w:r>
    </w:p>
    <w:p w:rsidR="00E96100" w:rsidRDefault="00E96100">
      <w:pPr>
        <w:pStyle w:val="BodyText"/>
        <w:kinsoku w:val="0"/>
        <w:overflowPunct w:val="0"/>
        <w:spacing w:before="2"/>
      </w:pPr>
    </w:p>
    <w:p w:rsidR="00E96100" w:rsidRDefault="00E96100">
      <w:pPr>
        <w:pStyle w:val="Heading2"/>
        <w:kinsoku w:val="0"/>
        <w:overflowPunct w:val="0"/>
        <w:spacing w:before="1"/>
      </w:pPr>
      <w:r>
        <w:t>Staffing</w:t>
      </w:r>
    </w:p>
    <w:p w:rsidR="00E96100" w:rsidRDefault="00E96100">
      <w:pPr>
        <w:pStyle w:val="BodyText"/>
        <w:kinsoku w:val="0"/>
        <w:overflowPunct w:val="0"/>
        <w:spacing w:before="9"/>
        <w:rPr>
          <w:b/>
          <w:bCs/>
          <w:sz w:val="27"/>
          <w:szCs w:val="27"/>
        </w:rPr>
      </w:pPr>
    </w:p>
    <w:p w:rsidR="00E96100" w:rsidRDefault="00E96100">
      <w:pPr>
        <w:pStyle w:val="BodyText"/>
        <w:kinsoku w:val="0"/>
        <w:overflowPunct w:val="0"/>
        <w:spacing w:before="1" w:line="292" w:lineRule="exact"/>
        <w:ind w:left="112"/>
      </w:pPr>
      <w:r>
        <w:t>The School Safety Plan must take account of,</w:t>
      </w:r>
    </w:p>
    <w:p w:rsidR="00E96100" w:rsidRDefault="00E96100">
      <w:pPr>
        <w:pStyle w:val="ListParagraph"/>
        <w:numPr>
          <w:ilvl w:val="0"/>
          <w:numId w:val="10"/>
        </w:numPr>
        <w:tabs>
          <w:tab w:val="left" w:pos="538"/>
        </w:tabs>
        <w:kinsoku w:val="0"/>
        <w:overflowPunct w:val="0"/>
        <w:spacing w:line="305" w:lineRule="exact"/>
        <w:ind w:hanging="283"/>
      </w:pPr>
      <w:r>
        <w:t>The staff who are involved in teaching and supporting the</w:t>
      </w:r>
      <w:r>
        <w:rPr>
          <w:spacing w:val="-4"/>
        </w:rPr>
        <w:t xml:space="preserve"> </w:t>
      </w:r>
      <w:r>
        <w:t>child</w:t>
      </w:r>
    </w:p>
    <w:p w:rsidR="00E96100" w:rsidRDefault="00E96100">
      <w:pPr>
        <w:pStyle w:val="ListParagraph"/>
        <w:numPr>
          <w:ilvl w:val="0"/>
          <w:numId w:val="10"/>
        </w:numPr>
        <w:tabs>
          <w:tab w:val="left" w:pos="538"/>
        </w:tabs>
        <w:kinsoku w:val="0"/>
        <w:overflowPunct w:val="0"/>
        <w:spacing w:before="44" w:line="276" w:lineRule="auto"/>
        <w:ind w:right="671" w:hanging="283"/>
      </w:pPr>
      <w:r>
        <w:t>Who in school needs to know about the concerns in terms of sexual inappropriate or harmful behaviour</w:t>
      </w:r>
    </w:p>
    <w:p w:rsidR="00E96100" w:rsidRDefault="00E96100">
      <w:pPr>
        <w:pStyle w:val="ListParagraph"/>
        <w:numPr>
          <w:ilvl w:val="0"/>
          <w:numId w:val="10"/>
        </w:numPr>
        <w:tabs>
          <w:tab w:val="left" w:pos="538"/>
        </w:tabs>
        <w:kinsoku w:val="0"/>
        <w:overflowPunct w:val="0"/>
        <w:spacing w:line="276" w:lineRule="auto"/>
        <w:ind w:right="819" w:hanging="283"/>
      </w:pPr>
      <w:r>
        <w:t>Sensitivity</w:t>
      </w:r>
      <w:r>
        <w:rPr>
          <w:spacing w:val="-3"/>
        </w:rPr>
        <w:t xml:space="preserve"> </w:t>
      </w:r>
      <w:r>
        <w:t>in</w:t>
      </w:r>
      <w:r>
        <w:rPr>
          <w:spacing w:val="-3"/>
        </w:rPr>
        <w:t xml:space="preserve"> </w:t>
      </w:r>
      <w:r>
        <w:t>terms</w:t>
      </w:r>
      <w:r>
        <w:rPr>
          <w:spacing w:val="-2"/>
        </w:rPr>
        <w:t xml:space="preserve"> </w:t>
      </w:r>
      <w:r>
        <w:t>of</w:t>
      </w:r>
      <w:r>
        <w:rPr>
          <w:spacing w:val="-1"/>
        </w:rPr>
        <w:t xml:space="preserve"> </w:t>
      </w:r>
      <w:r>
        <w:t>how</w:t>
      </w:r>
      <w:r>
        <w:rPr>
          <w:spacing w:val="-4"/>
        </w:rPr>
        <w:t xml:space="preserve"> </w:t>
      </w:r>
      <w:r>
        <w:t>members</w:t>
      </w:r>
      <w:r>
        <w:rPr>
          <w:spacing w:val="-3"/>
        </w:rPr>
        <w:t xml:space="preserve"> </w:t>
      </w:r>
      <w:r>
        <w:t>of</w:t>
      </w:r>
      <w:r>
        <w:rPr>
          <w:spacing w:val="-3"/>
        </w:rPr>
        <w:t xml:space="preserve"> </w:t>
      </w:r>
      <w:r>
        <w:t>staff</w:t>
      </w:r>
      <w:r>
        <w:rPr>
          <w:spacing w:val="-4"/>
        </w:rPr>
        <w:t xml:space="preserve"> </w:t>
      </w:r>
      <w:r>
        <w:t>may</w:t>
      </w:r>
      <w:r>
        <w:rPr>
          <w:spacing w:val="-4"/>
        </w:rPr>
        <w:t xml:space="preserve"> </w:t>
      </w:r>
      <w:r>
        <w:t>feel</w:t>
      </w:r>
      <w:r>
        <w:rPr>
          <w:spacing w:val="-2"/>
        </w:rPr>
        <w:t xml:space="preserve"> </w:t>
      </w:r>
      <w:r>
        <w:t>about</w:t>
      </w:r>
      <w:r>
        <w:rPr>
          <w:spacing w:val="-4"/>
        </w:rPr>
        <w:t xml:space="preserve"> </w:t>
      </w:r>
      <w:r>
        <w:t>supporting</w:t>
      </w:r>
      <w:r>
        <w:rPr>
          <w:spacing w:val="-4"/>
        </w:rPr>
        <w:t xml:space="preserve"> </w:t>
      </w:r>
      <w:r>
        <w:t>a</w:t>
      </w:r>
      <w:r>
        <w:rPr>
          <w:spacing w:val="-3"/>
        </w:rPr>
        <w:t xml:space="preserve"> </w:t>
      </w:r>
      <w:r>
        <w:t>child</w:t>
      </w:r>
      <w:r>
        <w:rPr>
          <w:spacing w:val="-1"/>
        </w:rPr>
        <w:t xml:space="preserve"> </w:t>
      </w:r>
      <w:r>
        <w:t>who</w:t>
      </w:r>
      <w:r>
        <w:rPr>
          <w:spacing w:val="-1"/>
        </w:rPr>
        <w:t xml:space="preserve"> </w:t>
      </w:r>
      <w:r>
        <w:t>displays sexually inappropriate or harmful</w:t>
      </w:r>
      <w:r>
        <w:rPr>
          <w:spacing w:val="-6"/>
        </w:rPr>
        <w:t xml:space="preserve"> </w:t>
      </w:r>
      <w:r>
        <w:t>behaviour</w:t>
      </w:r>
    </w:p>
    <w:p w:rsidR="00E96100" w:rsidRDefault="00E96100">
      <w:pPr>
        <w:pStyle w:val="ListParagraph"/>
        <w:numPr>
          <w:ilvl w:val="0"/>
          <w:numId w:val="10"/>
        </w:numPr>
        <w:tabs>
          <w:tab w:val="left" w:pos="538"/>
        </w:tabs>
        <w:kinsoku w:val="0"/>
        <w:overflowPunct w:val="0"/>
        <w:spacing w:line="276" w:lineRule="auto"/>
        <w:ind w:right="1400" w:hanging="283"/>
      </w:pPr>
      <w:r>
        <w:t>The level of staff supervision in terms of the child, and how responding to a change of circumstances may affect the appropriateness of the</w:t>
      </w:r>
      <w:r>
        <w:rPr>
          <w:spacing w:val="-3"/>
        </w:rPr>
        <w:t xml:space="preserve"> </w:t>
      </w:r>
      <w:r>
        <w:t>supervision</w:t>
      </w:r>
    </w:p>
    <w:p w:rsidR="00E96100" w:rsidRDefault="00E96100">
      <w:pPr>
        <w:pStyle w:val="ListParagraph"/>
        <w:numPr>
          <w:ilvl w:val="0"/>
          <w:numId w:val="10"/>
        </w:numPr>
        <w:tabs>
          <w:tab w:val="left" w:pos="538"/>
        </w:tabs>
        <w:kinsoku w:val="0"/>
        <w:overflowPunct w:val="0"/>
        <w:spacing w:line="276" w:lineRule="auto"/>
        <w:ind w:right="1400" w:hanging="283"/>
        <w:sectPr w:rsidR="00E96100">
          <w:pgSz w:w="11910" w:h="16860"/>
          <w:pgMar w:top="1260" w:right="760" w:bottom="1440" w:left="860" w:header="0" w:footer="1254" w:gutter="0"/>
          <w:cols w:space="720"/>
          <w:noEndnote/>
        </w:sectPr>
      </w:pPr>
    </w:p>
    <w:p w:rsidR="00E96100" w:rsidRDefault="00E96100">
      <w:pPr>
        <w:pStyle w:val="Heading2"/>
        <w:kinsoku w:val="0"/>
        <w:overflowPunct w:val="0"/>
        <w:spacing w:before="20"/>
      </w:pPr>
      <w:r>
        <w:lastRenderedPageBreak/>
        <w:t>Environment</w:t>
      </w:r>
    </w:p>
    <w:p w:rsidR="00E96100" w:rsidRDefault="00E96100">
      <w:pPr>
        <w:pStyle w:val="BodyText"/>
        <w:kinsoku w:val="0"/>
        <w:overflowPunct w:val="0"/>
        <w:spacing w:before="10"/>
        <w:rPr>
          <w:b/>
          <w:bCs/>
          <w:sz w:val="27"/>
          <w:szCs w:val="27"/>
        </w:rPr>
      </w:pPr>
    </w:p>
    <w:p w:rsidR="00E96100" w:rsidRDefault="00E96100">
      <w:pPr>
        <w:pStyle w:val="BodyText"/>
        <w:kinsoku w:val="0"/>
        <w:overflowPunct w:val="0"/>
        <w:spacing w:before="1"/>
        <w:ind w:left="112"/>
      </w:pPr>
      <w:r>
        <w:t>The School Safety Plan must consider,</w:t>
      </w:r>
    </w:p>
    <w:p w:rsidR="00E96100" w:rsidRDefault="00E96100">
      <w:pPr>
        <w:pStyle w:val="ListParagraph"/>
        <w:numPr>
          <w:ilvl w:val="0"/>
          <w:numId w:val="10"/>
        </w:numPr>
        <w:tabs>
          <w:tab w:val="left" w:pos="538"/>
        </w:tabs>
        <w:kinsoku w:val="0"/>
        <w:overflowPunct w:val="0"/>
        <w:spacing w:before="1"/>
        <w:ind w:hanging="283"/>
      </w:pPr>
      <w:r>
        <w:t>Areas in the school and grounds where there may usually be less</w:t>
      </w:r>
      <w:r>
        <w:rPr>
          <w:spacing w:val="-14"/>
        </w:rPr>
        <w:t xml:space="preserve"> </w:t>
      </w:r>
      <w:r>
        <w:t>supervision</w:t>
      </w:r>
    </w:p>
    <w:p w:rsidR="00E96100" w:rsidRDefault="00E96100">
      <w:pPr>
        <w:pStyle w:val="ListParagraph"/>
        <w:numPr>
          <w:ilvl w:val="0"/>
          <w:numId w:val="10"/>
        </w:numPr>
        <w:tabs>
          <w:tab w:val="left" w:pos="538"/>
        </w:tabs>
        <w:kinsoku w:val="0"/>
        <w:overflowPunct w:val="0"/>
        <w:spacing w:before="42" w:line="276" w:lineRule="auto"/>
        <w:ind w:right="882" w:hanging="283"/>
      </w:pPr>
      <w:r>
        <w:t>Any additional circumstances that may potentially increase risk such as, building works, co- location of nursery and primary</w:t>
      </w:r>
      <w:r>
        <w:rPr>
          <w:spacing w:val="-1"/>
        </w:rPr>
        <w:t xml:space="preserve"> </w:t>
      </w:r>
      <w:r>
        <w:t>provision.</w:t>
      </w:r>
    </w:p>
    <w:p w:rsidR="00E96100" w:rsidRDefault="00E96100">
      <w:pPr>
        <w:pStyle w:val="ListParagraph"/>
        <w:numPr>
          <w:ilvl w:val="0"/>
          <w:numId w:val="10"/>
        </w:numPr>
        <w:tabs>
          <w:tab w:val="left" w:pos="538"/>
        </w:tabs>
        <w:kinsoku w:val="0"/>
        <w:overflowPunct w:val="0"/>
        <w:spacing w:line="305" w:lineRule="exact"/>
        <w:ind w:hanging="283"/>
      </w:pPr>
      <w:r>
        <w:t>The use of toilet</w:t>
      </w:r>
      <w:r>
        <w:rPr>
          <w:spacing w:val="-5"/>
        </w:rPr>
        <w:t xml:space="preserve"> </w:t>
      </w:r>
      <w:r>
        <w:t>facilities</w:t>
      </w:r>
    </w:p>
    <w:p w:rsidR="00E96100" w:rsidRDefault="00E96100">
      <w:pPr>
        <w:pStyle w:val="ListParagraph"/>
        <w:numPr>
          <w:ilvl w:val="0"/>
          <w:numId w:val="10"/>
        </w:numPr>
        <w:tabs>
          <w:tab w:val="left" w:pos="538"/>
        </w:tabs>
        <w:kinsoku w:val="0"/>
        <w:overflowPunct w:val="0"/>
        <w:spacing w:before="47"/>
        <w:ind w:hanging="283"/>
      </w:pPr>
      <w:r>
        <w:t>Off site visits and activities that take place in a location other that the school</w:t>
      </w:r>
      <w:r>
        <w:rPr>
          <w:spacing w:val="-14"/>
        </w:rPr>
        <w:t xml:space="preserve"> </w:t>
      </w:r>
      <w:r>
        <w:t>setting</w:t>
      </w:r>
    </w:p>
    <w:p w:rsidR="00E96100" w:rsidRDefault="00E96100">
      <w:pPr>
        <w:pStyle w:val="BodyText"/>
        <w:kinsoku w:val="0"/>
        <w:overflowPunct w:val="0"/>
        <w:rPr>
          <w:sz w:val="30"/>
          <w:szCs w:val="30"/>
        </w:rPr>
      </w:pPr>
    </w:p>
    <w:p w:rsidR="00E96100" w:rsidRDefault="00E96100">
      <w:pPr>
        <w:pStyle w:val="Heading2"/>
        <w:kinsoku w:val="0"/>
        <w:overflowPunct w:val="0"/>
        <w:spacing w:before="220"/>
      </w:pPr>
      <w:r>
        <w:t>Timetable</w:t>
      </w:r>
    </w:p>
    <w:p w:rsidR="00E96100" w:rsidRDefault="00E96100">
      <w:pPr>
        <w:pStyle w:val="BodyText"/>
        <w:kinsoku w:val="0"/>
        <w:overflowPunct w:val="0"/>
        <w:spacing w:before="10"/>
        <w:rPr>
          <w:b/>
          <w:bCs/>
          <w:sz w:val="27"/>
          <w:szCs w:val="27"/>
        </w:rPr>
      </w:pPr>
    </w:p>
    <w:p w:rsidR="00E96100" w:rsidRDefault="00E96100">
      <w:pPr>
        <w:pStyle w:val="BodyText"/>
        <w:kinsoku w:val="0"/>
        <w:overflowPunct w:val="0"/>
        <w:spacing w:line="293" w:lineRule="exact"/>
        <w:ind w:left="112"/>
      </w:pPr>
      <w:r>
        <w:t>The School Safety Plan must take account of,</w:t>
      </w:r>
    </w:p>
    <w:p w:rsidR="00E96100" w:rsidRDefault="00E96100">
      <w:pPr>
        <w:pStyle w:val="ListParagraph"/>
        <w:numPr>
          <w:ilvl w:val="0"/>
          <w:numId w:val="10"/>
        </w:numPr>
        <w:tabs>
          <w:tab w:val="left" w:pos="538"/>
        </w:tabs>
        <w:kinsoku w:val="0"/>
        <w:overflowPunct w:val="0"/>
        <w:ind w:hanging="283"/>
      </w:pPr>
      <w:r>
        <w:t>Structured times, such as in class, or</w:t>
      </w:r>
      <w:r>
        <w:rPr>
          <w:spacing w:val="-1"/>
        </w:rPr>
        <w:t xml:space="preserve"> </w:t>
      </w:r>
      <w:r>
        <w:t>assemblies</w:t>
      </w:r>
    </w:p>
    <w:p w:rsidR="00E96100" w:rsidRDefault="00E96100">
      <w:pPr>
        <w:pStyle w:val="ListParagraph"/>
        <w:numPr>
          <w:ilvl w:val="0"/>
          <w:numId w:val="10"/>
        </w:numPr>
        <w:tabs>
          <w:tab w:val="left" w:pos="538"/>
        </w:tabs>
        <w:kinsoku w:val="0"/>
        <w:overflowPunct w:val="0"/>
        <w:spacing w:before="44" w:line="276" w:lineRule="auto"/>
        <w:ind w:right="737" w:hanging="283"/>
      </w:pPr>
      <w:r>
        <w:t>Specific lessons such as P.E. or Swimming where children may undress or change out of</w:t>
      </w:r>
      <w:r>
        <w:rPr>
          <w:spacing w:val="-36"/>
        </w:rPr>
        <w:t xml:space="preserve"> </w:t>
      </w:r>
      <w:r>
        <w:t>their regular</w:t>
      </w:r>
      <w:r>
        <w:rPr>
          <w:spacing w:val="-2"/>
        </w:rPr>
        <w:t xml:space="preserve"> </w:t>
      </w:r>
      <w:r>
        <w:t>uniform</w:t>
      </w:r>
    </w:p>
    <w:p w:rsidR="00E96100" w:rsidRDefault="00E96100">
      <w:pPr>
        <w:pStyle w:val="ListParagraph"/>
        <w:numPr>
          <w:ilvl w:val="0"/>
          <w:numId w:val="10"/>
        </w:numPr>
        <w:tabs>
          <w:tab w:val="left" w:pos="538"/>
        </w:tabs>
        <w:kinsoku w:val="0"/>
        <w:overflowPunct w:val="0"/>
        <w:spacing w:line="305" w:lineRule="exact"/>
        <w:ind w:hanging="283"/>
      </w:pPr>
      <w:r>
        <w:t>Unstructured times of the day, including beginning and end of day, lunch and break</w:t>
      </w:r>
      <w:r>
        <w:rPr>
          <w:spacing w:val="-21"/>
        </w:rPr>
        <w:t xml:space="preserve"> </w:t>
      </w:r>
      <w:r>
        <w:t>times.</w:t>
      </w:r>
    </w:p>
    <w:p w:rsidR="00E96100" w:rsidRDefault="00E96100">
      <w:pPr>
        <w:pStyle w:val="ListParagraph"/>
        <w:numPr>
          <w:ilvl w:val="0"/>
          <w:numId w:val="10"/>
        </w:numPr>
        <w:tabs>
          <w:tab w:val="left" w:pos="538"/>
        </w:tabs>
        <w:kinsoku w:val="0"/>
        <w:overflowPunct w:val="0"/>
        <w:spacing w:before="45"/>
        <w:ind w:hanging="283"/>
      </w:pPr>
      <w:r>
        <w:t>Supervision in the</w:t>
      </w:r>
      <w:r>
        <w:rPr>
          <w:spacing w:val="-3"/>
        </w:rPr>
        <w:t xml:space="preserve"> </w:t>
      </w:r>
      <w:r>
        <w:t>classroom</w:t>
      </w:r>
    </w:p>
    <w:p w:rsidR="00E96100" w:rsidRDefault="00E96100">
      <w:pPr>
        <w:pStyle w:val="ListParagraph"/>
        <w:numPr>
          <w:ilvl w:val="0"/>
          <w:numId w:val="10"/>
        </w:numPr>
        <w:tabs>
          <w:tab w:val="left" w:pos="538"/>
        </w:tabs>
        <w:kinsoku w:val="0"/>
        <w:overflowPunct w:val="0"/>
        <w:spacing w:before="45"/>
        <w:ind w:hanging="283"/>
      </w:pPr>
      <w:r>
        <w:t>Interaction with other</w:t>
      </w:r>
      <w:r>
        <w:rPr>
          <w:spacing w:val="-2"/>
        </w:rPr>
        <w:t xml:space="preserve"> </w:t>
      </w:r>
      <w:r>
        <w:t>students</w:t>
      </w:r>
    </w:p>
    <w:p w:rsidR="00E96100" w:rsidRDefault="00E96100">
      <w:pPr>
        <w:pStyle w:val="ListParagraph"/>
        <w:numPr>
          <w:ilvl w:val="0"/>
          <w:numId w:val="10"/>
        </w:numPr>
        <w:tabs>
          <w:tab w:val="left" w:pos="538"/>
        </w:tabs>
        <w:kinsoku w:val="0"/>
        <w:overflowPunct w:val="0"/>
        <w:spacing w:before="44"/>
        <w:ind w:hanging="283"/>
      </w:pPr>
      <w:r>
        <w:t>Additional pastoral needs of the child displaying sexually inappropriate or harmful</w:t>
      </w:r>
      <w:r>
        <w:rPr>
          <w:spacing w:val="-23"/>
        </w:rPr>
        <w:t xml:space="preserve"> </w:t>
      </w:r>
      <w:r>
        <w:t>behaviour</w:t>
      </w:r>
    </w:p>
    <w:p w:rsidR="00E96100" w:rsidRDefault="00E96100">
      <w:pPr>
        <w:pStyle w:val="BodyText"/>
        <w:kinsoku w:val="0"/>
        <w:overflowPunct w:val="0"/>
        <w:rPr>
          <w:sz w:val="30"/>
          <w:szCs w:val="30"/>
        </w:rPr>
      </w:pPr>
    </w:p>
    <w:p w:rsidR="00E96100" w:rsidRDefault="00E96100">
      <w:pPr>
        <w:pStyle w:val="Heading2"/>
        <w:kinsoku w:val="0"/>
        <w:overflowPunct w:val="0"/>
        <w:spacing w:before="220"/>
      </w:pPr>
      <w:r>
        <w:t>Pupils</w:t>
      </w:r>
    </w:p>
    <w:p w:rsidR="00E96100" w:rsidRDefault="00E96100">
      <w:pPr>
        <w:pStyle w:val="BodyText"/>
        <w:kinsoku w:val="0"/>
        <w:overflowPunct w:val="0"/>
        <w:rPr>
          <w:b/>
          <w:bCs/>
          <w:sz w:val="28"/>
          <w:szCs w:val="28"/>
        </w:rPr>
      </w:pPr>
    </w:p>
    <w:p w:rsidR="00E96100" w:rsidRDefault="00E96100">
      <w:pPr>
        <w:pStyle w:val="BodyText"/>
        <w:kinsoku w:val="0"/>
        <w:overflowPunct w:val="0"/>
        <w:spacing w:line="292" w:lineRule="exact"/>
        <w:ind w:left="112"/>
      </w:pPr>
      <w:r>
        <w:t>The School Safety plan must include strategies to,</w:t>
      </w:r>
    </w:p>
    <w:p w:rsidR="00E96100" w:rsidRDefault="00E96100">
      <w:pPr>
        <w:pStyle w:val="ListParagraph"/>
        <w:numPr>
          <w:ilvl w:val="0"/>
          <w:numId w:val="10"/>
        </w:numPr>
        <w:tabs>
          <w:tab w:val="left" w:pos="538"/>
        </w:tabs>
        <w:kinsoku w:val="0"/>
        <w:overflowPunct w:val="0"/>
        <w:spacing w:line="305" w:lineRule="exact"/>
        <w:ind w:hanging="283"/>
      </w:pPr>
      <w:r>
        <w:t>The safeguarding of all children who are</w:t>
      </w:r>
      <w:r>
        <w:rPr>
          <w:spacing w:val="-2"/>
        </w:rPr>
        <w:t xml:space="preserve"> </w:t>
      </w:r>
      <w:r>
        <w:t>pupils</w:t>
      </w:r>
    </w:p>
    <w:p w:rsidR="00E96100" w:rsidRDefault="00E96100">
      <w:pPr>
        <w:pStyle w:val="ListParagraph"/>
        <w:numPr>
          <w:ilvl w:val="0"/>
          <w:numId w:val="10"/>
        </w:numPr>
        <w:tabs>
          <w:tab w:val="left" w:pos="538"/>
        </w:tabs>
        <w:kinsoku w:val="0"/>
        <w:overflowPunct w:val="0"/>
        <w:spacing w:before="43" w:line="276" w:lineRule="auto"/>
        <w:ind w:right="164" w:hanging="283"/>
      </w:pPr>
      <w:r>
        <w:t>Safeguarding any pupils who may be identified as having specific vulnerabilities, such as additional needs.</w:t>
      </w:r>
    </w:p>
    <w:p w:rsidR="00E96100" w:rsidRDefault="00E96100">
      <w:pPr>
        <w:pStyle w:val="ListParagraph"/>
        <w:numPr>
          <w:ilvl w:val="0"/>
          <w:numId w:val="10"/>
        </w:numPr>
        <w:tabs>
          <w:tab w:val="left" w:pos="538"/>
        </w:tabs>
        <w:kinsoku w:val="0"/>
        <w:overflowPunct w:val="0"/>
        <w:spacing w:line="276" w:lineRule="auto"/>
        <w:ind w:right="774" w:hanging="283"/>
      </w:pPr>
      <w:r>
        <w:t>Support</w:t>
      </w:r>
      <w:r>
        <w:rPr>
          <w:spacing w:val="-4"/>
        </w:rPr>
        <w:t xml:space="preserve"> </w:t>
      </w:r>
      <w:r>
        <w:t>the</w:t>
      </w:r>
      <w:r>
        <w:rPr>
          <w:spacing w:val="-4"/>
        </w:rPr>
        <w:t xml:space="preserve"> </w:t>
      </w:r>
      <w:r>
        <w:t>education</w:t>
      </w:r>
      <w:r>
        <w:rPr>
          <w:spacing w:val="-3"/>
        </w:rPr>
        <w:t xml:space="preserve"> </w:t>
      </w:r>
      <w:r>
        <w:t>provision</w:t>
      </w:r>
      <w:r>
        <w:rPr>
          <w:spacing w:val="-1"/>
        </w:rPr>
        <w:t xml:space="preserve"> </w:t>
      </w:r>
      <w:r>
        <w:t>offered</w:t>
      </w:r>
      <w:r>
        <w:rPr>
          <w:spacing w:val="-4"/>
        </w:rPr>
        <w:t xml:space="preserve"> </w:t>
      </w:r>
      <w:r>
        <w:t>to</w:t>
      </w:r>
      <w:r>
        <w:rPr>
          <w:spacing w:val="-5"/>
        </w:rPr>
        <w:t xml:space="preserve"> </w:t>
      </w:r>
      <w:r>
        <w:t>the</w:t>
      </w:r>
      <w:r>
        <w:rPr>
          <w:spacing w:val="-5"/>
        </w:rPr>
        <w:t xml:space="preserve"> </w:t>
      </w:r>
      <w:r>
        <w:t>child</w:t>
      </w:r>
      <w:r>
        <w:rPr>
          <w:spacing w:val="-2"/>
        </w:rPr>
        <w:t xml:space="preserve"> </w:t>
      </w:r>
      <w:r>
        <w:t>displaying</w:t>
      </w:r>
      <w:r>
        <w:rPr>
          <w:spacing w:val="-5"/>
        </w:rPr>
        <w:t xml:space="preserve"> </w:t>
      </w:r>
      <w:r>
        <w:t>the</w:t>
      </w:r>
      <w:r>
        <w:rPr>
          <w:spacing w:val="-2"/>
        </w:rPr>
        <w:t xml:space="preserve"> </w:t>
      </w:r>
      <w:r>
        <w:t>sexually</w:t>
      </w:r>
      <w:r>
        <w:rPr>
          <w:spacing w:val="-6"/>
        </w:rPr>
        <w:t xml:space="preserve"> </w:t>
      </w:r>
      <w:r>
        <w:t>inappropriate</w:t>
      </w:r>
      <w:r>
        <w:rPr>
          <w:spacing w:val="-2"/>
        </w:rPr>
        <w:t xml:space="preserve"> </w:t>
      </w:r>
      <w:r>
        <w:t>or harmful</w:t>
      </w:r>
      <w:r>
        <w:rPr>
          <w:spacing w:val="-2"/>
        </w:rPr>
        <w:t xml:space="preserve"> </w:t>
      </w:r>
      <w:r>
        <w:t>behaviour</w:t>
      </w:r>
    </w:p>
    <w:p w:rsidR="00E96100" w:rsidRDefault="00E96100">
      <w:pPr>
        <w:pStyle w:val="ListParagraph"/>
        <w:numPr>
          <w:ilvl w:val="0"/>
          <w:numId w:val="10"/>
        </w:numPr>
        <w:tabs>
          <w:tab w:val="left" w:pos="538"/>
        </w:tabs>
        <w:kinsoku w:val="0"/>
        <w:overflowPunct w:val="0"/>
        <w:spacing w:before="1" w:line="273" w:lineRule="auto"/>
        <w:ind w:right="746" w:hanging="283"/>
      </w:pPr>
      <w:r>
        <w:t>Support the emotional development and appropriate peer interaction of the child displaying sexually inappropriate or harmful</w:t>
      </w:r>
      <w:r>
        <w:rPr>
          <w:spacing w:val="-6"/>
        </w:rPr>
        <w:t xml:space="preserve"> </w:t>
      </w:r>
      <w:r>
        <w:t>behaviour.</w:t>
      </w:r>
    </w:p>
    <w:p w:rsidR="00E96100" w:rsidRDefault="00E96100">
      <w:pPr>
        <w:pStyle w:val="BodyText"/>
        <w:kinsoku w:val="0"/>
        <w:overflowPunct w:val="0"/>
        <w:spacing w:before="206"/>
        <w:ind w:left="112" w:right="120"/>
      </w:pPr>
      <w:r>
        <w:t>The School Safety Plan will identify areas of vulnerability and risk, and as far as practicable, will set limits that aim to reduce the potential risk, while allowing the child displaying sexually inappropriate or harmful behaviour to continue to access education which is their right. The following template is used to record the actions agreed as part of the plan.</w:t>
      </w:r>
    </w:p>
    <w:p w:rsidR="00E96100" w:rsidRDefault="00E96100">
      <w:pPr>
        <w:pStyle w:val="BodyText"/>
        <w:kinsoku w:val="0"/>
        <w:overflowPunct w:val="0"/>
        <w:spacing w:before="206"/>
        <w:ind w:left="112" w:right="120"/>
        <w:sectPr w:rsidR="00E96100">
          <w:pgSz w:w="11910" w:h="16860"/>
          <w:pgMar w:top="1280" w:right="760" w:bottom="1440" w:left="860" w:header="0" w:footer="1254" w:gutter="0"/>
          <w:cols w:space="720"/>
          <w:noEndnote/>
        </w:sectPr>
      </w:pPr>
    </w:p>
    <w:p w:rsidR="00E96100" w:rsidRDefault="00E96100">
      <w:pPr>
        <w:pStyle w:val="Heading2"/>
        <w:kinsoku w:val="0"/>
        <w:overflowPunct w:val="0"/>
        <w:spacing w:before="20"/>
        <w:jc w:val="both"/>
      </w:pPr>
      <w:r>
        <w:lastRenderedPageBreak/>
        <w:t>Community safety plan</w:t>
      </w:r>
    </w:p>
    <w:p w:rsidR="00E96100" w:rsidRDefault="00E96100">
      <w:pPr>
        <w:pStyle w:val="BodyText"/>
        <w:kinsoku w:val="0"/>
        <w:overflowPunct w:val="0"/>
        <w:spacing w:before="191" w:line="256" w:lineRule="auto"/>
        <w:ind w:left="112" w:right="104"/>
        <w:jc w:val="both"/>
      </w:pPr>
      <w:r>
        <w:t>During each phase of intervention, it is necessary to consider and respond to a number of areas that could contribute to further sexual behaviours occurring. The Community Safety Plan is a set of external controls and limits designed to help parents/carers and workers manage potential risk situations out with the child’s living environment. This plan should be developed and reviewed by workers undertaking the assessment and intervention in collaboration with the family and other relevant professionals. It should be formally reviewed in risk management meetings.</w:t>
      </w:r>
    </w:p>
    <w:p w:rsidR="00E96100" w:rsidRDefault="00E96100">
      <w:pPr>
        <w:pStyle w:val="BodyText"/>
        <w:kinsoku w:val="0"/>
        <w:overflowPunct w:val="0"/>
        <w:spacing w:before="2"/>
        <w:rPr>
          <w:sz w:val="31"/>
          <w:szCs w:val="31"/>
        </w:rPr>
      </w:pPr>
    </w:p>
    <w:p w:rsidR="00E96100" w:rsidRDefault="00E96100">
      <w:pPr>
        <w:pStyle w:val="BodyText"/>
        <w:kinsoku w:val="0"/>
        <w:overflowPunct w:val="0"/>
        <w:spacing w:line="256" w:lineRule="auto"/>
        <w:ind w:left="112" w:right="102"/>
        <w:jc w:val="both"/>
      </w:pPr>
      <w:r>
        <w:t xml:space="preserve">Careful consideration </w:t>
      </w:r>
      <w:r>
        <w:rPr>
          <w:spacing w:val="-3"/>
        </w:rPr>
        <w:t xml:space="preserve">should </w:t>
      </w:r>
      <w:r>
        <w:t xml:space="preserve">be given as to how to communicate </w:t>
      </w:r>
      <w:r>
        <w:rPr>
          <w:spacing w:val="-2"/>
        </w:rPr>
        <w:t xml:space="preserve">the safety </w:t>
      </w:r>
      <w:r>
        <w:t xml:space="preserve">plan with the child </w:t>
      </w:r>
      <w:r>
        <w:rPr>
          <w:spacing w:val="-3"/>
        </w:rPr>
        <w:t xml:space="preserve">and </w:t>
      </w:r>
      <w:r>
        <w:t xml:space="preserve">how this </w:t>
      </w:r>
      <w:r>
        <w:rPr>
          <w:spacing w:val="-3"/>
        </w:rPr>
        <w:t xml:space="preserve">can </w:t>
      </w:r>
      <w:r>
        <w:t>be incorporated in their own safety plan. It is important that the child receives positive messages about the plan and that positive behaviours are supported.</w:t>
      </w:r>
    </w:p>
    <w:p w:rsidR="00E96100" w:rsidRDefault="00E96100">
      <w:pPr>
        <w:pStyle w:val="BodyText"/>
        <w:kinsoku w:val="0"/>
        <w:overflowPunct w:val="0"/>
        <w:spacing w:before="163"/>
        <w:ind w:left="112"/>
        <w:jc w:val="both"/>
      </w:pPr>
      <w:r>
        <w:t>Further details about community safety planning are provided as Appendix 7 (</w:t>
      </w:r>
      <w:proofErr w:type="spellStart"/>
      <w:r>
        <w:t>McCarlie</w:t>
      </w:r>
      <w:proofErr w:type="spellEnd"/>
      <w:r>
        <w:t>, 2013)</w:t>
      </w:r>
    </w:p>
    <w:p w:rsidR="00E96100" w:rsidRDefault="00E96100">
      <w:pPr>
        <w:pStyle w:val="BodyText"/>
        <w:kinsoku w:val="0"/>
        <w:overflowPunct w:val="0"/>
        <w:spacing w:before="5"/>
        <w:rPr>
          <w:sz w:val="27"/>
          <w:szCs w:val="27"/>
        </w:rPr>
      </w:pPr>
    </w:p>
    <w:p w:rsidR="00E96100" w:rsidRDefault="00E96100">
      <w:pPr>
        <w:pStyle w:val="Heading2"/>
        <w:kinsoku w:val="0"/>
        <w:overflowPunct w:val="0"/>
        <w:jc w:val="both"/>
      </w:pPr>
      <w:r>
        <w:t>Transition</w:t>
      </w:r>
    </w:p>
    <w:p w:rsidR="00E96100" w:rsidRDefault="00E96100">
      <w:pPr>
        <w:pStyle w:val="BodyText"/>
        <w:kinsoku w:val="0"/>
        <w:overflowPunct w:val="0"/>
        <w:rPr>
          <w:b/>
          <w:bCs/>
          <w:sz w:val="27"/>
          <w:szCs w:val="27"/>
        </w:rPr>
      </w:pPr>
    </w:p>
    <w:p w:rsidR="00E96100" w:rsidRDefault="00E96100">
      <w:pPr>
        <w:pStyle w:val="BodyText"/>
        <w:kinsoku w:val="0"/>
        <w:overflowPunct w:val="0"/>
        <w:spacing w:before="1" w:line="254" w:lineRule="auto"/>
        <w:ind w:left="112" w:right="109"/>
        <w:jc w:val="both"/>
      </w:pPr>
      <w:r>
        <w:t>When</w:t>
      </w:r>
      <w:r>
        <w:rPr>
          <w:spacing w:val="-3"/>
        </w:rPr>
        <w:t xml:space="preserve"> </w:t>
      </w:r>
      <w:r>
        <w:t>young</w:t>
      </w:r>
      <w:r>
        <w:rPr>
          <w:spacing w:val="-6"/>
        </w:rPr>
        <w:t xml:space="preserve"> </w:t>
      </w:r>
      <w:r>
        <w:t>people</w:t>
      </w:r>
      <w:r>
        <w:rPr>
          <w:spacing w:val="-4"/>
        </w:rPr>
        <w:t xml:space="preserve"> </w:t>
      </w:r>
      <w:r>
        <w:t>move</w:t>
      </w:r>
      <w:r>
        <w:rPr>
          <w:spacing w:val="-5"/>
        </w:rPr>
        <w:t xml:space="preserve"> </w:t>
      </w:r>
      <w:r>
        <w:t>to</w:t>
      </w:r>
      <w:r>
        <w:rPr>
          <w:spacing w:val="-3"/>
        </w:rPr>
        <w:t xml:space="preserve"> </w:t>
      </w:r>
      <w:r>
        <w:t>college</w:t>
      </w:r>
      <w:r>
        <w:rPr>
          <w:spacing w:val="-7"/>
        </w:rPr>
        <w:t xml:space="preserve"> </w:t>
      </w:r>
      <w:r>
        <w:t>prior</w:t>
      </w:r>
      <w:r>
        <w:rPr>
          <w:spacing w:val="-5"/>
        </w:rPr>
        <w:t xml:space="preserve"> </w:t>
      </w:r>
      <w:r>
        <w:t>to</w:t>
      </w:r>
      <w:r>
        <w:rPr>
          <w:spacing w:val="-4"/>
        </w:rPr>
        <w:t xml:space="preserve"> </w:t>
      </w:r>
      <w:r>
        <w:t>their</w:t>
      </w:r>
      <w:r>
        <w:rPr>
          <w:spacing w:val="-5"/>
        </w:rPr>
        <w:t xml:space="preserve"> </w:t>
      </w:r>
      <w:r>
        <w:t>18</w:t>
      </w:r>
      <w:r>
        <w:rPr>
          <w:vertAlign w:val="superscript"/>
        </w:rPr>
        <w:t>th</w:t>
      </w:r>
      <w:r>
        <w:rPr>
          <w:spacing w:val="-7"/>
        </w:rPr>
        <w:t xml:space="preserve"> </w:t>
      </w:r>
      <w:r>
        <w:t>birthday</w:t>
      </w:r>
      <w:r>
        <w:rPr>
          <w:spacing w:val="-7"/>
        </w:rPr>
        <w:t xml:space="preserve"> </w:t>
      </w:r>
      <w:r>
        <w:t>then</w:t>
      </w:r>
      <w:r>
        <w:rPr>
          <w:spacing w:val="-4"/>
        </w:rPr>
        <w:t xml:space="preserve"> </w:t>
      </w:r>
      <w:r>
        <w:t>the</w:t>
      </w:r>
      <w:r>
        <w:rPr>
          <w:spacing w:val="-5"/>
        </w:rPr>
        <w:t xml:space="preserve"> </w:t>
      </w:r>
      <w:r>
        <w:t>college</w:t>
      </w:r>
      <w:r>
        <w:rPr>
          <w:spacing w:val="-5"/>
        </w:rPr>
        <w:t xml:space="preserve"> </w:t>
      </w:r>
      <w:r>
        <w:t>concerned</w:t>
      </w:r>
      <w:r>
        <w:rPr>
          <w:spacing w:val="-4"/>
        </w:rPr>
        <w:t xml:space="preserve"> </w:t>
      </w:r>
      <w:r>
        <w:t>needs</w:t>
      </w:r>
      <w:r>
        <w:rPr>
          <w:spacing w:val="-6"/>
        </w:rPr>
        <w:t xml:space="preserve"> </w:t>
      </w:r>
      <w:r>
        <w:t>to</w:t>
      </w:r>
      <w:r>
        <w:rPr>
          <w:spacing w:val="-4"/>
        </w:rPr>
        <w:t xml:space="preserve"> </w:t>
      </w:r>
      <w:r>
        <w:t>be invited to the RMM. This is because it is the college’s responsibility to ensure the safety of other young people who attend the</w:t>
      </w:r>
      <w:r>
        <w:rPr>
          <w:spacing w:val="-12"/>
        </w:rPr>
        <w:t xml:space="preserve"> </w:t>
      </w:r>
      <w:r>
        <w:t>college.</w:t>
      </w:r>
    </w:p>
    <w:p w:rsidR="00E96100" w:rsidRDefault="00E96100">
      <w:pPr>
        <w:pStyle w:val="BodyText"/>
        <w:kinsoku w:val="0"/>
        <w:overflowPunct w:val="0"/>
        <w:spacing w:before="6"/>
        <w:rPr>
          <w:sz w:val="25"/>
          <w:szCs w:val="25"/>
        </w:rPr>
      </w:pPr>
    </w:p>
    <w:p w:rsidR="00E96100" w:rsidRDefault="00E96100">
      <w:pPr>
        <w:pStyle w:val="BodyText"/>
        <w:kinsoku w:val="0"/>
        <w:overflowPunct w:val="0"/>
        <w:spacing w:line="254" w:lineRule="auto"/>
        <w:ind w:left="112" w:right="105"/>
        <w:jc w:val="both"/>
      </w:pPr>
      <w:r>
        <w:t>If the young person applies to college and is no longer subject to RMM the application form will ask about criminal convictions. At this point sufficient information must be provided to the college concerned to ensure that they are able to complete a risk assessment and ensure that they are able to complete a risk assessment and ensure that appropriate safeguards are put in place.</w:t>
      </w:r>
    </w:p>
    <w:p w:rsidR="00E96100" w:rsidRDefault="00E96100">
      <w:pPr>
        <w:pStyle w:val="BodyText"/>
        <w:kinsoku w:val="0"/>
        <w:overflowPunct w:val="0"/>
        <w:spacing w:before="1"/>
        <w:rPr>
          <w:sz w:val="26"/>
          <w:szCs w:val="26"/>
        </w:rPr>
      </w:pPr>
    </w:p>
    <w:p w:rsidR="00E96100" w:rsidRDefault="00E96100">
      <w:pPr>
        <w:pStyle w:val="Heading2"/>
        <w:kinsoku w:val="0"/>
        <w:overflowPunct w:val="0"/>
        <w:jc w:val="both"/>
      </w:pPr>
      <w:r>
        <w:t>Child Looked After – Consent and Confidentiality in Placement</w:t>
      </w:r>
    </w:p>
    <w:p w:rsidR="00E96100" w:rsidRDefault="00E96100">
      <w:pPr>
        <w:pStyle w:val="BodyText"/>
        <w:kinsoku w:val="0"/>
        <w:overflowPunct w:val="0"/>
        <w:spacing w:before="4"/>
        <w:rPr>
          <w:b/>
          <w:bCs/>
          <w:sz w:val="31"/>
          <w:szCs w:val="31"/>
        </w:rPr>
      </w:pPr>
    </w:p>
    <w:p w:rsidR="00E96100" w:rsidRDefault="00E96100">
      <w:pPr>
        <w:pStyle w:val="BodyText"/>
        <w:kinsoku w:val="0"/>
        <w:overflowPunct w:val="0"/>
        <w:spacing w:line="254" w:lineRule="auto"/>
        <w:ind w:left="112" w:right="108"/>
        <w:jc w:val="both"/>
      </w:pPr>
      <w:r>
        <w:t>Where a child looked after has been involved in an investigation into harmful sexual behaviour, all children in placement must be interviewed (this includes the foster carers own children). All carers must be made aware of the concerns and be fully involved in any assessments, risk management plan and subsequent RMM process.</w:t>
      </w:r>
    </w:p>
    <w:p w:rsidR="00E96100" w:rsidRDefault="00E96100">
      <w:pPr>
        <w:pStyle w:val="BodyText"/>
        <w:kinsoku w:val="0"/>
        <w:overflowPunct w:val="0"/>
        <w:spacing w:before="8"/>
        <w:rPr>
          <w:sz w:val="25"/>
          <w:szCs w:val="25"/>
        </w:rPr>
      </w:pPr>
    </w:p>
    <w:p w:rsidR="00E96100" w:rsidRDefault="00E96100">
      <w:pPr>
        <w:pStyle w:val="BodyText"/>
        <w:kinsoku w:val="0"/>
        <w:overflowPunct w:val="0"/>
        <w:spacing w:line="254" w:lineRule="auto"/>
        <w:ind w:left="112" w:right="108"/>
        <w:jc w:val="both"/>
      </w:pPr>
      <w:r>
        <w:t>The strategy discussion must consider the risk of the young person remaining in his/her current placement. Any new carer must be informed of the disclosure and the risk management plan.</w:t>
      </w:r>
    </w:p>
    <w:p w:rsidR="00E96100" w:rsidRDefault="00E96100">
      <w:pPr>
        <w:pStyle w:val="BodyText"/>
        <w:kinsoku w:val="0"/>
        <w:overflowPunct w:val="0"/>
        <w:spacing w:before="7"/>
        <w:rPr>
          <w:sz w:val="25"/>
          <w:szCs w:val="25"/>
        </w:rPr>
      </w:pPr>
    </w:p>
    <w:p w:rsidR="00E96100" w:rsidRDefault="00E96100">
      <w:pPr>
        <w:pStyle w:val="BodyText"/>
        <w:kinsoku w:val="0"/>
        <w:overflowPunct w:val="0"/>
        <w:spacing w:before="1" w:line="254" w:lineRule="auto"/>
        <w:ind w:left="112" w:right="108"/>
        <w:jc w:val="both"/>
      </w:pPr>
      <w:r>
        <w:t>Social workers must consult with their managers regarding informing parents of any disclosure in a foster care or residential setting where their child has not been the victim.</w:t>
      </w:r>
    </w:p>
    <w:p w:rsidR="00E96100" w:rsidRDefault="00E96100">
      <w:pPr>
        <w:pStyle w:val="BodyText"/>
        <w:kinsoku w:val="0"/>
        <w:overflowPunct w:val="0"/>
        <w:spacing w:before="7"/>
        <w:rPr>
          <w:sz w:val="25"/>
          <w:szCs w:val="25"/>
        </w:rPr>
      </w:pPr>
    </w:p>
    <w:p w:rsidR="00E96100" w:rsidRDefault="00E96100">
      <w:pPr>
        <w:pStyle w:val="BodyText"/>
        <w:kinsoku w:val="0"/>
        <w:overflowPunct w:val="0"/>
        <w:spacing w:line="254" w:lineRule="auto"/>
        <w:ind w:left="112" w:right="104"/>
        <w:jc w:val="both"/>
      </w:pPr>
      <w:r>
        <w:t>If a child looked after is subject to RMM and CLA reviews, these meetings need to be kept separate due to their different functions. It is best practice to maintain the same Independent Reviewing Officer as the chair at both meetings to ensure consistency. The risk management part could take place following a CLA review as this will then inform supervision levels required within and outside the home.</w:t>
      </w:r>
    </w:p>
    <w:p w:rsidR="00E96100" w:rsidRDefault="00E96100">
      <w:pPr>
        <w:pStyle w:val="BodyText"/>
        <w:kinsoku w:val="0"/>
        <w:overflowPunct w:val="0"/>
        <w:spacing w:line="254" w:lineRule="auto"/>
        <w:ind w:left="112" w:right="104"/>
        <w:jc w:val="both"/>
        <w:sectPr w:rsidR="00E96100">
          <w:pgSz w:w="11910" w:h="16860"/>
          <w:pgMar w:top="1280" w:right="760" w:bottom="1440" w:left="860" w:header="0" w:footer="1254" w:gutter="0"/>
          <w:cols w:space="720"/>
          <w:noEndnote/>
        </w:sectPr>
      </w:pPr>
    </w:p>
    <w:p w:rsidR="00E96100" w:rsidRDefault="00E96100">
      <w:pPr>
        <w:pStyle w:val="Heading2"/>
        <w:kinsoku w:val="0"/>
        <w:overflowPunct w:val="0"/>
        <w:spacing w:before="20"/>
      </w:pPr>
      <w:r>
        <w:lastRenderedPageBreak/>
        <w:t>Moving Out of Borough</w:t>
      </w:r>
    </w:p>
    <w:p w:rsidR="00E96100" w:rsidRDefault="00E96100">
      <w:pPr>
        <w:pStyle w:val="BodyText"/>
        <w:kinsoku w:val="0"/>
        <w:overflowPunct w:val="0"/>
        <w:spacing w:before="2"/>
        <w:rPr>
          <w:b/>
          <w:bCs/>
          <w:sz w:val="31"/>
          <w:szCs w:val="31"/>
        </w:rPr>
      </w:pPr>
    </w:p>
    <w:p w:rsidR="00E96100" w:rsidRDefault="00E96100">
      <w:pPr>
        <w:pStyle w:val="BodyText"/>
        <w:kinsoku w:val="0"/>
        <w:overflowPunct w:val="0"/>
        <w:spacing w:before="1" w:line="254" w:lineRule="auto"/>
        <w:ind w:left="112" w:right="110"/>
        <w:jc w:val="both"/>
      </w:pPr>
      <w:r>
        <w:t>At any stage a child or young person moves out of the Borough and is not deemed a child looked after, the social worker must complete a referral and a full handover of the case to the relevant Local Authority.</w:t>
      </w:r>
    </w:p>
    <w:p w:rsidR="00E96100" w:rsidRDefault="00E96100">
      <w:pPr>
        <w:pStyle w:val="BodyText"/>
        <w:kinsoku w:val="0"/>
        <w:overflowPunct w:val="0"/>
        <w:spacing w:before="11"/>
        <w:rPr>
          <w:sz w:val="25"/>
          <w:szCs w:val="25"/>
        </w:rPr>
      </w:pPr>
    </w:p>
    <w:p w:rsidR="00E96100" w:rsidRDefault="00E96100">
      <w:pPr>
        <w:pStyle w:val="Heading2"/>
        <w:kinsoku w:val="0"/>
        <w:overflowPunct w:val="0"/>
      </w:pPr>
      <w:r>
        <w:t>Complaints Procedure</w:t>
      </w:r>
    </w:p>
    <w:p w:rsidR="00E96100" w:rsidRDefault="00E96100">
      <w:pPr>
        <w:pStyle w:val="BodyText"/>
        <w:kinsoku w:val="0"/>
        <w:overflowPunct w:val="0"/>
        <w:spacing w:before="4"/>
        <w:rPr>
          <w:b/>
          <w:bCs/>
          <w:sz w:val="31"/>
          <w:szCs w:val="31"/>
        </w:rPr>
      </w:pPr>
    </w:p>
    <w:p w:rsidR="00E96100" w:rsidRDefault="00E96100">
      <w:pPr>
        <w:pStyle w:val="BodyText"/>
        <w:kinsoku w:val="0"/>
        <w:overflowPunct w:val="0"/>
        <w:spacing w:line="254" w:lineRule="auto"/>
        <w:ind w:left="112" w:right="109"/>
        <w:jc w:val="both"/>
      </w:pPr>
      <w:r>
        <w:t>If a complaint is made against a specific worker then the agency complaints procedure should be followed. If a complaint is made regarding the Risk Management Process, the Safeguarding Boards complaints procedures should be applied (See Complaints and Resolutions Procedure).</w:t>
      </w:r>
    </w:p>
    <w:p w:rsidR="00E96100" w:rsidRDefault="00E96100">
      <w:pPr>
        <w:pStyle w:val="BodyText"/>
        <w:kinsoku w:val="0"/>
        <w:overflowPunct w:val="0"/>
        <w:spacing w:before="12"/>
        <w:rPr>
          <w:sz w:val="25"/>
          <w:szCs w:val="25"/>
        </w:rPr>
      </w:pPr>
    </w:p>
    <w:p w:rsidR="00E96100" w:rsidRDefault="00E96100">
      <w:pPr>
        <w:pStyle w:val="Heading2"/>
        <w:kinsoku w:val="0"/>
        <w:overflowPunct w:val="0"/>
        <w:jc w:val="both"/>
      </w:pPr>
      <w:r>
        <w:t>References</w:t>
      </w:r>
    </w:p>
    <w:p w:rsidR="00E96100" w:rsidRDefault="00E96100">
      <w:pPr>
        <w:pStyle w:val="BodyText"/>
        <w:kinsoku w:val="0"/>
        <w:overflowPunct w:val="0"/>
        <w:rPr>
          <w:b/>
          <w:bCs/>
          <w:sz w:val="28"/>
          <w:szCs w:val="28"/>
        </w:rPr>
      </w:pPr>
    </w:p>
    <w:p w:rsidR="00024E32" w:rsidRDefault="00024E32" w:rsidP="00E0101B">
      <w:pPr>
        <w:pStyle w:val="ListParagraph"/>
        <w:numPr>
          <w:ilvl w:val="0"/>
          <w:numId w:val="15"/>
        </w:numPr>
      </w:pPr>
      <w:r>
        <w:t>AIM 3 Assessment framework (2019)</w:t>
      </w:r>
    </w:p>
    <w:p w:rsidR="00024E32" w:rsidRDefault="00024E32" w:rsidP="00E0101B">
      <w:pPr>
        <w:pStyle w:val="ListParagraph"/>
        <w:numPr>
          <w:ilvl w:val="0"/>
          <w:numId w:val="15"/>
        </w:numPr>
      </w:pPr>
      <w:r>
        <w:t>AIM 2 Assessment framework (2012)</w:t>
      </w:r>
    </w:p>
    <w:p w:rsidR="00024E32" w:rsidRDefault="00024E32" w:rsidP="00E0101B">
      <w:pPr>
        <w:pStyle w:val="ListParagraph"/>
        <w:numPr>
          <w:ilvl w:val="0"/>
          <w:numId w:val="15"/>
        </w:numPr>
      </w:pPr>
      <w:r>
        <w:t>Technology assessed harmful sexual behaviour. Practice guidance. NSPCC &amp; AIM. Swann, R (2017)</w:t>
      </w:r>
    </w:p>
    <w:p w:rsidR="00923730" w:rsidRPr="00E0101B" w:rsidRDefault="00923730">
      <w:pPr>
        <w:pStyle w:val="ListParagraph"/>
        <w:numPr>
          <w:ilvl w:val="1"/>
          <w:numId w:val="10"/>
        </w:numPr>
        <w:tabs>
          <w:tab w:val="left" w:pos="1541"/>
        </w:tabs>
        <w:kinsoku w:val="0"/>
        <w:overflowPunct w:val="0"/>
        <w:rPr>
          <w:rFonts w:ascii="Symbol" w:hAnsi="Symbol" w:cs="Symbol"/>
          <w:color w:val="000000"/>
          <w:sz w:val="20"/>
          <w:szCs w:val="20"/>
        </w:rPr>
      </w:pPr>
    </w:p>
    <w:p w:rsidR="00E96100" w:rsidRDefault="00E96100">
      <w:pPr>
        <w:pStyle w:val="ListParagraph"/>
        <w:numPr>
          <w:ilvl w:val="1"/>
          <w:numId w:val="10"/>
        </w:numPr>
        <w:tabs>
          <w:tab w:val="left" w:pos="1541"/>
        </w:tabs>
        <w:kinsoku w:val="0"/>
        <w:overflowPunct w:val="0"/>
        <w:rPr>
          <w:rFonts w:ascii="Symbol" w:hAnsi="Symbol" w:cs="Symbol"/>
          <w:color w:val="000000"/>
          <w:sz w:val="20"/>
          <w:szCs w:val="20"/>
        </w:rPr>
      </w:pPr>
      <w:r>
        <w:t xml:space="preserve"> Assessment</w:t>
      </w:r>
      <w:r>
        <w:rPr>
          <w:spacing w:val="-12"/>
        </w:rPr>
        <w:t xml:space="preserve"> </w:t>
      </w:r>
      <w:r>
        <w:t>Manual;</w:t>
      </w:r>
    </w:p>
    <w:p w:rsidR="00E96100" w:rsidRDefault="00E96100">
      <w:pPr>
        <w:pStyle w:val="BodyText"/>
        <w:kinsoku w:val="0"/>
        <w:overflowPunct w:val="0"/>
        <w:spacing w:before="4"/>
        <w:rPr>
          <w:sz w:val="25"/>
          <w:szCs w:val="25"/>
        </w:rPr>
      </w:pPr>
    </w:p>
    <w:p w:rsidR="00E96100" w:rsidRDefault="00E96100">
      <w:pPr>
        <w:pStyle w:val="ListParagraph"/>
        <w:numPr>
          <w:ilvl w:val="1"/>
          <w:numId w:val="10"/>
        </w:numPr>
        <w:tabs>
          <w:tab w:val="left" w:pos="1541"/>
        </w:tabs>
        <w:kinsoku w:val="0"/>
        <w:overflowPunct w:val="0"/>
        <w:spacing w:before="1"/>
        <w:rPr>
          <w:rFonts w:ascii="Symbol" w:hAnsi="Symbol" w:cs="Symbol"/>
          <w:color w:val="5A5B5B"/>
          <w:sz w:val="20"/>
          <w:szCs w:val="20"/>
        </w:rPr>
      </w:pPr>
      <w:r>
        <w:rPr>
          <w:color w:val="000000"/>
        </w:rPr>
        <w:t>Brook Sexual Behaviours Traffic Light Tool,</w:t>
      </w:r>
      <w:r>
        <w:rPr>
          <w:color w:val="000000"/>
          <w:spacing w:val="-21"/>
        </w:rPr>
        <w:t xml:space="preserve"> </w:t>
      </w:r>
      <w:hyperlink r:id="rId76" w:history="1">
        <w:r>
          <w:rPr>
            <w:b/>
            <w:bCs/>
            <w:color w:val="007AB9"/>
          </w:rPr>
          <w:t>www.brook.org.uk</w:t>
        </w:r>
      </w:hyperlink>
      <w:r>
        <w:rPr>
          <w:color w:val="5A5B5B"/>
        </w:rPr>
        <w:t>;</w:t>
      </w:r>
    </w:p>
    <w:p w:rsidR="00E96100" w:rsidRDefault="00E96100">
      <w:pPr>
        <w:pStyle w:val="BodyText"/>
        <w:kinsoku w:val="0"/>
        <w:overflowPunct w:val="0"/>
        <w:spacing w:before="4"/>
        <w:rPr>
          <w:sz w:val="25"/>
          <w:szCs w:val="25"/>
        </w:rPr>
      </w:pPr>
    </w:p>
    <w:p w:rsidR="00E96100" w:rsidRDefault="00E96100">
      <w:pPr>
        <w:pStyle w:val="ListParagraph"/>
        <w:numPr>
          <w:ilvl w:val="1"/>
          <w:numId w:val="10"/>
        </w:numPr>
        <w:tabs>
          <w:tab w:val="left" w:pos="1541"/>
        </w:tabs>
        <w:kinsoku w:val="0"/>
        <w:overflowPunct w:val="0"/>
        <w:spacing w:line="336" w:lineRule="auto"/>
        <w:ind w:right="1529"/>
        <w:rPr>
          <w:rFonts w:ascii="Symbol" w:hAnsi="Symbol" w:cs="Symbol"/>
          <w:color w:val="000000"/>
          <w:sz w:val="20"/>
          <w:szCs w:val="20"/>
        </w:rPr>
      </w:pPr>
      <w:proofErr w:type="spellStart"/>
      <w:r>
        <w:t>Gilgun</w:t>
      </w:r>
      <w:proofErr w:type="spellEnd"/>
      <w:r>
        <w:rPr>
          <w:spacing w:val="-8"/>
        </w:rPr>
        <w:t xml:space="preserve"> </w:t>
      </w:r>
      <w:r>
        <w:t>et</w:t>
      </w:r>
      <w:r>
        <w:rPr>
          <w:spacing w:val="-6"/>
        </w:rPr>
        <w:t xml:space="preserve"> </w:t>
      </w:r>
      <w:r>
        <w:t>al,</w:t>
      </w:r>
      <w:r>
        <w:rPr>
          <w:spacing w:val="-9"/>
        </w:rPr>
        <w:t xml:space="preserve"> </w:t>
      </w:r>
      <w:r>
        <w:t>1999</w:t>
      </w:r>
      <w:r>
        <w:rPr>
          <w:spacing w:val="-5"/>
        </w:rPr>
        <w:t xml:space="preserve"> </w:t>
      </w:r>
      <w:r>
        <w:t>quoted</w:t>
      </w:r>
      <w:r>
        <w:rPr>
          <w:spacing w:val="-8"/>
        </w:rPr>
        <w:t xml:space="preserve"> </w:t>
      </w:r>
      <w:r>
        <w:t>by</w:t>
      </w:r>
      <w:r>
        <w:rPr>
          <w:spacing w:val="-8"/>
        </w:rPr>
        <w:t xml:space="preserve"> </w:t>
      </w:r>
      <w:r>
        <w:t>Hackett,</w:t>
      </w:r>
      <w:r>
        <w:rPr>
          <w:spacing w:val="-8"/>
        </w:rPr>
        <w:t xml:space="preserve"> </w:t>
      </w:r>
      <w:r>
        <w:t>S.</w:t>
      </w:r>
      <w:r>
        <w:rPr>
          <w:spacing w:val="-8"/>
        </w:rPr>
        <w:t xml:space="preserve"> </w:t>
      </w:r>
      <w:r>
        <w:t>2004</w:t>
      </w:r>
      <w:r>
        <w:rPr>
          <w:spacing w:val="-7"/>
        </w:rPr>
        <w:t xml:space="preserve"> </w:t>
      </w:r>
      <w:r>
        <w:t>‘What</w:t>
      </w:r>
      <w:r>
        <w:rPr>
          <w:spacing w:val="-6"/>
        </w:rPr>
        <w:t xml:space="preserve"> </w:t>
      </w:r>
      <w:r>
        <w:t>works</w:t>
      </w:r>
      <w:r>
        <w:rPr>
          <w:spacing w:val="-7"/>
        </w:rPr>
        <w:t xml:space="preserve"> </w:t>
      </w:r>
      <w:r>
        <w:t>for</w:t>
      </w:r>
      <w:r>
        <w:rPr>
          <w:spacing w:val="-3"/>
        </w:rPr>
        <w:t xml:space="preserve"> </w:t>
      </w:r>
      <w:r>
        <w:t>children</w:t>
      </w:r>
      <w:r>
        <w:rPr>
          <w:spacing w:val="-8"/>
        </w:rPr>
        <w:t xml:space="preserve"> </w:t>
      </w:r>
      <w:r>
        <w:t>and young</w:t>
      </w:r>
      <w:r>
        <w:rPr>
          <w:spacing w:val="-13"/>
        </w:rPr>
        <w:t xml:space="preserve"> </w:t>
      </w:r>
      <w:r>
        <w:t>people</w:t>
      </w:r>
      <w:r>
        <w:rPr>
          <w:spacing w:val="-9"/>
        </w:rPr>
        <w:t xml:space="preserve"> </w:t>
      </w:r>
      <w:r>
        <w:t>with</w:t>
      </w:r>
      <w:r>
        <w:rPr>
          <w:spacing w:val="-10"/>
        </w:rPr>
        <w:t xml:space="preserve"> </w:t>
      </w:r>
      <w:r>
        <w:t>harmful</w:t>
      </w:r>
      <w:r>
        <w:rPr>
          <w:spacing w:val="-10"/>
        </w:rPr>
        <w:t xml:space="preserve"> </w:t>
      </w:r>
      <w:r>
        <w:t>sexual</w:t>
      </w:r>
      <w:r>
        <w:rPr>
          <w:spacing w:val="-11"/>
        </w:rPr>
        <w:t xml:space="preserve"> </w:t>
      </w:r>
      <w:r>
        <w:t>behaviours?’</w:t>
      </w:r>
      <w:r>
        <w:rPr>
          <w:spacing w:val="-11"/>
        </w:rPr>
        <w:t xml:space="preserve"> </w:t>
      </w:r>
      <w:r>
        <w:t>Andrew</w:t>
      </w:r>
      <w:r>
        <w:rPr>
          <w:spacing w:val="-11"/>
        </w:rPr>
        <w:t xml:space="preserve"> </w:t>
      </w:r>
      <w:r>
        <w:t>Haig</w:t>
      </w:r>
      <w:r>
        <w:rPr>
          <w:spacing w:val="-9"/>
        </w:rPr>
        <w:t xml:space="preserve"> </w:t>
      </w:r>
      <w:r>
        <w:t>&amp;</w:t>
      </w:r>
      <w:r>
        <w:rPr>
          <w:spacing w:val="-12"/>
        </w:rPr>
        <w:t xml:space="preserve"> </w:t>
      </w:r>
      <w:r>
        <w:t>Associates;</w:t>
      </w:r>
    </w:p>
    <w:p w:rsidR="00E96100" w:rsidRDefault="00E96100">
      <w:pPr>
        <w:pStyle w:val="ListParagraph"/>
        <w:numPr>
          <w:ilvl w:val="1"/>
          <w:numId w:val="10"/>
        </w:numPr>
        <w:tabs>
          <w:tab w:val="left" w:pos="1541"/>
        </w:tabs>
        <w:kinsoku w:val="0"/>
        <w:overflowPunct w:val="0"/>
        <w:spacing w:before="192"/>
        <w:rPr>
          <w:rFonts w:ascii="Symbol" w:hAnsi="Symbol" w:cs="Symbol"/>
          <w:color w:val="000000"/>
          <w:sz w:val="20"/>
          <w:szCs w:val="20"/>
        </w:rPr>
      </w:pPr>
      <w:r>
        <w:t>Hackett, Simon (2001) Facing the</w:t>
      </w:r>
      <w:r>
        <w:rPr>
          <w:spacing w:val="-18"/>
        </w:rPr>
        <w:t xml:space="preserve"> </w:t>
      </w:r>
      <w:r>
        <w:t>Future;</w:t>
      </w:r>
    </w:p>
    <w:p w:rsidR="00E96100" w:rsidRDefault="00E96100">
      <w:pPr>
        <w:pStyle w:val="BodyText"/>
        <w:kinsoku w:val="0"/>
        <w:overflowPunct w:val="0"/>
        <w:spacing w:before="5"/>
        <w:rPr>
          <w:sz w:val="25"/>
          <w:szCs w:val="25"/>
        </w:rPr>
      </w:pPr>
    </w:p>
    <w:p w:rsidR="00E96100" w:rsidRDefault="00E96100">
      <w:pPr>
        <w:pStyle w:val="ListParagraph"/>
        <w:numPr>
          <w:ilvl w:val="1"/>
          <w:numId w:val="10"/>
        </w:numPr>
        <w:tabs>
          <w:tab w:val="left" w:pos="1541"/>
        </w:tabs>
        <w:kinsoku w:val="0"/>
        <w:overflowPunct w:val="0"/>
        <w:spacing w:line="336" w:lineRule="auto"/>
        <w:ind w:right="1067"/>
        <w:rPr>
          <w:rFonts w:ascii="Symbol" w:hAnsi="Symbol" w:cs="Symbol"/>
          <w:color w:val="000000"/>
          <w:sz w:val="20"/>
          <w:szCs w:val="20"/>
        </w:rPr>
      </w:pPr>
      <w:r>
        <w:t>Hackett,</w:t>
      </w:r>
      <w:r>
        <w:rPr>
          <w:spacing w:val="-10"/>
        </w:rPr>
        <w:t xml:space="preserve"> </w:t>
      </w:r>
      <w:r>
        <w:t>Simon</w:t>
      </w:r>
      <w:r>
        <w:rPr>
          <w:spacing w:val="-8"/>
        </w:rPr>
        <w:t xml:space="preserve"> </w:t>
      </w:r>
      <w:r>
        <w:t>(2004)</w:t>
      </w:r>
      <w:r>
        <w:rPr>
          <w:spacing w:val="-12"/>
        </w:rPr>
        <w:t xml:space="preserve"> </w:t>
      </w:r>
      <w:r>
        <w:t>‘What</w:t>
      </w:r>
      <w:r>
        <w:rPr>
          <w:spacing w:val="-8"/>
        </w:rPr>
        <w:t xml:space="preserve"> </w:t>
      </w:r>
      <w:r>
        <w:t>works</w:t>
      </w:r>
      <w:r>
        <w:rPr>
          <w:spacing w:val="-12"/>
        </w:rPr>
        <w:t xml:space="preserve"> </w:t>
      </w:r>
      <w:r>
        <w:t>for</w:t>
      </w:r>
      <w:r>
        <w:rPr>
          <w:spacing w:val="-9"/>
        </w:rPr>
        <w:t xml:space="preserve"> </w:t>
      </w:r>
      <w:r>
        <w:t>children</w:t>
      </w:r>
      <w:r>
        <w:rPr>
          <w:spacing w:val="-8"/>
        </w:rPr>
        <w:t xml:space="preserve"> </w:t>
      </w:r>
      <w:r>
        <w:t>and</w:t>
      </w:r>
      <w:r>
        <w:rPr>
          <w:spacing w:val="-8"/>
        </w:rPr>
        <w:t xml:space="preserve"> </w:t>
      </w:r>
      <w:r>
        <w:t>young</w:t>
      </w:r>
      <w:r>
        <w:rPr>
          <w:spacing w:val="-12"/>
        </w:rPr>
        <w:t xml:space="preserve"> </w:t>
      </w:r>
      <w:r>
        <w:t>people</w:t>
      </w:r>
      <w:r>
        <w:rPr>
          <w:spacing w:val="-9"/>
        </w:rPr>
        <w:t xml:space="preserve"> </w:t>
      </w:r>
      <w:r>
        <w:t>with</w:t>
      </w:r>
      <w:r>
        <w:rPr>
          <w:spacing w:val="-10"/>
        </w:rPr>
        <w:t xml:space="preserve"> </w:t>
      </w:r>
      <w:r>
        <w:t>harmful sexual behaviours?’ Andrew Haig &amp;</w:t>
      </w:r>
      <w:r>
        <w:rPr>
          <w:spacing w:val="-17"/>
        </w:rPr>
        <w:t xml:space="preserve"> </w:t>
      </w:r>
      <w:r>
        <w:t>Associates;</w:t>
      </w:r>
    </w:p>
    <w:p w:rsidR="00E96100" w:rsidRDefault="0045724E">
      <w:pPr>
        <w:pStyle w:val="ListParagraph"/>
        <w:numPr>
          <w:ilvl w:val="1"/>
          <w:numId w:val="10"/>
        </w:numPr>
        <w:tabs>
          <w:tab w:val="left" w:pos="1541"/>
        </w:tabs>
        <w:kinsoku w:val="0"/>
        <w:overflowPunct w:val="0"/>
        <w:spacing w:before="193"/>
        <w:rPr>
          <w:rFonts w:ascii="Symbol" w:hAnsi="Symbol" w:cs="Symbol"/>
          <w:color w:val="5A5B5B"/>
          <w:sz w:val="20"/>
          <w:szCs w:val="20"/>
        </w:rPr>
      </w:pPr>
      <w:hyperlink r:id="rId77" w:history="1">
        <w:r w:rsidR="00E96100">
          <w:rPr>
            <w:b/>
            <w:bCs/>
            <w:color w:val="007AB9"/>
          </w:rPr>
          <w:t>Knowsley Resilience and Vulnerability</w:t>
        </w:r>
        <w:r w:rsidR="00E96100">
          <w:rPr>
            <w:b/>
            <w:bCs/>
            <w:color w:val="007AB9"/>
            <w:spacing w:val="-8"/>
          </w:rPr>
          <w:t xml:space="preserve"> </w:t>
        </w:r>
        <w:r w:rsidR="00E96100">
          <w:rPr>
            <w:b/>
            <w:bCs/>
            <w:color w:val="007AB9"/>
          </w:rPr>
          <w:t>Tool</w:t>
        </w:r>
      </w:hyperlink>
      <w:r w:rsidR="00E96100">
        <w:rPr>
          <w:color w:val="5A5B5B"/>
        </w:rPr>
        <w:t>;</w:t>
      </w:r>
    </w:p>
    <w:p w:rsidR="00E96100" w:rsidRDefault="00E96100">
      <w:pPr>
        <w:pStyle w:val="BodyText"/>
        <w:kinsoku w:val="0"/>
        <w:overflowPunct w:val="0"/>
        <w:spacing w:before="4"/>
        <w:rPr>
          <w:sz w:val="25"/>
          <w:szCs w:val="25"/>
        </w:rPr>
      </w:pPr>
    </w:p>
    <w:p w:rsidR="00E96100" w:rsidRDefault="00E96100">
      <w:pPr>
        <w:pStyle w:val="ListParagraph"/>
        <w:numPr>
          <w:ilvl w:val="1"/>
          <w:numId w:val="10"/>
        </w:numPr>
        <w:tabs>
          <w:tab w:val="left" w:pos="1541"/>
        </w:tabs>
        <w:kinsoku w:val="0"/>
        <w:overflowPunct w:val="0"/>
        <w:rPr>
          <w:rFonts w:ascii="Symbol" w:hAnsi="Symbol" w:cs="Symbol"/>
          <w:color w:val="000000"/>
          <w:sz w:val="20"/>
          <w:szCs w:val="20"/>
        </w:rPr>
      </w:pPr>
      <w:r>
        <w:t>Sexual Offences Act</w:t>
      </w:r>
      <w:r>
        <w:rPr>
          <w:spacing w:val="-6"/>
        </w:rPr>
        <w:t xml:space="preserve"> </w:t>
      </w:r>
      <w:r>
        <w:t>2003;</w:t>
      </w:r>
    </w:p>
    <w:p w:rsidR="00E96100" w:rsidRDefault="00E96100">
      <w:pPr>
        <w:pStyle w:val="BodyText"/>
        <w:kinsoku w:val="0"/>
        <w:overflowPunct w:val="0"/>
        <w:spacing w:before="4"/>
        <w:rPr>
          <w:sz w:val="25"/>
          <w:szCs w:val="25"/>
        </w:rPr>
      </w:pPr>
    </w:p>
    <w:p w:rsidR="00E96100" w:rsidRDefault="00E96100">
      <w:pPr>
        <w:pStyle w:val="ListParagraph"/>
        <w:numPr>
          <w:ilvl w:val="1"/>
          <w:numId w:val="10"/>
        </w:numPr>
        <w:tabs>
          <w:tab w:val="left" w:pos="1541"/>
        </w:tabs>
        <w:kinsoku w:val="0"/>
        <w:overflowPunct w:val="0"/>
        <w:spacing w:line="336" w:lineRule="auto"/>
        <w:ind w:right="1361"/>
        <w:jc w:val="both"/>
        <w:rPr>
          <w:rFonts w:ascii="Symbol" w:hAnsi="Symbol" w:cs="Symbol"/>
          <w:color w:val="000000"/>
          <w:sz w:val="20"/>
          <w:szCs w:val="20"/>
        </w:rPr>
      </w:pPr>
      <w:r>
        <w:t>The</w:t>
      </w:r>
      <w:r>
        <w:rPr>
          <w:spacing w:val="-11"/>
        </w:rPr>
        <w:t xml:space="preserve"> </w:t>
      </w:r>
      <w:r>
        <w:t>Joint</w:t>
      </w:r>
      <w:r>
        <w:rPr>
          <w:spacing w:val="-10"/>
        </w:rPr>
        <w:t xml:space="preserve"> </w:t>
      </w:r>
      <w:r>
        <w:t>Inspection</w:t>
      </w:r>
      <w:r>
        <w:rPr>
          <w:spacing w:val="-10"/>
        </w:rPr>
        <w:t xml:space="preserve"> </w:t>
      </w:r>
      <w:r>
        <w:t>by</w:t>
      </w:r>
      <w:r>
        <w:rPr>
          <w:spacing w:val="-10"/>
        </w:rPr>
        <w:t xml:space="preserve"> </w:t>
      </w:r>
      <w:r>
        <w:t>HMI</w:t>
      </w:r>
      <w:r>
        <w:rPr>
          <w:spacing w:val="-12"/>
        </w:rPr>
        <w:t xml:space="preserve"> </w:t>
      </w:r>
      <w:r>
        <w:t>Probation,</w:t>
      </w:r>
      <w:r>
        <w:rPr>
          <w:spacing w:val="-9"/>
        </w:rPr>
        <w:t xml:space="preserve"> </w:t>
      </w:r>
      <w:r>
        <w:t>Care</w:t>
      </w:r>
      <w:r>
        <w:rPr>
          <w:spacing w:val="-11"/>
        </w:rPr>
        <w:t xml:space="preserve"> </w:t>
      </w:r>
      <w:r>
        <w:t>and</w:t>
      </w:r>
      <w:r>
        <w:rPr>
          <w:spacing w:val="-10"/>
        </w:rPr>
        <w:t xml:space="preserve"> </w:t>
      </w:r>
      <w:r>
        <w:t>Social</w:t>
      </w:r>
      <w:r>
        <w:rPr>
          <w:spacing w:val="-11"/>
        </w:rPr>
        <w:t xml:space="preserve"> </w:t>
      </w:r>
      <w:r>
        <w:t>Services</w:t>
      </w:r>
      <w:r>
        <w:rPr>
          <w:spacing w:val="-9"/>
        </w:rPr>
        <w:t xml:space="preserve"> </w:t>
      </w:r>
      <w:r>
        <w:t>Inspectorate Wales,</w:t>
      </w:r>
      <w:r>
        <w:rPr>
          <w:spacing w:val="-13"/>
        </w:rPr>
        <w:t xml:space="preserve"> </w:t>
      </w:r>
      <w:r>
        <w:t>Care</w:t>
      </w:r>
      <w:r>
        <w:rPr>
          <w:spacing w:val="-11"/>
        </w:rPr>
        <w:t xml:space="preserve"> </w:t>
      </w:r>
      <w:r>
        <w:t>Quality</w:t>
      </w:r>
      <w:r>
        <w:rPr>
          <w:spacing w:val="-13"/>
        </w:rPr>
        <w:t xml:space="preserve"> </w:t>
      </w:r>
      <w:r>
        <w:t>Commission,</w:t>
      </w:r>
      <w:r>
        <w:rPr>
          <w:spacing w:val="-12"/>
        </w:rPr>
        <w:t xml:space="preserve"> </w:t>
      </w:r>
      <w:proofErr w:type="spellStart"/>
      <w:r>
        <w:t>Estyn</w:t>
      </w:r>
      <w:proofErr w:type="spellEnd"/>
      <w:r>
        <w:t>,</w:t>
      </w:r>
      <w:r>
        <w:rPr>
          <w:spacing w:val="-12"/>
        </w:rPr>
        <w:t xml:space="preserve"> </w:t>
      </w:r>
      <w:r>
        <w:t>Healthcare</w:t>
      </w:r>
      <w:r>
        <w:rPr>
          <w:spacing w:val="-12"/>
        </w:rPr>
        <w:t xml:space="preserve"> </w:t>
      </w:r>
      <w:r>
        <w:t>Inspectorate</w:t>
      </w:r>
      <w:r>
        <w:rPr>
          <w:spacing w:val="-12"/>
        </w:rPr>
        <w:t xml:space="preserve"> </w:t>
      </w:r>
      <w:r>
        <w:t>Wales,</w:t>
      </w:r>
      <w:r>
        <w:rPr>
          <w:spacing w:val="-12"/>
        </w:rPr>
        <w:t xml:space="preserve"> </w:t>
      </w:r>
      <w:r>
        <w:t>HMI Constabulary, HMI Prisons and Ofsted, February</w:t>
      </w:r>
      <w:r>
        <w:rPr>
          <w:spacing w:val="-24"/>
        </w:rPr>
        <w:t xml:space="preserve"> </w:t>
      </w:r>
      <w:r>
        <w:t>2013;</w:t>
      </w:r>
    </w:p>
    <w:p w:rsidR="00E96100" w:rsidRDefault="00E96100">
      <w:pPr>
        <w:pStyle w:val="ListParagraph"/>
        <w:numPr>
          <w:ilvl w:val="1"/>
          <w:numId w:val="10"/>
        </w:numPr>
        <w:tabs>
          <w:tab w:val="left" w:pos="1541"/>
        </w:tabs>
        <w:kinsoku w:val="0"/>
        <w:overflowPunct w:val="0"/>
        <w:spacing w:before="191" w:line="336" w:lineRule="auto"/>
        <w:ind w:right="1162"/>
        <w:rPr>
          <w:rFonts w:ascii="Symbol" w:hAnsi="Symbol" w:cs="Symbol"/>
          <w:color w:val="000000"/>
          <w:sz w:val="20"/>
          <w:szCs w:val="20"/>
        </w:rPr>
      </w:pPr>
      <w:r>
        <w:t>The</w:t>
      </w:r>
      <w:r>
        <w:rPr>
          <w:spacing w:val="-11"/>
        </w:rPr>
        <w:t xml:space="preserve"> </w:t>
      </w:r>
      <w:r>
        <w:t>Munro</w:t>
      </w:r>
      <w:r>
        <w:rPr>
          <w:spacing w:val="-9"/>
        </w:rPr>
        <w:t xml:space="preserve"> </w:t>
      </w:r>
      <w:r>
        <w:t>Review</w:t>
      </w:r>
      <w:r>
        <w:rPr>
          <w:spacing w:val="-9"/>
        </w:rPr>
        <w:t xml:space="preserve"> </w:t>
      </w:r>
      <w:r>
        <w:t>of</w:t>
      </w:r>
      <w:r>
        <w:rPr>
          <w:spacing w:val="-8"/>
        </w:rPr>
        <w:t xml:space="preserve"> </w:t>
      </w:r>
      <w:r>
        <w:t>Child</w:t>
      </w:r>
      <w:r>
        <w:rPr>
          <w:spacing w:val="-10"/>
        </w:rPr>
        <w:t xml:space="preserve"> </w:t>
      </w:r>
      <w:r>
        <w:t>Protection</w:t>
      </w:r>
      <w:r>
        <w:rPr>
          <w:spacing w:val="-8"/>
        </w:rPr>
        <w:t xml:space="preserve"> </w:t>
      </w:r>
      <w:r>
        <w:t>Interim</w:t>
      </w:r>
      <w:r>
        <w:rPr>
          <w:spacing w:val="-9"/>
        </w:rPr>
        <w:t xml:space="preserve"> </w:t>
      </w:r>
      <w:r>
        <w:t>Report:</w:t>
      </w:r>
      <w:r>
        <w:rPr>
          <w:spacing w:val="-9"/>
        </w:rPr>
        <w:t xml:space="preserve"> </w:t>
      </w:r>
      <w:r>
        <w:t>The</w:t>
      </w:r>
      <w:r>
        <w:rPr>
          <w:spacing w:val="-8"/>
        </w:rPr>
        <w:t xml:space="preserve"> </w:t>
      </w:r>
      <w:r>
        <w:t>Child’s</w:t>
      </w:r>
      <w:r>
        <w:rPr>
          <w:spacing w:val="-11"/>
        </w:rPr>
        <w:t xml:space="preserve"> </w:t>
      </w:r>
      <w:r>
        <w:t>Journey</w:t>
      </w:r>
      <w:r>
        <w:rPr>
          <w:spacing w:val="-10"/>
        </w:rPr>
        <w:t xml:space="preserve"> </w:t>
      </w:r>
      <w:r>
        <w:t>also includes the ACPO statement of Risk</w:t>
      </w:r>
      <w:r>
        <w:rPr>
          <w:spacing w:val="-19"/>
        </w:rPr>
        <w:t xml:space="preserve"> </w:t>
      </w:r>
      <w:r>
        <w:t>Principles;</w:t>
      </w:r>
    </w:p>
    <w:p w:rsidR="00E96100" w:rsidRDefault="00E96100">
      <w:pPr>
        <w:pStyle w:val="ListParagraph"/>
        <w:numPr>
          <w:ilvl w:val="1"/>
          <w:numId w:val="10"/>
        </w:numPr>
        <w:tabs>
          <w:tab w:val="left" w:pos="1541"/>
        </w:tabs>
        <w:kinsoku w:val="0"/>
        <w:overflowPunct w:val="0"/>
        <w:spacing w:before="192" w:line="336" w:lineRule="auto"/>
        <w:ind w:right="1205"/>
        <w:rPr>
          <w:rFonts w:ascii="Symbol" w:hAnsi="Symbol" w:cs="Symbol"/>
          <w:color w:val="000000"/>
          <w:sz w:val="20"/>
          <w:szCs w:val="20"/>
        </w:rPr>
      </w:pPr>
      <w:proofErr w:type="spellStart"/>
      <w:r>
        <w:t>Worling</w:t>
      </w:r>
      <w:proofErr w:type="spellEnd"/>
      <w:r>
        <w:t>,</w:t>
      </w:r>
      <w:r>
        <w:rPr>
          <w:spacing w:val="-11"/>
        </w:rPr>
        <w:t xml:space="preserve"> </w:t>
      </w:r>
      <w:r>
        <w:t>2002,</w:t>
      </w:r>
      <w:r>
        <w:rPr>
          <w:spacing w:val="-10"/>
        </w:rPr>
        <w:t xml:space="preserve"> </w:t>
      </w:r>
      <w:r>
        <w:t>quoted</w:t>
      </w:r>
      <w:r>
        <w:rPr>
          <w:spacing w:val="-7"/>
        </w:rPr>
        <w:t xml:space="preserve"> </w:t>
      </w:r>
      <w:r>
        <w:t>in</w:t>
      </w:r>
      <w:r>
        <w:rPr>
          <w:spacing w:val="-8"/>
        </w:rPr>
        <w:t xml:space="preserve"> </w:t>
      </w:r>
      <w:r>
        <w:t>Hackett,</w:t>
      </w:r>
      <w:r>
        <w:rPr>
          <w:spacing w:val="-10"/>
        </w:rPr>
        <w:t xml:space="preserve"> </w:t>
      </w:r>
      <w:r>
        <w:t>S.</w:t>
      </w:r>
      <w:r>
        <w:rPr>
          <w:spacing w:val="-9"/>
        </w:rPr>
        <w:t xml:space="preserve"> </w:t>
      </w:r>
      <w:r>
        <w:t>2004</w:t>
      </w:r>
      <w:r>
        <w:rPr>
          <w:spacing w:val="-7"/>
        </w:rPr>
        <w:t xml:space="preserve"> </w:t>
      </w:r>
      <w:r>
        <w:t>‘What</w:t>
      </w:r>
      <w:r>
        <w:rPr>
          <w:spacing w:val="-7"/>
        </w:rPr>
        <w:t xml:space="preserve"> </w:t>
      </w:r>
      <w:r>
        <w:t>works</w:t>
      </w:r>
      <w:r>
        <w:rPr>
          <w:spacing w:val="-11"/>
        </w:rPr>
        <w:t xml:space="preserve"> </w:t>
      </w:r>
      <w:r>
        <w:t>for</w:t>
      </w:r>
      <w:r>
        <w:rPr>
          <w:spacing w:val="-8"/>
        </w:rPr>
        <w:t xml:space="preserve"> </w:t>
      </w:r>
      <w:r>
        <w:t>children</w:t>
      </w:r>
      <w:r>
        <w:rPr>
          <w:spacing w:val="-8"/>
        </w:rPr>
        <w:t xml:space="preserve"> </w:t>
      </w:r>
      <w:r>
        <w:t>and</w:t>
      </w:r>
      <w:r>
        <w:rPr>
          <w:spacing w:val="-7"/>
        </w:rPr>
        <w:t xml:space="preserve"> </w:t>
      </w:r>
      <w:r>
        <w:t>young people</w:t>
      </w:r>
      <w:r>
        <w:rPr>
          <w:spacing w:val="-5"/>
        </w:rPr>
        <w:t xml:space="preserve"> </w:t>
      </w:r>
      <w:r>
        <w:t>with</w:t>
      </w:r>
      <w:r>
        <w:rPr>
          <w:spacing w:val="-5"/>
        </w:rPr>
        <w:t xml:space="preserve"> </w:t>
      </w:r>
      <w:r>
        <w:t>harmful</w:t>
      </w:r>
      <w:r>
        <w:rPr>
          <w:spacing w:val="-5"/>
        </w:rPr>
        <w:t xml:space="preserve"> </w:t>
      </w:r>
      <w:r>
        <w:t>sexual</w:t>
      </w:r>
      <w:r>
        <w:rPr>
          <w:spacing w:val="-6"/>
        </w:rPr>
        <w:t xml:space="preserve"> </w:t>
      </w:r>
      <w:r>
        <w:t>behaviours?’</w:t>
      </w:r>
      <w:r>
        <w:rPr>
          <w:spacing w:val="-5"/>
        </w:rPr>
        <w:t xml:space="preserve"> </w:t>
      </w:r>
      <w:r>
        <w:t>Andrew</w:t>
      </w:r>
      <w:r>
        <w:rPr>
          <w:spacing w:val="-4"/>
        </w:rPr>
        <w:t xml:space="preserve"> </w:t>
      </w:r>
      <w:r>
        <w:t>Haig</w:t>
      </w:r>
      <w:r>
        <w:rPr>
          <w:spacing w:val="-5"/>
        </w:rPr>
        <w:t xml:space="preserve"> </w:t>
      </w:r>
      <w:r>
        <w:t>&amp;</w:t>
      </w:r>
      <w:r>
        <w:rPr>
          <w:spacing w:val="-7"/>
        </w:rPr>
        <w:t xml:space="preserve"> </w:t>
      </w:r>
      <w:r>
        <w:t>Associates;</w:t>
      </w:r>
    </w:p>
    <w:p w:rsidR="00E96100" w:rsidRDefault="00E96100">
      <w:pPr>
        <w:pStyle w:val="ListParagraph"/>
        <w:numPr>
          <w:ilvl w:val="1"/>
          <w:numId w:val="10"/>
        </w:numPr>
        <w:tabs>
          <w:tab w:val="left" w:pos="1541"/>
        </w:tabs>
        <w:kinsoku w:val="0"/>
        <w:overflowPunct w:val="0"/>
        <w:spacing w:before="192" w:line="336" w:lineRule="auto"/>
        <w:ind w:right="1205"/>
        <w:rPr>
          <w:rFonts w:ascii="Symbol" w:hAnsi="Symbol" w:cs="Symbol"/>
          <w:color w:val="000000"/>
          <w:sz w:val="20"/>
          <w:szCs w:val="20"/>
        </w:rPr>
        <w:sectPr w:rsidR="00E96100">
          <w:pgSz w:w="11910" w:h="16860"/>
          <w:pgMar w:top="1280" w:right="760" w:bottom="1440" w:left="860" w:header="0" w:footer="1254" w:gutter="0"/>
          <w:cols w:space="720"/>
          <w:noEndnote/>
        </w:sectPr>
      </w:pPr>
    </w:p>
    <w:p w:rsidR="00E96100" w:rsidRDefault="00E96100">
      <w:pPr>
        <w:pStyle w:val="ListParagraph"/>
        <w:numPr>
          <w:ilvl w:val="1"/>
          <w:numId w:val="10"/>
        </w:numPr>
        <w:tabs>
          <w:tab w:val="left" w:pos="1541"/>
        </w:tabs>
        <w:kinsoku w:val="0"/>
        <w:overflowPunct w:val="0"/>
        <w:spacing w:before="58"/>
        <w:rPr>
          <w:rFonts w:ascii="Symbol" w:hAnsi="Symbol" w:cs="Symbol"/>
          <w:color w:val="000000"/>
          <w:sz w:val="20"/>
          <w:szCs w:val="20"/>
        </w:rPr>
      </w:pPr>
      <w:r>
        <w:lastRenderedPageBreak/>
        <w:t>Working</w:t>
      </w:r>
      <w:r>
        <w:rPr>
          <w:spacing w:val="-15"/>
        </w:rPr>
        <w:t xml:space="preserve"> </w:t>
      </w:r>
      <w:r>
        <w:t>Together</w:t>
      </w:r>
      <w:r>
        <w:rPr>
          <w:spacing w:val="-13"/>
        </w:rPr>
        <w:t xml:space="preserve"> </w:t>
      </w:r>
      <w:r>
        <w:t>to</w:t>
      </w:r>
      <w:r>
        <w:rPr>
          <w:spacing w:val="-12"/>
        </w:rPr>
        <w:t xml:space="preserve"> </w:t>
      </w:r>
      <w:r>
        <w:t>Safeguard</w:t>
      </w:r>
      <w:r>
        <w:rPr>
          <w:spacing w:val="-11"/>
        </w:rPr>
        <w:t xml:space="preserve"> </w:t>
      </w:r>
      <w:r>
        <w:t>Children</w:t>
      </w:r>
      <w:r>
        <w:rPr>
          <w:spacing w:val="-10"/>
        </w:rPr>
        <w:t xml:space="preserve"> </w:t>
      </w:r>
      <w:r>
        <w:t>(DfES</w:t>
      </w:r>
      <w:r>
        <w:rPr>
          <w:spacing w:val="-13"/>
        </w:rPr>
        <w:t xml:space="preserve"> </w:t>
      </w:r>
      <w:r>
        <w:t>2010);</w:t>
      </w:r>
    </w:p>
    <w:p w:rsidR="00E96100" w:rsidRDefault="00E96100">
      <w:pPr>
        <w:pStyle w:val="BodyText"/>
        <w:kinsoku w:val="0"/>
        <w:overflowPunct w:val="0"/>
        <w:spacing w:before="4"/>
        <w:rPr>
          <w:sz w:val="25"/>
          <w:szCs w:val="25"/>
        </w:rPr>
      </w:pPr>
    </w:p>
    <w:p w:rsidR="00E96100" w:rsidRDefault="00E96100">
      <w:pPr>
        <w:pStyle w:val="ListParagraph"/>
        <w:numPr>
          <w:ilvl w:val="1"/>
          <w:numId w:val="10"/>
        </w:numPr>
        <w:tabs>
          <w:tab w:val="left" w:pos="1541"/>
        </w:tabs>
        <w:kinsoku w:val="0"/>
        <w:overflowPunct w:val="0"/>
        <w:rPr>
          <w:rFonts w:ascii="Symbol" w:hAnsi="Symbol" w:cs="Symbol"/>
          <w:color w:val="000000"/>
          <w:sz w:val="20"/>
          <w:szCs w:val="20"/>
        </w:rPr>
      </w:pPr>
      <w:r>
        <w:t>Working</w:t>
      </w:r>
      <w:r>
        <w:rPr>
          <w:spacing w:val="-15"/>
        </w:rPr>
        <w:t xml:space="preserve"> </w:t>
      </w:r>
      <w:r>
        <w:t>Together</w:t>
      </w:r>
      <w:r>
        <w:rPr>
          <w:spacing w:val="-13"/>
        </w:rPr>
        <w:t xml:space="preserve"> </w:t>
      </w:r>
      <w:r>
        <w:t>to</w:t>
      </w:r>
      <w:r>
        <w:rPr>
          <w:spacing w:val="-12"/>
        </w:rPr>
        <w:t xml:space="preserve"> </w:t>
      </w:r>
      <w:r>
        <w:t>Safeguard</w:t>
      </w:r>
      <w:r>
        <w:rPr>
          <w:spacing w:val="-11"/>
        </w:rPr>
        <w:t xml:space="preserve"> </w:t>
      </w:r>
      <w:r>
        <w:t>Children</w:t>
      </w:r>
      <w:r>
        <w:rPr>
          <w:spacing w:val="-10"/>
        </w:rPr>
        <w:t xml:space="preserve"> </w:t>
      </w:r>
      <w:r>
        <w:t>(DfES</w:t>
      </w:r>
      <w:r>
        <w:rPr>
          <w:spacing w:val="-13"/>
        </w:rPr>
        <w:t xml:space="preserve"> </w:t>
      </w:r>
      <w:r>
        <w:t>2015);</w:t>
      </w:r>
    </w:p>
    <w:p w:rsidR="00E96100" w:rsidRDefault="00E96100">
      <w:pPr>
        <w:pStyle w:val="BodyText"/>
        <w:kinsoku w:val="0"/>
        <w:overflowPunct w:val="0"/>
        <w:spacing w:before="2"/>
        <w:rPr>
          <w:sz w:val="25"/>
          <w:szCs w:val="25"/>
        </w:rPr>
      </w:pPr>
    </w:p>
    <w:p w:rsidR="00E96100" w:rsidRDefault="00E96100">
      <w:pPr>
        <w:pStyle w:val="ListParagraph"/>
        <w:numPr>
          <w:ilvl w:val="1"/>
          <w:numId w:val="10"/>
        </w:numPr>
        <w:tabs>
          <w:tab w:val="left" w:pos="1541"/>
        </w:tabs>
        <w:kinsoku w:val="0"/>
        <w:overflowPunct w:val="0"/>
        <w:rPr>
          <w:rFonts w:ascii="Symbol" w:hAnsi="Symbol" w:cs="Symbol"/>
          <w:color w:val="000000"/>
          <w:sz w:val="20"/>
          <w:szCs w:val="20"/>
        </w:rPr>
      </w:pPr>
      <w:r>
        <w:t>Youth Justice Board Risk of Serious Harm</w:t>
      </w:r>
      <w:r>
        <w:rPr>
          <w:spacing w:val="-20"/>
        </w:rPr>
        <w:t xml:space="preserve"> </w:t>
      </w:r>
      <w:r>
        <w:t>Guidance.</w:t>
      </w: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spacing w:before="11" w:after="1"/>
        <w:rPr>
          <w:sz w:val="16"/>
          <w:szCs w:val="16"/>
        </w:rPr>
      </w:pPr>
    </w:p>
    <w:tbl>
      <w:tblPr>
        <w:tblW w:w="0" w:type="auto"/>
        <w:tblInd w:w="961" w:type="dxa"/>
        <w:tblLayout w:type="fixed"/>
        <w:tblCellMar>
          <w:left w:w="0" w:type="dxa"/>
          <w:right w:w="0" w:type="dxa"/>
        </w:tblCellMar>
        <w:tblLook w:val="0000" w:firstRow="0" w:lastRow="0" w:firstColumn="0" w:lastColumn="0" w:noHBand="0" w:noVBand="0"/>
      </w:tblPr>
      <w:tblGrid>
        <w:gridCol w:w="4435"/>
        <w:gridCol w:w="3146"/>
      </w:tblGrid>
      <w:tr w:rsidR="00E96100">
        <w:trPr>
          <w:trHeight w:val="613"/>
        </w:trPr>
        <w:tc>
          <w:tcPr>
            <w:tcW w:w="4435"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line="367" w:lineRule="exact"/>
              <w:ind w:left="200"/>
              <w:rPr>
                <w:b/>
                <w:bCs/>
                <w:sz w:val="36"/>
                <w:szCs w:val="36"/>
              </w:rPr>
            </w:pPr>
            <w:r>
              <w:rPr>
                <w:b/>
                <w:bCs/>
                <w:sz w:val="36"/>
                <w:szCs w:val="36"/>
              </w:rPr>
              <w:t>Key contact details</w:t>
            </w:r>
          </w:p>
        </w:tc>
        <w:tc>
          <w:tcPr>
            <w:tcW w:w="3146"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rPr>
                <w:rFonts w:ascii="Times New Roman" w:hAnsi="Times New Roman" w:cs="Times New Roman"/>
                <w:sz w:val="30"/>
                <w:szCs w:val="30"/>
              </w:rPr>
            </w:pPr>
          </w:p>
        </w:tc>
      </w:tr>
      <w:tr w:rsidR="00E96100">
        <w:trPr>
          <w:trHeight w:val="872"/>
        </w:trPr>
        <w:tc>
          <w:tcPr>
            <w:tcW w:w="4435"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180"/>
              <w:ind w:left="200"/>
              <w:rPr>
                <w:sz w:val="36"/>
                <w:szCs w:val="36"/>
              </w:rPr>
            </w:pPr>
            <w:r>
              <w:rPr>
                <w:sz w:val="36"/>
                <w:szCs w:val="36"/>
              </w:rPr>
              <w:t>MASH</w:t>
            </w:r>
          </w:p>
        </w:tc>
        <w:tc>
          <w:tcPr>
            <w:tcW w:w="3146"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180"/>
              <w:ind w:right="213"/>
              <w:jc w:val="right"/>
              <w:rPr>
                <w:sz w:val="36"/>
                <w:szCs w:val="36"/>
              </w:rPr>
            </w:pPr>
            <w:r>
              <w:rPr>
                <w:sz w:val="36"/>
                <w:szCs w:val="36"/>
              </w:rPr>
              <w:t>0151 443</w:t>
            </w:r>
            <w:r>
              <w:rPr>
                <w:spacing w:val="-54"/>
                <w:sz w:val="36"/>
                <w:szCs w:val="36"/>
              </w:rPr>
              <w:t xml:space="preserve"> </w:t>
            </w:r>
            <w:r>
              <w:rPr>
                <w:sz w:val="36"/>
                <w:szCs w:val="36"/>
              </w:rPr>
              <w:t>2600</w:t>
            </w:r>
          </w:p>
        </w:tc>
      </w:tr>
      <w:tr w:rsidR="00E96100">
        <w:trPr>
          <w:trHeight w:val="882"/>
        </w:trPr>
        <w:tc>
          <w:tcPr>
            <w:tcW w:w="7581" w:type="dxa"/>
            <w:gridSpan w:val="2"/>
            <w:tcBorders>
              <w:top w:val="none" w:sz="6" w:space="0" w:color="auto"/>
              <w:left w:val="none" w:sz="6" w:space="0" w:color="auto"/>
              <w:bottom w:val="none" w:sz="6" w:space="0" w:color="auto"/>
              <w:right w:val="none" w:sz="6" w:space="0" w:color="auto"/>
            </w:tcBorders>
          </w:tcPr>
          <w:p w:rsidR="00E96100" w:rsidRDefault="00E96100">
            <w:pPr>
              <w:pStyle w:val="TableParagraph"/>
              <w:tabs>
                <w:tab w:val="left" w:pos="5209"/>
              </w:tabs>
              <w:kinsoku w:val="0"/>
              <w:overflowPunct w:val="0"/>
              <w:spacing w:before="186"/>
              <w:ind w:left="200"/>
              <w:rPr>
                <w:sz w:val="36"/>
                <w:szCs w:val="36"/>
              </w:rPr>
            </w:pPr>
            <w:r>
              <w:rPr>
                <w:spacing w:val="-3"/>
                <w:sz w:val="36"/>
                <w:szCs w:val="36"/>
              </w:rPr>
              <w:t>Police</w:t>
            </w:r>
            <w:r>
              <w:rPr>
                <w:spacing w:val="-3"/>
                <w:sz w:val="36"/>
                <w:szCs w:val="36"/>
              </w:rPr>
              <w:tab/>
            </w:r>
            <w:r>
              <w:rPr>
                <w:sz w:val="36"/>
                <w:szCs w:val="36"/>
              </w:rPr>
              <w:t>0151 443 2600</w:t>
            </w:r>
          </w:p>
        </w:tc>
      </w:tr>
      <w:tr w:rsidR="00E96100">
        <w:trPr>
          <w:trHeight w:val="882"/>
        </w:trPr>
        <w:tc>
          <w:tcPr>
            <w:tcW w:w="7581" w:type="dxa"/>
            <w:gridSpan w:val="2"/>
            <w:tcBorders>
              <w:top w:val="none" w:sz="6" w:space="0" w:color="auto"/>
              <w:left w:val="none" w:sz="6" w:space="0" w:color="auto"/>
              <w:bottom w:val="none" w:sz="6" w:space="0" w:color="auto"/>
              <w:right w:val="none" w:sz="6" w:space="0" w:color="auto"/>
            </w:tcBorders>
          </w:tcPr>
          <w:p w:rsidR="00E96100" w:rsidRDefault="00E96100">
            <w:pPr>
              <w:pStyle w:val="TableParagraph"/>
              <w:tabs>
                <w:tab w:val="left" w:pos="5144"/>
              </w:tabs>
              <w:kinsoku w:val="0"/>
              <w:overflowPunct w:val="0"/>
              <w:spacing w:before="190"/>
              <w:ind w:left="200"/>
              <w:rPr>
                <w:sz w:val="36"/>
                <w:szCs w:val="36"/>
              </w:rPr>
            </w:pPr>
            <w:r>
              <w:rPr>
                <w:sz w:val="36"/>
                <w:szCs w:val="36"/>
              </w:rPr>
              <w:t>Education</w:t>
            </w:r>
            <w:r>
              <w:rPr>
                <w:spacing w:val="-11"/>
                <w:sz w:val="36"/>
                <w:szCs w:val="36"/>
              </w:rPr>
              <w:t xml:space="preserve"> </w:t>
            </w:r>
            <w:r>
              <w:rPr>
                <w:sz w:val="36"/>
                <w:szCs w:val="36"/>
              </w:rPr>
              <w:t>Safeguarding</w:t>
            </w:r>
            <w:r>
              <w:rPr>
                <w:spacing w:val="-6"/>
                <w:sz w:val="36"/>
                <w:szCs w:val="36"/>
              </w:rPr>
              <w:t xml:space="preserve"> </w:t>
            </w:r>
            <w:r>
              <w:rPr>
                <w:sz w:val="36"/>
                <w:szCs w:val="36"/>
              </w:rPr>
              <w:t>Lead</w:t>
            </w:r>
            <w:r>
              <w:rPr>
                <w:sz w:val="36"/>
                <w:szCs w:val="36"/>
              </w:rPr>
              <w:tab/>
              <w:t>0151 443 2969</w:t>
            </w:r>
          </w:p>
        </w:tc>
      </w:tr>
      <w:tr w:rsidR="00E96100">
        <w:trPr>
          <w:trHeight w:val="881"/>
        </w:trPr>
        <w:tc>
          <w:tcPr>
            <w:tcW w:w="4435"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186"/>
              <w:ind w:left="200"/>
              <w:rPr>
                <w:sz w:val="36"/>
                <w:szCs w:val="36"/>
              </w:rPr>
            </w:pPr>
            <w:r>
              <w:rPr>
                <w:sz w:val="36"/>
                <w:szCs w:val="36"/>
              </w:rPr>
              <w:t>Youth Offending Service</w:t>
            </w:r>
          </w:p>
        </w:tc>
        <w:tc>
          <w:tcPr>
            <w:tcW w:w="3146"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193"/>
              <w:ind w:right="263"/>
              <w:jc w:val="right"/>
              <w:rPr>
                <w:sz w:val="36"/>
                <w:szCs w:val="36"/>
              </w:rPr>
            </w:pPr>
            <w:r>
              <w:rPr>
                <w:sz w:val="36"/>
                <w:szCs w:val="36"/>
              </w:rPr>
              <w:t>0151 443 3079</w:t>
            </w:r>
          </w:p>
        </w:tc>
      </w:tr>
      <w:tr w:rsidR="00E96100">
        <w:trPr>
          <w:trHeight w:val="873"/>
        </w:trPr>
        <w:tc>
          <w:tcPr>
            <w:tcW w:w="7581" w:type="dxa"/>
            <w:gridSpan w:val="2"/>
            <w:tcBorders>
              <w:top w:val="none" w:sz="6" w:space="0" w:color="auto"/>
              <w:left w:val="none" w:sz="6" w:space="0" w:color="auto"/>
              <w:bottom w:val="none" w:sz="6" w:space="0" w:color="auto"/>
              <w:right w:val="none" w:sz="6" w:space="0" w:color="auto"/>
            </w:tcBorders>
          </w:tcPr>
          <w:p w:rsidR="00E96100" w:rsidRDefault="00E96100">
            <w:pPr>
              <w:pStyle w:val="TableParagraph"/>
              <w:tabs>
                <w:tab w:val="left" w:pos="5200"/>
              </w:tabs>
              <w:kinsoku w:val="0"/>
              <w:overflowPunct w:val="0"/>
              <w:spacing w:before="183"/>
              <w:ind w:left="200"/>
              <w:rPr>
                <w:sz w:val="36"/>
                <w:szCs w:val="36"/>
              </w:rPr>
            </w:pPr>
            <w:r>
              <w:rPr>
                <w:sz w:val="36"/>
                <w:szCs w:val="36"/>
              </w:rPr>
              <w:t>CAHMS</w:t>
            </w:r>
            <w:r>
              <w:rPr>
                <w:sz w:val="36"/>
                <w:szCs w:val="36"/>
              </w:rPr>
              <w:tab/>
              <w:t>0151 489 6137</w:t>
            </w:r>
          </w:p>
        </w:tc>
      </w:tr>
      <w:tr w:rsidR="00E96100">
        <w:trPr>
          <w:trHeight w:val="877"/>
        </w:trPr>
        <w:tc>
          <w:tcPr>
            <w:tcW w:w="4435"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185"/>
              <w:ind w:left="200"/>
              <w:rPr>
                <w:sz w:val="36"/>
                <w:szCs w:val="36"/>
              </w:rPr>
            </w:pPr>
            <w:r>
              <w:rPr>
                <w:sz w:val="36"/>
                <w:szCs w:val="36"/>
              </w:rPr>
              <w:t>Early Help Team</w:t>
            </w:r>
          </w:p>
        </w:tc>
        <w:tc>
          <w:tcPr>
            <w:tcW w:w="3146" w:type="dxa"/>
            <w:tcBorders>
              <w:top w:val="none" w:sz="6" w:space="0" w:color="auto"/>
              <w:left w:val="none" w:sz="6" w:space="0" w:color="auto"/>
              <w:bottom w:val="none" w:sz="6" w:space="0" w:color="auto"/>
              <w:right w:val="none" w:sz="6" w:space="0" w:color="auto"/>
            </w:tcBorders>
          </w:tcPr>
          <w:p w:rsidR="00E96100" w:rsidRDefault="00E96100">
            <w:pPr>
              <w:pStyle w:val="TableParagraph"/>
              <w:kinsoku w:val="0"/>
              <w:overflowPunct w:val="0"/>
              <w:spacing w:before="185"/>
              <w:ind w:right="213"/>
              <w:jc w:val="right"/>
              <w:rPr>
                <w:sz w:val="36"/>
                <w:szCs w:val="36"/>
              </w:rPr>
            </w:pPr>
            <w:r>
              <w:rPr>
                <w:sz w:val="36"/>
                <w:szCs w:val="36"/>
              </w:rPr>
              <w:t>0151 443</w:t>
            </w:r>
            <w:r>
              <w:rPr>
                <w:spacing w:val="-54"/>
                <w:sz w:val="36"/>
                <w:szCs w:val="36"/>
              </w:rPr>
              <w:t xml:space="preserve"> </w:t>
            </w:r>
            <w:r>
              <w:rPr>
                <w:sz w:val="36"/>
                <w:szCs w:val="36"/>
              </w:rPr>
              <w:t>4707</w:t>
            </w:r>
          </w:p>
        </w:tc>
      </w:tr>
      <w:tr w:rsidR="00E96100">
        <w:trPr>
          <w:trHeight w:val="619"/>
        </w:trPr>
        <w:tc>
          <w:tcPr>
            <w:tcW w:w="7581" w:type="dxa"/>
            <w:gridSpan w:val="2"/>
            <w:tcBorders>
              <w:top w:val="none" w:sz="6" w:space="0" w:color="auto"/>
              <w:left w:val="none" w:sz="6" w:space="0" w:color="auto"/>
              <w:bottom w:val="none" w:sz="6" w:space="0" w:color="auto"/>
              <w:right w:val="none" w:sz="6" w:space="0" w:color="auto"/>
            </w:tcBorders>
          </w:tcPr>
          <w:p w:rsidR="00E96100" w:rsidRDefault="00E96100">
            <w:pPr>
              <w:pStyle w:val="TableParagraph"/>
              <w:tabs>
                <w:tab w:val="left" w:pos="5192"/>
              </w:tabs>
              <w:kinsoku w:val="0"/>
              <w:overflowPunct w:val="0"/>
              <w:spacing w:before="186" w:line="413" w:lineRule="exact"/>
              <w:ind w:left="200"/>
              <w:rPr>
                <w:sz w:val="36"/>
                <w:szCs w:val="36"/>
              </w:rPr>
            </w:pPr>
            <w:r>
              <w:rPr>
                <w:sz w:val="36"/>
                <w:szCs w:val="36"/>
              </w:rPr>
              <w:t>Family</w:t>
            </w:r>
            <w:r>
              <w:rPr>
                <w:spacing w:val="-9"/>
                <w:sz w:val="36"/>
                <w:szCs w:val="36"/>
              </w:rPr>
              <w:t xml:space="preserve"> </w:t>
            </w:r>
            <w:r>
              <w:rPr>
                <w:sz w:val="36"/>
                <w:szCs w:val="36"/>
              </w:rPr>
              <w:t>First</w:t>
            </w:r>
            <w:r>
              <w:rPr>
                <w:sz w:val="36"/>
                <w:szCs w:val="36"/>
              </w:rPr>
              <w:tab/>
              <w:t>0151 443 2670</w:t>
            </w:r>
          </w:p>
        </w:tc>
      </w:tr>
    </w:tbl>
    <w:p w:rsidR="00E96100" w:rsidRDefault="00E96100">
      <w:pPr>
        <w:rPr>
          <w:sz w:val="16"/>
          <w:szCs w:val="16"/>
        </w:rPr>
        <w:sectPr w:rsidR="00E96100">
          <w:pgSz w:w="11910" w:h="16860"/>
          <w:pgMar w:top="1240" w:right="760" w:bottom="1440" w:left="860" w:header="0" w:footer="1254" w:gutter="0"/>
          <w:cols w:space="720"/>
          <w:noEndnote/>
        </w:sectPr>
      </w:pPr>
    </w:p>
    <w:p w:rsidR="00E96100" w:rsidRDefault="00E96100">
      <w:pPr>
        <w:pStyle w:val="Heading2"/>
        <w:kinsoku w:val="0"/>
        <w:overflowPunct w:val="0"/>
        <w:spacing w:before="20"/>
        <w:ind w:left="479"/>
      </w:pPr>
      <w:r>
        <w:lastRenderedPageBreak/>
        <w:t>Appendix 1</w:t>
      </w:r>
    </w:p>
    <w:p w:rsidR="00E96100" w:rsidRDefault="00E96100">
      <w:pPr>
        <w:pStyle w:val="BodyText"/>
        <w:kinsoku w:val="0"/>
        <w:overflowPunct w:val="0"/>
        <w:spacing w:before="4"/>
        <w:ind w:left="479"/>
        <w:rPr>
          <w:b/>
          <w:bCs/>
          <w:sz w:val="28"/>
          <w:szCs w:val="28"/>
        </w:rPr>
      </w:pPr>
      <w:r>
        <w:rPr>
          <w:b/>
          <w:bCs/>
          <w:sz w:val="28"/>
          <w:szCs w:val="28"/>
        </w:rPr>
        <w:t>Brook Traffic Light Tool</w:t>
      </w:r>
    </w:p>
    <w:p w:rsidR="00E96100" w:rsidRDefault="00E96100">
      <w:pPr>
        <w:pStyle w:val="BodyText"/>
        <w:kinsoku w:val="0"/>
        <w:overflowPunct w:val="0"/>
        <w:rPr>
          <w:b/>
          <w:bCs/>
          <w:sz w:val="20"/>
          <w:szCs w:val="20"/>
        </w:rPr>
      </w:pPr>
    </w:p>
    <w:p w:rsidR="00E96100" w:rsidRDefault="00E96100">
      <w:pPr>
        <w:pStyle w:val="BodyText"/>
        <w:kinsoku w:val="0"/>
        <w:overflowPunct w:val="0"/>
        <w:rPr>
          <w:b/>
          <w:bCs/>
          <w:sz w:val="20"/>
          <w:szCs w:val="20"/>
        </w:rPr>
      </w:pPr>
    </w:p>
    <w:p w:rsidR="00E96100" w:rsidRDefault="00F85301">
      <w:pPr>
        <w:pStyle w:val="BodyText"/>
        <w:kinsoku w:val="0"/>
        <w:overflowPunct w:val="0"/>
        <w:spacing w:before="1"/>
        <w:rPr>
          <w:b/>
          <w:bCs/>
          <w:sz w:val="28"/>
          <w:szCs w:val="28"/>
        </w:rPr>
      </w:pPr>
      <w:r>
        <w:rPr>
          <w:noProof/>
        </w:rPr>
        <mc:AlternateContent>
          <mc:Choice Requires="wps">
            <w:drawing>
              <wp:anchor distT="0" distB="0" distL="0" distR="0" simplePos="0" relativeHeight="251649536" behindDoc="0" locked="0" layoutInCell="0" allowOverlap="1">
                <wp:simplePos x="0" y="0"/>
                <wp:positionH relativeFrom="page">
                  <wp:posOffset>582295</wp:posOffset>
                </wp:positionH>
                <wp:positionV relativeFrom="paragraph">
                  <wp:posOffset>242570</wp:posOffset>
                </wp:positionV>
                <wp:extent cx="5092700" cy="7620000"/>
                <wp:effectExtent l="0" t="0" r="0" b="0"/>
                <wp:wrapTopAndBottom/>
                <wp:docPr id="17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0" cy="76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widowControl/>
                              <w:autoSpaceDE/>
                              <w:autoSpaceDN/>
                              <w:adjustRightInd/>
                              <w:spacing w:line="120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5076825" cy="7610475"/>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76825" cy="7610475"/>
                                          </a:xfrm>
                                          <a:prstGeom prst="rect">
                                            <a:avLst/>
                                          </a:prstGeom>
                                          <a:noFill/>
                                          <a:ln>
                                            <a:noFill/>
                                          </a:ln>
                                        </pic:spPr>
                                      </pic:pic>
                                    </a:graphicData>
                                  </a:graphic>
                                </wp:inline>
                              </w:drawing>
                            </w:r>
                          </w:p>
                          <w:p w:rsidR="00324A5F" w:rsidRDefault="00324A5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151" style="position:absolute;margin-left:45.85pt;margin-top:19.1pt;width:401pt;height:600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" o:allowincell="f" filled="f" stroked="f">
                <v:textbox inset="0,0,0,0">
                  <w:txbxContent>
                    <w:p w:rsidR="00324A5F" w:rsidRDefault="00324A5F">
                      <w:pPr>
                        <w:widowControl/>
                        <w:autoSpaceDE/>
                        <w:autoSpaceDN/>
                        <w:adjustRightInd/>
                        <w:spacing w:line="120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5076825" cy="7610475"/>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76825" cy="7610475"/>
                                    </a:xfrm>
                                    <a:prstGeom prst="rect">
                                      <a:avLst/>
                                    </a:prstGeom>
                                    <a:noFill/>
                                    <a:ln>
                                      <a:noFill/>
                                    </a:ln>
                                  </pic:spPr>
                                </pic:pic>
                              </a:graphicData>
                            </a:graphic>
                          </wp:inline>
                        </w:drawing>
                      </w:r>
                    </w:p>
                    <w:p w:rsidR="00324A5F" w:rsidRDefault="00324A5F">
                      <w:pPr>
                        <w:rPr>
                          <w:rFonts w:ascii="Times New Roman" w:hAnsi="Times New Roman" w:cs="Times New Roman"/>
                          <w:sz w:val="24"/>
                          <w:szCs w:val="24"/>
                        </w:rPr>
                      </w:pPr>
                    </w:p>
                  </w:txbxContent>
                </v:textbox>
                <w10:wrap type="topAndBottom" anchorx="page"/>
              </v:rect>
            </w:pict>
          </mc:Fallback>
        </mc:AlternateContent>
      </w:r>
    </w:p>
    <w:p w:rsidR="00E96100" w:rsidRDefault="00E96100">
      <w:pPr>
        <w:pStyle w:val="BodyText"/>
        <w:kinsoku w:val="0"/>
        <w:overflowPunct w:val="0"/>
        <w:spacing w:before="112"/>
        <w:ind w:right="1355"/>
        <w:jc w:val="right"/>
        <w:rPr>
          <w:color w:val="808080"/>
          <w:sz w:val="22"/>
          <w:szCs w:val="22"/>
        </w:rPr>
      </w:pPr>
      <w:r>
        <w:rPr>
          <w:b/>
          <w:bCs/>
          <w:sz w:val="22"/>
          <w:szCs w:val="22"/>
        </w:rPr>
        <w:t xml:space="preserve">21 </w:t>
      </w:r>
      <w:r>
        <w:rPr>
          <w:sz w:val="22"/>
          <w:szCs w:val="22"/>
        </w:rPr>
        <w:t xml:space="preserve">| </w:t>
      </w:r>
      <w:r>
        <w:rPr>
          <w:color w:val="808080"/>
          <w:sz w:val="22"/>
          <w:szCs w:val="22"/>
        </w:rPr>
        <w:t>P a g e</w:t>
      </w:r>
    </w:p>
    <w:p w:rsidR="00E96100" w:rsidRDefault="00E96100">
      <w:pPr>
        <w:pStyle w:val="BodyText"/>
        <w:kinsoku w:val="0"/>
        <w:overflowPunct w:val="0"/>
        <w:spacing w:before="112"/>
        <w:ind w:right="1355"/>
        <w:jc w:val="right"/>
        <w:rPr>
          <w:color w:val="808080"/>
          <w:sz w:val="22"/>
          <w:szCs w:val="22"/>
        </w:rPr>
        <w:sectPr w:rsidR="00E96100">
          <w:footerReference w:type="default" r:id="rId80"/>
          <w:pgSz w:w="12240" w:h="15840"/>
          <w:pgMar w:top="920" w:right="420" w:bottom="280" w:left="320" w:header="0" w:footer="0" w:gutter="0"/>
          <w:cols w:space="720" w:equalWidth="0">
            <w:col w:w="11500"/>
          </w:cols>
          <w:noEndnote/>
        </w:sectPr>
      </w:pPr>
    </w:p>
    <w:p w:rsidR="00E96100" w:rsidRDefault="00F85301">
      <w:pPr>
        <w:pStyle w:val="BodyText"/>
        <w:kinsoku w:val="0"/>
        <w:overflowPunct w:val="0"/>
        <w:ind w:left="853"/>
        <w:rPr>
          <w:sz w:val="20"/>
          <w:szCs w:val="20"/>
        </w:rPr>
      </w:pPr>
      <w:r>
        <w:rPr>
          <w:noProof/>
          <w:sz w:val="20"/>
          <w:szCs w:val="20"/>
        </w:rPr>
        <w:lastRenderedPageBreak/>
        <w:drawing>
          <wp:inline distT="0" distB="0" distL="0" distR="0">
            <wp:extent cx="5076825" cy="7134225"/>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76825" cy="7134225"/>
                    </a:xfrm>
                    <a:prstGeom prst="rect">
                      <a:avLst/>
                    </a:prstGeom>
                    <a:noFill/>
                    <a:ln>
                      <a:noFill/>
                    </a:ln>
                  </pic:spPr>
                </pic:pic>
              </a:graphicData>
            </a:graphic>
          </wp:inline>
        </w:drawing>
      </w:r>
    </w:p>
    <w:p w:rsidR="00E96100" w:rsidRDefault="00E96100">
      <w:pPr>
        <w:pStyle w:val="BodyText"/>
        <w:kinsoku w:val="0"/>
        <w:overflowPunct w:val="0"/>
        <w:ind w:left="853"/>
        <w:rPr>
          <w:sz w:val="20"/>
          <w:szCs w:val="20"/>
        </w:rPr>
        <w:sectPr w:rsidR="00E96100">
          <w:footerReference w:type="default" r:id="rId82"/>
          <w:pgSz w:w="12240" w:h="15840"/>
          <w:pgMar w:top="800" w:right="420" w:bottom="1360" w:left="320" w:header="0" w:footer="1175" w:gutter="0"/>
          <w:pgNumType w:start="22"/>
          <w:cols w:space="720"/>
          <w:noEndnote/>
        </w:sectPr>
      </w:pPr>
    </w:p>
    <w:p w:rsidR="00E96100" w:rsidRDefault="00F85301">
      <w:pPr>
        <w:pStyle w:val="BodyText"/>
        <w:kinsoku w:val="0"/>
        <w:overflowPunct w:val="0"/>
        <w:ind w:left="520"/>
        <w:rPr>
          <w:sz w:val="20"/>
          <w:szCs w:val="20"/>
        </w:rPr>
      </w:pPr>
      <w:r>
        <w:rPr>
          <w:noProof/>
          <w:sz w:val="20"/>
          <w:szCs w:val="20"/>
        </w:rPr>
        <w:lastRenderedPageBreak/>
        <w:drawing>
          <wp:inline distT="0" distB="0" distL="0" distR="0">
            <wp:extent cx="5076825" cy="7124700"/>
            <wp:effectExtent l="0" t="0" r="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76825" cy="7124700"/>
                    </a:xfrm>
                    <a:prstGeom prst="rect">
                      <a:avLst/>
                    </a:prstGeom>
                    <a:noFill/>
                    <a:ln>
                      <a:noFill/>
                    </a:ln>
                  </pic:spPr>
                </pic:pic>
              </a:graphicData>
            </a:graphic>
          </wp:inline>
        </w:drawing>
      </w:r>
    </w:p>
    <w:p w:rsidR="00E96100" w:rsidRDefault="00E96100">
      <w:pPr>
        <w:pStyle w:val="BodyText"/>
        <w:kinsoku w:val="0"/>
        <w:overflowPunct w:val="0"/>
        <w:ind w:left="520"/>
        <w:rPr>
          <w:sz w:val="20"/>
          <w:szCs w:val="20"/>
        </w:rPr>
        <w:sectPr w:rsidR="00E96100">
          <w:pgSz w:w="12240" w:h="15840"/>
          <w:pgMar w:top="1260" w:right="420" w:bottom="1360" w:left="320" w:header="0" w:footer="1175" w:gutter="0"/>
          <w:cols w:space="720"/>
          <w:noEndnote/>
        </w:sectPr>
      </w:pPr>
    </w:p>
    <w:p w:rsidR="00E96100" w:rsidRDefault="00F85301">
      <w:pPr>
        <w:pStyle w:val="BodyText"/>
        <w:kinsoku w:val="0"/>
        <w:overflowPunct w:val="0"/>
        <w:ind w:left="775"/>
        <w:rPr>
          <w:sz w:val="20"/>
          <w:szCs w:val="20"/>
        </w:rPr>
      </w:pPr>
      <w:r>
        <w:rPr>
          <w:noProof/>
          <w:sz w:val="20"/>
          <w:szCs w:val="20"/>
        </w:rPr>
        <w:lastRenderedPageBreak/>
        <w:drawing>
          <wp:inline distT="0" distB="0" distL="0" distR="0">
            <wp:extent cx="5143500" cy="7353300"/>
            <wp:effectExtent l="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3500" cy="7353300"/>
                    </a:xfrm>
                    <a:prstGeom prst="rect">
                      <a:avLst/>
                    </a:prstGeom>
                    <a:noFill/>
                    <a:ln>
                      <a:noFill/>
                    </a:ln>
                  </pic:spPr>
                </pic:pic>
              </a:graphicData>
            </a:graphic>
          </wp:inline>
        </w:drawing>
      </w:r>
    </w:p>
    <w:p w:rsidR="00E96100" w:rsidRDefault="00E96100">
      <w:pPr>
        <w:pStyle w:val="BodyText"/>
        <w:kinsoku w:val="0"/>
        <w:overflowPunct w:val="0"/>
        <w:ind w:left="775"/>
        <w:rPr>
          <w:sz w:val="20"/>
          <w:szCs w:val="20"/>
        </w:rPr>
        <w:sectPr w:rsidR="00E96100">
          <w:pgSz w:w="12240" w:h="15840"/>
          <w:pgMar w:top="760" w:right="420" w:bottom="1360" w:left="320" w:header="0" w:footer="1175" w:gutter="0"/>
          <w:cols w:space="720"/>
          <w:noEndnote/>
        </w:sectPr>
      </w:pPr>
    </w:p>
    <w:p w:rsidR="00E96100" w:rsidRDefault="00E96100">
      <w:pPr>
        <w:pStyle w:val="Heading3"/>
        <w:kinsoku w:val="0"/>
        <w:overflowPunct w:val="0"/>
        <w:spacing w:before="26"/>
        <w:ind w:left="119" w:right="2025"/>
      </w:pPr>
      <w:r>
        <w:lastRenderedPageBreak/>
        <w:t>APPENDIX 2: CHECKLIST FOR UNDERSTANDING YOUNG PEOPLE WITH LEARNING DIFFICULTIES</w:t>
      </w:r>
    </w:p>
    <w:p w:rsidR="00E96100" w:rsidRDefault="00F85301">
      <w:pPr>
        <w:pStyle w:val="BodyText"/>
        <w:kinsoku w:val="0"/>
        <w:overflowPunct w:val="0"/>
        <w:spacing w:line="140" w:lineRule="exact"/>
        <w:ind w:left="3126"/>
        <w:rPr>
          <w:position w:val="-3"/>
          <w:sz w:val="14"/>
          <w:szCs w:val="14"/>
        </w:rPr>
      </w:pPr>
      <w:r>
        <w:rPr>
          <w:noProof/>
          <w:position w:val="-3"/>
          <w:sz w:val="14"/>
          <w:szCs w:val="14"/>
        </w:rPr>
        <mc:AlternateContent>
          <mc:Choice Requires="wpg">
            <w:drawing>
              <wp:inline distT="0" distB="0" distL="0" distR="0">
                <wp:extent cx="4572000" cy="76200"/>
                <wp:effectExtent l="0" t="7620" r="2540" b="1905"/>
                <wp:docPr id="17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76200"/>
                          <a:chOff x="0" y="0"/>
                          <a:chExt cx="7200" cy="120"/>
                        </a:xfrm>
                      </wpg:grpSpPr>
                      <pic:pic xmlns:pic="http://schemas.openxmlformats.org/drawingml/2006/picture">
                        <pic:nvPicPr>
                          <pic:cNvPr id="172" name="Picture 1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Freeform 159"/>
                        <wps:cNvSpPr>
                          <a:spLocks/>
                        </wps:cNvSpPr>
                        <wps:spPr bwMode="auto">
                          <a:xfrm>
                            <a:off x="7080" y="0"/>
                            <a:ext cx="100" cy="120"/>
                          </a:xfrm>
                          <a:custGeom>
                            <a:avLst/>
                            <a:gdLst>
                              <a:gd name="T0" fmla="*/ 0 w 100"/>
                              <a:gd name="T1" fmla="*/ 0 h 120"/>
                              <a:gd name="T2" fmla="*/ 0 w 100"/>
                              <a:gd name="T3" fmla="*/ 120 h 120"/>
                              <a:gd name="T4" fmla="*/ 100 w 100"/>
                              <a:gd name="T5" fmla="*/ 70 h 120"/>
                              <a:gd name="T6" fmla="*/ 20 w 100"/>
                              <a:gd name="T7" fmla="*/ 70 h 120"/>
                              <a:gd name="T8" fmla="*/ 20 w 100"/>
                              <a:gd name="T9" fmla="*/ 50 h 120"/>
                              <a:gd name="T10" fmla="*/ 100 w 100"/>
                              <a:gd name="T11" fmla="*/ 50 h 120"/>
                              <a:gd name="T12" fmla="*/ 0 w 100"/>
                              <a:gd name="T13" fmla="*/ 0 h 120"/>
                            </a:gdLst>
                            <a:ahLst/>
                            <a:cxnLst>
                              <a:cxn ang="0">
                                <a:pos x="T0" y="T1"/>
                              </a:cxn>
                              <a:cxn ang="0">
                                <a:pos x="T2" y="T3"/>
                              </a:cxn>
                              <a:cxn ang="0">
                                <a:pos x="T4" y="T5"/>
                              </a:cxn>
                              <a:cxn ang="0">
                                <a:pos x="T6" y="T7"/>
                              </a:cxn>
                              <a:cxn ang="0">
                                <a:pos x="T8" y="T9"/>
                              </a:cxn>
                              <a:cxn ang="0">
                                <a:pos x="T10" y="T11"/>
                              </a:cxn>
                              <a:cxn ang="0">
                                <a:pos x="T12" y="T13"/>
                              </a:cxn>
                            </a:cxnLst>
                            <a:rect l="0" t="0" r="r" b="b"/>
                            <a:pathLst>
                              <a:path w="100" h="120">
                                <a:moveTo>
                                  <a:pt x="0" y="0"/>
                                </a:moveTo>
                                <a:lnTo>
                                  <a:pt x="0" y="120"/>
                                </a:lnTo>
                                <a:lnTo>
                                  <a:pt x="100" y="70"/>
                                </a:lnTo>
                                <a:lnTo>
                                  <a:pt x="20" y="70"/>
                                </a:lnTo>
                                <a:lnTo>
                                  <a:pt x="20" y="50"/>
                                </a:lnTo>
                                <a:lnTo>
                                  <a:pt x="100"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60"/>
                        <wps:cNvSpPr>
                          <a:spLocks/>
                        </wps:cNvSpPr>
                        <wps:spPr bwMode="auto">
                          <a:xfrm>
                            <a:off x="100" y="60"/>
                            <a:ext cx="6980" cy="20"/>
                          </a:xfrm>
                          <a:custGeom>
                            <a:avLst/>
                            <a:gdLst>
                              <a:gd name="T0" fmla="*/ 0 w 6980"/>
                              <a:gd name="T1" fmla="*/ 0 h 20"/>
                              <a:gd name="T2" fmla="*/ 6979 w 6980"/>
                              <a:gd name="T3" fmla="*/ 0 h 20"/>
                            </a:gdLst>
                            <a:ahLst/>
                            <a:cxnLst>
                              <a:cxn ang="0">
                                <a:pos x="T0" y="T1"/>
                              </a:cxn>
                              <a:cxn ang="0">
                                <a:pos x="T2" y="T3"/>
                              </a:cxn>
                            </a:cxnLst>
                            <a:rect l="0" t="0" r="r" b="b"/>
                            <a:pathLst>
                              <a:path w="6980" h="20">
                                <a:moveTo>
                                  <a:pt x="0" y="0"/>
                                </a:moveTo>
                                <a:lnTo>
                                  <a:pt x="6979"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61"/>
                        <wps:cNvSpPr>
                          <a:spLocks/>
                        </wps:cNvSpPr>
                        <wps:spPr bwMode="auto">
                          <a:xfrm>
                            <a:off x="7100" y="50"/>
                            <a:ext cx="100" cy="20"/>
                          </a:xfrm>
                          <a:custGeom>
                            <a:avLst/>
                            <a:gdLst>
                              <a:gd name="T0" fmla="*/ 80 w 100"/>
                              <a:gd name="T1" fmla="*/ 0 h 20"/>
                              <a:gd name="T2" fmla="*/ 0 w 100"/>
                              <a:gd name="T3" fmla="*/ 0 h 20"/>
                              <a:gd name="T4" fmla="*/ 0 w 100"/>
                              <a:gd name="T5" fmla="*/ 20 h 20"/>
                              <a:gd name="T6" fmla="*/ 80 w 100"/>
                              <a:gd name="T7" fmla="*/ 20 h 20"/>
                              <a:gd name="T8" fmla="*/ 100 w 100"/>
                              <a:gd name="T9" fmla="*/ 10 h 20"/>
                              <a:gd name="T10" fmla="*/ 80 w 100"/>
                              <a:gd name="T11" fmla="*/ 0 h 20"/>
                            </a:gdLst>
                            <a:ahLst/>
                            <a:cxnLst>
                              <a:cxn ang="0">
                                <a:pos x="T0" y="T1"/>
                              </a:cxn>
                              <a:cxn ang="0">
                                <a:pos x="T2" y="T3"/>
                              </a:cxn>
                              <a:cxn ang="0">
                                <a:pos x="T4" y="T5"/>
                              </a:cxn>
                              <a:cxn ang="0">
                                <a:pos x="T6" y="T7"/>
                              </a:cxn>
                              <a:cxn ang="0">
                                <a:pos x="T8" y="T9"/>
                              </a:cxn>
                              <a:cxn ang="0">
                                <a:pos x="T10" y="T11"/>
                              </a:cxn>
                            </a:cxnLst>
                            <a:rect l="0" t="0" r="r" b="b"/>
                            <a:pathLst>
                              <a:path w="100" h="20">
                                <a:moveTo>
                                  <a:pt x="80" y="0"/>
                                </a:moveTo>
                                <a:lnTo>
                                  <a:pt x="0" y="0"/>
                                </a:lnTo>
                                <a:lnTo>
                                  <a:pt x="0" y="20"/>
                                </a:lnTo>
                                <a:lnTo>
                                  <a:pt x="80" y="20"/>
                                </a:lnTo>
                                <a:lnTo>
                                  <a:pt x="100" y="10"/>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18B058" id="Group 157" o:spid="_x0000_s1026" style="width:5in;height:6pt;mso-position-horizontal-relative:char;mso-position-vertical-relative:line" coordsize="7200,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">
                <v:shape id="Picture 158" o:spid="_x0000_s1027" type="#_x0000_t75" style="position:absolute;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">
                  <v:imagedata r:id="rId86" o:title=""/>
                </v:shape>
                <v:shape id="Freeform 159" o:spid="_x0000_s1028" style="position:absolute;left:7080;width:100;height:120;visibility:visible;mso-wrap-style:square;v-text-anchor:top" coordsize="1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" path="m,l,120,100,70r-80,l20,50r80,l,xe" fillcolor="black" stroked="f">
                  <v:path arrowok="t" o:connecttype="custom" o:connectlocs="0,0;0,120;100,70;20,70;20,50;100,50;0,0" o:connectangles="0,0,0,0,0,0,0"/>
                </v:shape>
                <v:shape id="Freeform 160" o:spid="_x0000_s1029" style="position:absolute;left:100;top:60;width:6980;height:20;visibility:visible;mso-wrap-style:square;v-text-anchor:top" coordsize="69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" path="m,l6979,e" filled="f" strokeweight="1.1pt">
                  <v:path arrowok="t" o:connecttype="custom" o:connectlocs="0,0;6979,0" o:connectangles="0,0"/>
                </v:shape>
                <v:shape id="Freeform 161" o:spid="_x0000_s1030" style="position:absolute;left:7100;top:50;width:100;height:20;visibility:visible;mso-wrap-style:square;v-text-anchor:top" coordsize="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" path="m80,l,,,20r80,l100,10,80,xe" fillcolor="black" stroked="f">
                  <v:path arrowok="t" o:connecttype="custom" o:connectlocs="80,0;0,0;0,20;80,20;100,10;80,0" o:connectangles="0,0,0,0,0,0"/>
                </v:shape>
                <w10:anchorlock/>
              </v:group>
            </w:pict>
          </mc:Fallback>
        </mc:AlternateContent>
      </w:r>
    </w:p>
    <w:p w:rsidR="00E96100" w:rsidRDefault="00E96100">
      <w:pPr>
        <w:pStyle w:val="BodyText"/>
        <w:tabs>
          <w:tab w:val="left" w:pos="6108"/>
          <w:tab w:val="left" w:pos="8962"/>
        </w:tabs>
        <w:kinsoku w:val="0"/>
        <w:overflowPunct w:val="0"/>
        <w:spacing w:before="120"/>
        <w:ind w:left="3539"/>
        <w:rPr>
          <w:b/>
          <w:bCs/>
          <w:sz w:val="28"/>
          <w:szCs w:val="28"/>
        </w:rPr>
      </w:pPr>
      <w:r>
        <w:rPr>
          <w:b/>
          <w:bCs/>
          <w:sz w:val="28"/>
          <w:szCs w:val="28"/>
        </w:rPr>
        <w:t>Healthy</w:t>
      </w:r>
      <w:r>
        <w:rPr>
          <w:b/>
          <w:bCs/>
          <w:sz w:val="28"/>
          <w:szCs w:val="28"/>
        </w:rPr>
        <w:tab/>
      </w:r>
      <w:r>
        <w:rPr>
          <w:b/>
          <w:bCs/>
          <w:spacing w:val="-3"/>
          <w:sz w:val="28"/>
          <w:szCs w:val="28"/>
        </w:rPr>
        <w:t>Problematic</w:t>
      </w:r>
      <w:r>
        <w:rPr>
          <w:b/>
          <w:bCs/>
          <w:spacing w:val="-3"/>
          <w:sz w:val="28"/>
          <w:szCs w:val="28"/>
        </w:rPr>
        <w:tab/>
      </w:r>
      <w:r>
        <w:rPr>
          <w:b/>
          <w:bCs/>
          <w:sz w:val="28"/>
          <w:szCs w:val="28"/>
        </w:rPr>
        <w:t>Harmful</w:t>
      </w:r>
    </w:p>
    <w:tbl>
      <w:tblPr>
        <w:tblW w:w="0" w:type="auto"/>
        <w:tblInd w:w="231" w:type="dxa"/>
        <w:tblLayout w:type="fixed"/>
        <w:tblCellMar>
          <w:left w:w="0" w:type="dxa"/>
          <w:right w:w="0" w:type="dxa"/>
        </w:tblCellMar>
        <w:tblLook w:val="0000" w:firstRow="0" w:lastRow="0" w:firstColumn="0" w:lastColumn="0" w:noHBand="0" w:noVBand="0"/>
      </w:tblPr>
      <w:tblGrid>
        <w:gridCol w:w="2657"/>
        <w:gridCol w:w="2655"/>
        <w:gridCol w:w="2657"/>
        <w:gridCol w:w="2655"/>
      </w:tblGrid>
      <w:tr w:rsidR="00E96100">
        <w:trPr>
          <w:trHeight w:val="2053"/>
        </w:trPr>
        <w:tc>
          <w:tcPr>
            <w:tcW w:w="2657"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tabs>
                <w:tab w:val="left" w:pos="539"/>
              </w:tabs>
              <w:kinsoku w:val="0"/>
              <w:overflowPunct w:val="0"/>
              <w:spacing w:line="288" w:lineRule="exact"/>
              <w:ind w:left="110"/>
              <w:rPr>
                <w:sz w:val="28"/>
                <w:szCs w:val="28"/>
              </w:rPr>
            </w:pPr>
            <w:r>
              <w:rPr>
                <w:sz w:val="28"/>
                <w:szCs w:val="28"/>
              </w:rPr>
              <w:t>1.</w:t>
            </w:r>
            <w:r>
              <w:rPr>
                <w:sz w:val="28"/>
                <w:szCs w:val="28"/>
              </w:rPr>
              <w:tab/>
              <w:t>Type of</w:t>
            </w:r>
            <w:r>
              <w:rPr>
                <w:spacing w:val="-2"/>
                <w:sz w:val="28"/>
                <w:szCs w:val="28"/>
              </w:rPr>
              <w:t xml:space="preserve"> </w:t>
            </w:r>
            <w:r>
              <w:rPr>
                <w:sz w:val="28"/>
                <w:szCs w:val="28"/>
              </w:rPr>
              <w:t>sexual</w:t>
            </w:r>
          </w:p>
          <w:p w:rsidR="00E96100" w:rsidRDefault="00E96100">
            <w:pPr>
              <w:pStyle w:val="TableParagraph"/>
              <w:kinsoku w:val="0"/>
              <w:overflowPunct w:val="0"/>
              <w:spacing w:line="254" w:lineRule="auto"/>
              <w:ind w:left="539" w:right="135"/>
              <w:rPr>
                <w:sz w:val="28"/>
                <w:szCs w:val="28"/>
              </w:rPr>
            </w:pPr>
            <w:proofErr w:type="gramStart"/>
            <w:r>
              <w:rPr>
                <w:sz w:val="28"/>
                <w:szCs w:val="28"/>
              </w:rPr>
              <w:t>activity</w:t>
            </w:r>
            <w:proofErr w:type="gramEnd"/>
            <w:r>
              <w:rPr>
                <w:sz w:val="28"/>
                <w:szCs w:val="28"/>
              </w:rPr>
              <w:t>. Use continuum in learning difficulties</w:t>
            </w:r>
          </w:p>
          <w:p w:rsidR="00E96100" w:rsidRDefault="00E96100">
            <w:pPr>
              <w:pStyle w:val="TableParagraph"/>
              <w:kinsoku w:val="0"/>
              <w:overflowPunct w:val="0"/>
              <w:spacing w:before="2" w:line="294" w:lineRule="exact"/>
              <w:ind w:left="539"/>
              <w:rPr>
                <w:sz w:val="28"/>
                <w:szCs w:val="28"/>
              </w:rPr>
            </w:pPr>
            <w:r>
              <w:rPr>
                <w:sz w:val="28"/>
                <w:szCs w:val="28"/>
              </w:rPr>
              <w:t>research and</w:t>
            </w:r>
          </w:p>
        </w:tc>
        <w:tc>
          <w:tcPr>
            <w:tcW w:w="265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8" w:lineRule="exact"/>
              <w:ind w:left="110"/>
              <w:rPr>
                <w:sz w:val="28"/>
                <w:szCs w:val="28"/>
              </w:rPr>
            </w:pPr>
            <w:r>
              <w:rPr>
                <w:sz w:val="28"/>
                <w:szCs w:val="28"/>
              </w:rPr>
              <w:t>Normal sexual</w:t>
            </w:r>
          </w:p>
          <w:p w:rsidR="00E96100" w:rsidRDefault="00E96100">
            <w:pPr>
              <w:pStyle w:val="TableParagraph"/>
              <w:kinsoku w:val="0"/>
              <w:overflowPunct w:val="0"/>
              <w:spacing w:line="339" w:lineRule="exact"/>
              <w:ind w:left="110"/>
              <w:rPr>
                <w:sz w:val="28"/>
                <w:szCs w:val="28"/>
              </w:rPr>
            </w:pPr>
            <w:r>
              <w:rPr>
                <w:sz w:val="28"/>
                <w:szCs w:val="28"/>
              </w:rPr>
              <w:t>behaviours</w:t>
            </w:r>
          </w:p>
        </w:tc>
        <w:tc>
          <w:tcPr>
            <w:tcW w:w="2657"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8" w:lineRule="exact"/>
              <w:ind w:left="112"/>
              <w:rPr>
                <w:sz w:val="28"/>
                <w:szCs w:val="28"/>
              </w:rPr>
            </w:pPr>
            <w:r>
              <w:rPr>
                <w:sz w:val="28"/>
                <w:szCs w:val="28"/>
              </w:rPr>
              <w:t>Low concern</w:t>
            </w:r>
          </w:p>
          <w:p w:rsidR="00E96100" w:rsidRDefault="00E96100">
            <w:pPr>
              <w:pStyle w:val="TableParagraph"/>
              <w:kinsoku w:val="0"/>
              <w:overflowPunct w:val="0"/>
              <w:spacing w:line="254" w:lineRule="auto"/>
              <w:ind w:left="112"/>
              <w:rPr>
                <w:sz w:val="28"/>
                <w:szCs w:val="28"/>
              </w:rPr>
            </w:pPr>
            <w:r>
              <w:rPr>
                <w:sz w:val="28"/>
                <w:szCs w:val="28"/>
              </w:rPr>
              <w:t>behaviours and some Low to Medium concern behaviours</w:t>
            </w:r>
          </w:p>
        </w:tc>
        <w:tc>
          <w:tcPr>
            <w:tcW w:w="265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8" w:lineRule="exact"/>
              <w:ind w:left="110"/>
              <w:rPr>
                <w:sz w:val="28"/>
                <w:szCs w:val="28"/>
              </w:rPr>
            </w:pPr>
            <w:r>
              <w:rPr>
                <w:sz w:val="28"/>
                <w:szCs w:val="28"/>
              </w:rPr>
              <w:t>Low to Medium</w:t>
            </w:r>
          </w:p>
          <w:p w:rsidR="00E96100" w:rsidRDefault="00E96100">
            <w:pPr>
              <w:pStyle w:val="TableParagraph"/>
              <w:kinsoku w:val="0"/>
              <w:overflowPunct w:val="0"/>
              <w:spacing w:line="256" w:lineRule="auto"/>
              <w:ind w:left="110"/>
              <w:rPr>
                <w:sz w:val="28"/>
                <w:szCs w:val="28"/>
              </w:rPr>
            </w:pPr>
            <w:proofErr w:type="gramStart"/>
            <w:r>
              <w:rPr>
                <w:sz w:val="28"/>
                <w:szCs w:val="28"/>
              </w:rPr>
              <w:t>concern</w:t>
            </w:r>
            <w:proofErr w:type="gramEnd"/>
            <w:r>
              <w:rPr>
                <w:sz w:val="28"/>
                <w:szCs w:val="28"/>
              </w:rPr>
              <w:t xml:space="preserve"> behaviours. Medium to High concern behaviours and High concern</w:t>
            </w:r>
          </w:p>
          <w:p w:rsidR="00E96100" w:rsidRDefault="00E96100">
            <w:pPr>
              <w:pStyle w:val="TableParagraph"/>
              <w:kinsoku w:val="0"/>
              <w:overflowPunct w:val="0"/>
              <w:spacing w:line="286" w:lineRule="exact"/>
              <w:ind w:left="110"/>
              <w:rPr>
                <w:sz w:val="28"/>
                <w:szCs w:val="28"/>
              </w:rPr>
            </w:pPr>
            <w:r>
              <w:rPr>
                <w:sz w:val="28"/>
                <w:szCs w:val="28"/>
              </w:rPr>
              <w:t>behaviours</w:t>
            </w:r>
          </w:p>
        </w:tc>
      </w:tr>
      <w:tr w:rsidR="00E96100">
        <w:trPr>
          <w:trHeight w:val="3383"/>
        </w:trPr>
        <w:tc>
          <w:tcPr>
            <w:tcW w:w="2657"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tabs>
                <w:tab w:val="left" w:pos="539"/>
              </w:tabs>
              <w:kinsoku w:val="0"/>
              <w:overflowPunct w:val="0"/>
              <w:spacing w:line="289" w:lineRule="exact"/>
              <w:ind w:left="110"/>
              <w:rPr>
                <w:sz w:val="28"/>
                <w:szCs w:val="28"/>
              </w:rPr>
            </w:pPr>
            <w:r>
              <w:rPr>
                <w:sz w:val="28"/>
                <w:szCs w:val="28"/>
              </w:rPr>
              <w:t>2.</w:t>
            </w:r>
            <w:r>
              <w:rPr>
                <w:sz w:val="28"/>
                <w:szCs w:val="28"/>
              </w:rPr>
              <w:tab/>
              <w:t>Context</w:t>
            </w:r>
            <w:r>
              <w:rPr>
                <w:spacing w:val="-3"/>
                <w:sz w:val="28"/>
                <w:szCs w:val="28"/>
              </w:rPr>
              <w:t xml:space="preserve"> </w:t>
            </w:r>
            <w:r>
              <w:rPr>
                <w:sz w:val="28"/>
                <w:szCs w:val="28"/>
              </w:rPr>
              <w:t>of</w:t>
            </w:r>
          </w:p>
          <w:p w:rsidR="00E96100" w:rsidRDefault="00E96100">
            <w:pPr>
              <w:pStyle w:val="TableParagraph"/>
              <w:kinsoku w:val="0"/>
              <w:overflowPunct w:val="0"/>
              <w:spacing w:line="340" w:lineRule="exact"/>
              <w:ind w:left="539"/>
              <w:rPr>
                <w:sz w:val="28"/>
                <w:szCs w:val="28"/>
              </w:rPr>
            </w:pPr>
            <w:r>
              <w:rPr>
                <w:sz w:val="28"/>
                <w:szCs w:val="28"/>
              </w:rPr>
              <w:t>behaviour</w:t>
            </w:r>
          </w:p>
        </w:tc>
        <w:tc>
          <w:tcPr>
            <w:tcW w:w="265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9" w:lineRule="exact"/>
              <w:ind w:left="110"/>
              <w:rPr>
                <w:sz w:val="28"/>
                <w:szCs w:val="28"/>
              </w:rPr>
            </w:pPr>
            <w:r>
              <w:rPr>
                <w:sz w:val="28"/>
                <w:szCs w:val="28"/>
              </w:rPr>
              <w:t>Mutual, both parties</w:t>
            </w:r>
          </w:p>
          <w:p w:rsidR="00E96100" w:rsidRDefault="00E96100">
            <w:pPr>
              <w:pStyle w:val="TableParagraph"/>
              <w:kinsoku w:val="0"/>
              <w:overflowPunct w:val="0"/>
              <w:spacing w:line="256" w:lineRule="auto"/>
              <w:ind w:left="110"/>
              <w:rPr>
                <w:sz w:val="28"/>
                <w:szCs w:val="28"/>
              </w:rPr>
            </w:pPr>
            <w:r>
              <w:rPr>
                <w:sz w:val="28"/>
                <w:szCs w:val="28"/>
              </w:rPr>
              <w:t>free to engage and disengage</w:t>
            </w:r>
          </w:p>
        </w:tc>
        <w:tc>
          <w:tcPr>
            <w:tcW w:w="2657"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before="7" w:line="187" w:lineRule="auto"/>
              <w:ind w:left="112" w:right="135"/>
              <w:rPr>
                <w:sz w:val="28"/>
                <w:szCs w:val="28"/>
              </w:rPr>
            </w:pPr>
            <w:r>
              <w:rPr>
                <w:sz w:val="28"/>
                <w:szCs w:val="28"/>
              </w:rPr>
              <w:t>Behaviour infrequent/</w:t>
            </w:r>
          </w:p>
          <w:p w:rsidR="00E96100" w:rsidRDefault="00E96100">
            <w:pPr>
              <w:pStyle w:val="TableParagraph"/>
              <w:kinsoku w:val="0"/>
              <w:overflowPunct w:val="0"/>
              <w:spacing w:before="16" w:line="254" w:lineRule="auto"/>
              <w:ind w:left="112" w:right="135"/>
              <w:rPr>
                <w:sz w:val="28"/>
                <w:szCs w:val="28"/>
              </w:rPr>
            </w:pPr>
            <w:proofErr w:type="gramStart"/>
            <w:r>
              <w:rPr>
                <w:sz w:val="28"/>
                <w:szCs w:val="28"/>
              </w:rPr>
              <w:t>isolated</w:t>
            </w:r>
            <w:proofErr w:type="gramEnd"/>
            <w:r>
              <w:rPr>
                <w:sz w:val="28"/>
                <w:szCs w:val="28"/>
              </w:rPr>
              <w:t xml:space="preserve"> incident. Behaviour self- directed. Behaviour restricted to a specific setting</w:t>
            </w:r>
          </w:p>
        </w:tc>
        <w:tc>
          <w:tcPr>
            <w:tcW w:w="265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9" w:lineRule="exact"/>
              <w:ind w:left="110"/>
              <w:rPr>
                <w:sz w:val="28"/>
                <w:szCs w:val="28"/>
              </w:rPr>
            </w:pPr>
            <w:r>
              <w:rPr>
                <w:sz w:val="28"/>
                <w:szCs w:val="28"/>
              </w:rPr>
              <w:t>Behaviour is planned,</w:t>
            </w:r>
          </w:p>
          <w:p w:rsidR="00E96100" w:rsidRDefault="00E96100">
            <w:pPr>
              <w:pStyle w:val="TableParagraph"/>
              <w:kinsoku w:val="0"/>
              <w:overflowPunct w:val="0"/>
              <w:spacing w:line="254" w:lineRule="auto"/>
              <w:ind w:left="110" w:right="746"/>
              <w:jc w:val="both"/>
              <w:rPr>
                <w:sz w:val="28"/>
                <w:szCs w:val="28"/>
              </w:rPr>
            </w:pPr>
            <w:r>
              <w:rPr>
                <w:sz w:val="28"/>
                <w:szCs w:val="28"/>
              </w:rPr>
              <w:t xml:space="preserve">secretive, there are elements </w:t>
            </w:r>
            <w:r>
              <w:rPr>
                <w:spacing w:val="-12"/>
                <w:sz w:val="28"/>
                <w:szCs w:val="28"/>
              </w:rPr>
              <w:t xml:space="preserve">of </w:t>
            </w:r>
            <w:r>
              <w:rPr>
                <w:sz w:val="28"/>
                <w:szCs w:val="28"/>
              </w:rPr>
              <w:t>force, threat or coercion</w:t>
            </w:r>
          </w:p>
          <w:p w:rsidR="00E96100" w:rsidRDefault="00E96100">
            <w:pPr>
              <w:pStyle w:val="TableParagraph"/>
              <w:kinsoku w:val="0"/>
              <w:overflowPunct w:val="0"/>
              <w:spacing w:before="1"/>
              <w:rPr>
                <w:b/>
                <w:bCs/>
              </w:rPr>
            </w:pPr>
          </w:p>
          <w:p w:rsidR="00E96100" w:rsidRDefault="00E96100">
            <w:pPr>
              <w:pStyle w:val="TableParagraph"/>
              <w:kinsoku w:val="0"/>
              <w:overflowPunct w:val="0"/>
              <w:spacing w:line="254" w:lineRule="auto"/>
              <w:ind w:left="110" w:right="289"/>
              <w:rPr>
                <w:sz w:val="28"/>
                <w:szCs w:val="28"/>
              </w:rPr>
            </w:pPr>
            <w:r>
              <w:rPr>
                <w:sz w:val="28"/>
                <w:szCs w:val="28"/>
              </w:rPr>
              <w:t>Previous concerns or convictions for sexual behaviour</w:t>
            </w:r>
          </w:p>
        </w:tc>
      </w:tr>
      <w:tr w:rsidR="00E96100">
        <w:trPr>
          <w:trHeight w:val="6182"/>
        </w:trPr>
        <w:tc>
          <w:tcPr>
            <w:tcW w:w="2657"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tabs>
                <w:tab w:val="left" w:pos="539"/>
              </w:tabs>
              <w:kinsoku w:val="0"/>
              <w:overflowPunct w:val="0"/>
              <w:spacing w:line="289" w:lineRule="exact"/>
              <w:ind w:left="110"/>
              <w:rPr>
                <w:sz w:val="28"/>
                <w:szCs w:val="28"/>
              </w:rPr>
            </w:pPr>
            <w:r>
              <w:rPr>
                <w:sz w:val="28"/>
                <w:szCs w:val="28"/>
              </w:rPr>
              <w:t>3.</w:t>
            </w:r>
            <w:r>
              <w:rPr>
                <w:sz w:val="28"/>
                <w:szCs w:val="28"/>
              </w:rPr>
              <w:tab/>
              <w:t>Young</w:t>
            </w:r>
            <w:r>
              <w:rPr>
                <w:spacing w:val="-7"/>
                <w:sz w:val="28"/>
                <w:szCs w:val="28"/>
              </w:rPr>
              <w:t xml:space="preserve"> </w:t>
            </w:r>
            <w:r>
              <w:rPr>
                <w:sz w:val="28"/>
                <w:szCs w:val="28"/>
              </w:rPr>
              <w:t>Person’s</w:t>
            </w:r>
          </w:p>
          <w:p w:rsidR="00E96100" w:rsidRDefault="00E96100">
            <w:pPr>
              <w:pStyle w:val="TableParagraph"/>
              <w:kinsoku w:val="0"/>
              <w:overflowPunct w:val="0"/>
              <w:spacing w:line="340" w:lineRule="exact"/>
              <w:ind w:left="539"/>
              <w:rPr>
                <w:sz w:val="28"/>
                <w:szCs w:val="28"/>
              </w:rPr>
            </w:pPr>
            <w:r>
              <w:rPr>
                <w:sz w:val="28"/>
                <w:szCs w:val="28"/>
              </w:rPr>
              <w:t>response</w:t>
            </w:r>
          </w:p>
        </w:tc>
        <w:tc>
          <w:tcPr>
            <w:tcW w:w="265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9" w:lineRule="exact"/>
              <w:ind w:left="110"/>
              <w:rPr>
                <w:sz w:val="28"/>
                <w:szCs w:val="28"/>
              </w:rPr>
            </w:pPr>
            <w:r>
              <w:rPr>
                <w:sz w:val="28"/>
                <w:szCs w:val="28"/>
              </w:rPr>
              <w:t>Happy, comfortable,</w:t>
            </w:r>
          </w:p>
          <w:p w:rsidR="00E96100" w:rsidRDefault="00E96100">
            <w:pPr>
              <w:pStyle w:val="TableParagraph"/>
              <w:kinsoku w:val="0"/>
              <w:overflowPunct w:val="0"/>
              <w:spacing w:line="254" w:lineRule="auto"/>
              <w:ind w:left="110"/>
              <w:rPr>
                <w:sz w:val="28"/>
                <w:szCs w:val="28"/>
              </w:rPr>
            </w:pPr>
            <w:r>
              <w:rPr>
                <w:sz w:val="28"/>
                <w:szCs w:val="28"/>
              </w:rPr>
              <w:t>curious, may be embarrassed if found by adults</w:t>
            </w:r>
          </w:p>
        </w:tc>
        <w:tc>
          <w:tcPr>
            <w:tcW w:w="2657"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9" w:lineRule="exact"/>
              <w:ind w:left="112"/>
              <w:rPr>
                <w:sz w:val="28"/>
                <w:szCs w:val="28"/>
              </w:rPr>
            </w:pPr>
            <w:r>
              <w:rPr>
                <w:sz w:val="28"/>
                <w:szCs w:val="28"/>
              </w:rPr>
              <w:t>Embarrassment or</w:t>
            </w:r>
          </w:p>
          <w:p w:rsidR="00E96100" w:rsidRDefault="00E96100">
            <w:pPr>
              <w:pStyle w:val="TableParagraph"/>
              <w:kinsoku w:val="0"/>
              <w:overflowPunct w:val="0"/>
              <w:spacing w:line="254" w:lineRule="auto"/>
              <w:ind w:left="112"/>
              <w:rPr>
                <w:sz w:val="28"/>
                <w:szCs w:val="28"/>
              </w:rPr>
            </w:pPr>
            <w:r>
              <w:rPr>
                <w:sz w:val="28"/>
                <w:szCs w:val="28"/>
              </w:rPr>
              <w:t>shame related to behaviour</w:t>
            </w:r>
          </w:p>
          <w:p w:rsidR="00E96100" w:rsidRDefault="00E96100">
            <w:pPr>
              <w:pStyle w:val="TableParagraph"/>
              <w:kinsoku w:val="0"/>
              <w:overflowPunct w:val="0"/>
              <w:spacing w:before="3"/>
              <w:rPr>
                <w:b/>
                <w:bCs/>
              </w:rPr>
            </w:pPr>
          </w:p>
          <w:p w:rsidR="00E96100" w:rsidRDefault="00E96100">
            <w:pPr>
              <w:pStyle w:val="TableParagraph"/>
              <w:kinsoku w:val="0"/>
              <w:overflowPunct w:val="0"/>
              <w:spacing w:line="254" w:lineRule="auto"/>
              <w:ind w:left="112" w:right="135"/>
              <w:rPr>
                <w:sz w:val="28"/>
                <w:szCs w:val="28"/>
              </w:rPr>
            </w:pPr>
            <w:r>
              <w:rPr>
                <w:sz w:val="28"/>
                <w:szCs w:val="28"/>
              </w:rPr>
              <w:t>They understand/ retain the reasons why others feel the behaviour is problematic/abusive</w:t>
            </w:r>
          </w:p>
          <w:p w:rsidR="00E96100" w:rsidRDefault="00E96100">
            <w:pPr>
              <w:pStyle w:val="TableParagraph"/>
              <w:kinsoku w:val="0"/>
              <w:overflowPunct w:val="0"/>
              <w:rPr>
                <w:b/>
                <w:bCs/>
              </w:rPr>
            </w:pPr>
          </w:p>
          <w:p w:rsidR="00E96100" w:rsidRDefault="00E96100">
            <w:pPr>
              <w:pStyle w:val="TableParagraph"/>
              <w:kinsoku w:val="0"/>
              <w:overflowPunct w:val="0"/>
              <w:spacing w:line="256" w:lineRule="auto"/>
              <w:ind w:left="112"/>
              <w:rPr>
                <w:sz w:val="28"/>
                <w:szCs w:val="28"/>
              </w:rPr>
            </w:pPr>
            <w:r>
              <w:rPr>
                <w:sz w:val="28"/>
                <w:szCs w:val="28"/>
              </w:rPr>
              <w:t>Experiences, consequences as significant/has some degree or awareness of consequences</w:t>
            </w:r>
          </w:p>
          <w:p w:rsidR="00E96100" w:rsidRDefault="00E96100">
            <w:pPr>
              <w:pStyle w:val="TableParagraph"/>
              <w:kinsoku w:val="0"/>
              <w:overflowPunct w:val="0"/>
              <w:spacing w:before="2"/>
              <w:rPr>
                <w:b/>
                <w:bCs/>
                <w:sz w:val="22"/>
                <w:szCs w:val="22"/>
              </w:rPr>
            </w:pPr>
          </w:p>
          <w:p w:rsidR="00E96100" w:rsidRDefault="00E96100">
            <w:pPr>
              <w:pStyle w:val="TableParagraph"/>
              <w:kinsoku w:val="0"/>
              <w:overflowPunct w:val="0"/>
              <w:spacing w:line="360" w:lineRule="atLeast"/>
              <w:ind w:left="112"/>
              <w:rPr>
                <w:sz w:val="28"/>
                <w:szCs w:val="28"/>
              </w:rPr>
            </w:pPr>
            <w:r>
              <w:rPr>
                <w:sz w:val="28"/>
                <w:szCs w:val="28"/>
              </w:rPr>
              <w:t>Appears highly anxious or</w:t>
            </w:r>
          </w:p>
        </w:tc>
        <w:tc>
          <w:tcPr>
            <w:tcW w:w="265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9" w:lineRule="exact"/>
              <w:ind w:left="110"/>
              <w:rPr>
                <w:sz w:val="28"/>
                <w:szCs w:val="28"/>
              </w:rPr>
            </w:pPr>
            <w:r>
              <w:rPr>
                <w:sz w:val="28"/>
                <w:szCs w:val="28"/>
              </w:rPr>
              <w:t>Unclear as to the</w:t>
            </w:r>
          </w:p>
          <w:p w:rsidR="00E96100" w:rsidRDefault="00E96100">
            <w:pPr>
              <w:pStyle w:val="TableParagraph"/>
              <w:kinsoku w:val="0"/>
              <w:overflowPunct w:val="0"/>
              <w:spacing w:line="256" w:lineRule="auto"/>
              <w:ind w:left="110"/>
              <w:rPr>
                <w:sz w:val="28"/>
                <w:szCs w:val="28"/>
              </w:rPr>
            </w:pPr>
            <w:r>
              <w:rPr>
                <w:sz w:val="28"/>
                <w:szCs w:val="28"/>
              </w:rPr>
              <w:t>consequences of sexual behaviour or they appear to have little meaning for them</w:t>
            </w:r>
          </w:p>
          <w:p w:rsidR="00E96100" w:rsidRDefault="00E96100">
            <w:pPr>
              <w:pStyle w:val="TableParagraph"/>
              <w:kinsoku w:val="0"/>
              <w:overflowPunct w:val="0"/>
              <w:spacing w:before="5"/>
              <w:rPr>
                <w:b/>
                <w:bCs/>
                <w:sz w:val="23"/>
                <w:szCs w:val="23"/>
              </w:rPr>
            </w:pPr>
          </w:p>
          <w:p w:rsidR="00E96100" w:rsidRDefault="00E96100">
            <w:pPr>
              <w:pStyle w:val="TableParagraph"/>
              <w:kinsoku w:val="0"/>
              <w:overflowPunct w:val="0"/>
              <w:spacing w:before="1" w:line="254" w:lineRule="auto"/>
              <w:ind w:left="110" w:right="72"/>
              <w:rPr>
                <w:sz w:val="28"/>
                <w:szCs w:val="28"/>
              </w:rPr>
            </w:pPr>
            <w:r>
              <w:rPr>
                <w:sz w:val="28"/>
                <w:szCs w:val="28"/>
              </w:rPr>
              <w:t>Rejecting of concerns expressed</w:t>
            </w:r>
          </w:p>
        </w:tc>
      </w:tr>
    </w:tbl>
    <w:p w:rsidR="00E96100" w:rsidRDefault="00E96100">
      <w:pPr>
        <w:rPr>
          <w:b/>
          <w:bCs/>
          <w:sz w:val="28"/>
          <w:szCs w:val="28"/>
        </w:rPr>
        <w:sectPr w:rsidR="00E96100">
          <w:footerReference w:type="default" r:id="rId87"/>
          <w:pgSz w:w="12240" w:h="15840"/>
          <w:pgMar w:top="960" w:right="420" w:bottom="1360" w:left="320" w:header="0" w:footer="1175" w:gutter="0"/>
          <w:pgNumType w:start="25"/>
          <w:cols w:space="720"/>
          <w:noEndnote/>
        </w:sectPr>
      </w:pPr>
    </w:p>
    <w:tbl>
      <w:tblPr>
        <w:tblW w:w="0" w:type="auto"/>
        <w:tblInd w:w="231" w:type="dxa"/>
        <w:tblLayout w:type="fixed"/>
        <w:tblCellMar>
          <w:left w:w="0" w:type="dxa"/>
          <w:right w:w="0" w:type="dxa"/>
        </w:tblCellMar>
        <w:tblLook w:val="0000" w:firstRow="0" w:lastRow="0" w:firstColumn="0" w:lastColumn="0" w:noHBand="0" w:noVBand="0"/>
      </w:tblPr>
      <w:tblGrid>
        <w:gridCol w:w="2657"/>
        <w:gridCol w:w="2655"/>
        <w:gridCol w:w="2657"/>
        <w:gridCol w:w="2655"/>
      </w:tblGrid>
      <w:tr w:rsidR="00E96100">
        <w:trPr>
          <w:trHeight w:val="2131"/>
        </w:trPr>
        <w:tc>
          <w:tcPr>
            <w:tcW w:w="2657"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tabs>
                <w:tab w:val="left" w:pos="539"/>
              </w:tabs>
              <w:kinsoku w:val="0"/>
              <w:overflowPunct w:val="0"/>
              <w:spacing w:line="288" w:lineRule="exact"/>
              <w:ind w:left="110"/>
              <w:rPr>
                <w:sz w:val="28"/>
                <w:szCs w:val="28"/>
              </w:rPr>
            </w:pPr>
            <w:r>
              <w:rPr>
                <w:sz w:val="28"/>
                <w:szCs w:val="28"/>
              </w:rPr>
              <w:lastRenderedPageBreak/>
              <w:t>4.</w:t>
            </w:r>
            <w:r>
              <w:rPr>
                <w:sz w:val="28"/>
                <w:szCs w:val="28"/>
              </w:rPr>
              <w:tab/>
              <w:t>Response</w:t>
            </w:r>
            <w:r>
              <w:rPr>
                <w:spacing w:val="-5"/>
                <w:sz w:val="28"/>
                <w:szCs w:val="28"/>
              </w:rPr>
              <w:t xml:space="preserve"> </w:t>
            </w:r>
            <w:r>
              <w:rPr>
                <w:sz w:val="28"/>
                <w:szCs w:val="28"/>
              </w:rPr>
              <w:t>of</w:t>
            </w:r>
          </w:p>
          <w:p w:rsidR="00E96100" w:rsidRDefault="00E96100">
            <w:pPr>
              <w:pStyle w:val="TableParagraph"/>
              <w:kinsoku w:val="0"/>
              <w:overflowPunct w:val="0"/>
              <w:spacing w:line="339" w:lineRule="exact"/>
              <w:ind w:left="539"/>
              <w:rPr>
                <w:sz w:val="28"/>
                <w:szCs w:val="28"/>
              </w:rPr>
            </w:pPr>
            <w:r>
              <w:rPr>
                <w:sz w:val="28"/>
                <w:szCs w:val="28"/>
              </w:rPr>
              <w:t>others</w:t>
            </w:r>
          </w:p>
        </w:tc>
        <w:tc>
          <w:tcPr>
            <w:tcW w:w="265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8" w:lineRule="exact"/>
              <w:ind w:left="110"/>
              <w:rPr>
                <w:sz w:val="28"/>
                <w:szCs w:val="28"/>
              </w:rPr>
            </w:pPr>
            <w:r>
              <w:rPr>
                <w:sz w:val="28"/>
                <w:szCs w:val="28"/>
              </w:rPr>
              <w:t>Happy, comfortable,</w:t>
            </w:r>
          </w:p>
          <w:p w:rsidR="00E96100" w:rsidRDefault="00E96100">
            <w:pPr>
              <w:pStyle w:val="TableParagraph"/>
              <w:kinsoku w:val="0"/>
              <w:overflowPunct w:val="0"/>
              <w:spacing w:line="254" w:lineRule="auto"/>
              <w:ind w:left="110" w:right="289"/>
              <w:rPr>
                <w:sz w:val="28"/>
                <w:szCs w:val="28"/>
              </w:rPr>
            </w:pPr>
            <w:r>
              <w:rPr>
                <w:sz w:val="28"/>
                <w:szCs w:val="28"/>
              </w:rPr>
              <w:t>perhaps curious, may be embarrassed if found by adults</w:t>
            </w:r>
          </w:p>
        </w:tc>
        <w:tc>
          <w:tcPr>
            <w:tcW w:w="2657"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8" w:lineRule="exact"/>
              <w:ind w:left="112"/>
              <w:rPr>
                <w:sz w:val="28"/>
                <w:szCs w:val="28"/>
              </w:rPr>
            </w:pPr>
            <w:r>
              <w:rPr>
                <w:sz w:val="28"/>
                <w:szCs w:val="28"/>
              </w:rPr>
              <w:t>Uncomfortable or</w:t>
            </w:r>
          </w:p>
          <w:p w:rsidR="00E96100" w:rsidRDefault="00E96100">
            <w:pPr>
              <w:pStyle w:val="TableParagraph"/>
              <w:kinsoku w:val="0"/>
              <w:overflowPunct w:val="0"/>
              <w:spacing w:line="254" w:lineRule="auto"/>
              <w:ind w:left="112" w:right="135"/>
              <w:rPr>
                <w:sz w:val="28"/>
                <w:szCs w:val="28"/>
              </w:rPr>
            </w:pPr>
            <w:r>
              <w:rPr>
                <w:sz w:val="28"/>
                <w:szCs w:val="28"/>
              </w:rPr>
              <w:t>irritated, not fearful or anxious</w:t>
            </w:r>
          </w:p>
          <w:p w:rsidR="00E96100" w:rsidRDefault="00E96100">
            <w:pPr>
              <w:pStyle w:val="TableParagraph"/>
              <w:kinsoku w:val="0"/>
              <w:overflowPunct w:val="0"/>
              <w:spacing w:before="12"/>
              <w:rPr>
                <w:b/>
                <w:bCs/>
                <w:sz w:val="23"/>
                <w:szCs w:val="23"/>
              </w:rPr>
            </w:pPr>
          </w:p>
          <w:p w:rsidR="00E96100" w:rsidRDefault="00E96100">
            <w:pPr>
              <w:pStyle w:val="TableParagraph"/>
              <w:kinsoku w:val="0"/>
              <w:overflowPunct w:val="0"/>
              <w:spacing w:line="256" w:lineRule="auto"/>
              <w:ind w:left="112" w:right="863"/>
              <w:rPr>
                <w:sz w:val="28"/>
                <w:szCs w:val="28"/>
              </w:rPr>
            </w:pPr>
            <w:r>
              <w:rPr>
                <w:sz w:val="28"/>
                <w:szCs w:val="28"/>
              </w:rPr>
              <w:t>Feel able to tell someone</w:t>
            </w:r>
          </w:p>
        </w:tc>
        <w:tc>
          <w:tcPr>
            <w:tcW w:w="265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before="7" w:line="187" w:lineRule="auto"/>
              <w:ind w:left="110" w:right="714"/>
              <w:rPr>
                <w:sz w:val="28"/>
                <w:szCs w:val="28"/>
              </w:rPr>
            </w:pPr>
            <w:r>
              <w:rPr>
                <w:sz w:val="28"/>
                <w:szCs w:val="28"/>
              </w:rPr>
              <w:t>Uncomfortable, fearful,</w:t>
            </w:r>
          </w:p>
          <w:p w:rsidR="00E96100" w:rsidRDefault="00E96100">
            <w:pPr>
              <w:pStyle w:val="TableParagraph"/>
              <w:kinsoku w:val="0"/>
              <w:overflowPunct w:val="0"/>
              <w:spacing w:before="14" w:line="254" w:lineRule="auto"/>
              <w:ind w:left="110"/>
              <w:rPr>
                <w:sz w:val="28"/>
                <w:szCs w:val="28"/>
              </w:rPr>
            </w:pPr>
            <w:r>
              <w:rPr>
                <w:sz w:val="28"/>
                <w:szCs w:val="28"/>
              </w:rPr>
              <w:t>anxious, avoidant of the young person</w:t>
            </w:r>
          </w:p>
        </w:tc>
      </w:tr>
      <w:tr w:rsidR="00E96100">
        <w:trPr>
          <w:trHeight w:val="3883"/>
        </w:trPr>
        <w:tc>
          <w:tcPr>
            <w:tcW w:w="2657"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tabs>
                <w:tab w:val="left" w:pos="539"/>
              </w:tabs>
              <w:kinsoku w:val="0"/>
              <w:overflowPunct w:val="0"/>
              <w:spacing w:line="288" w:lineRule="exact"/>
              <w:ind w:left="110"/>
              <w:rPr>
                <w:sz w:val="28"/>
                <w:szCs w:val="28"/>
              </w:rPr>
            </w:pPr>
            <w:r>
              <w:rPr>
                <w:sz w:val="28"/>
                <w:szCs w:val="28"/>
              </w:rPr>
              <w:t>5.</w:t>
            </w:r>
            <w:r>
              <w:rPr>
                <w:sz w:val="28"/>
                <w:szCs w:val="28"/>
              </w:rPr>
              <w:tab/>
              <w:t>Relationship</w:t>
            </w:r>
          </w:p>
          <w:p w:rsidR="00E96100" w:rsidRDefault="00E96100">
            <w:pPr>
              <w:pStyle w:val="TableParagraph"/>
              <w:kinsoku w:val="0"/>
              <w:overflowPunct w:val="0"/>
              <w:spacing w:line="252" w:lineRule="auto"/>
              <w:ind w:left="539" w:right="863"/>
              <w:rPr>
                <w:sz w:val="28"/>
                <w:szCs w:val="28"/>
              </w:rPr>
            </w:pPr>
            <w:r>
              <w:rPr>
                <w:sz w:val="28"/>
                <w:szCs w:val="28"/>
              </w:rPr>
              <w:t>between the young people</w:t>
            </w:r>
          </w:p>
        </w:tc>
        <w:tc>
          <w:tcPr>
            <w:tcW w:w="265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8" w:lineRule="exact"/>
              <w:ind w:left="110"/>
              <w:rPr>
                <w:sz w:val="28"/>
                <w:szCs w:val="28"/>
              </w:rPr>
            </w:pPr>
            <w:r>
              <w:rPr>
                <w:sz w:val="28"/>
                <w:szCs w:val="28"/>
              </w:rPr>
              <w:t>There should be no</w:t>
            </w:r>
          </w:p>
          <w:p w:rsidR="00E96100" w:rsidRDefault="00E96100">
            <w:pPr>
              <w:pStyle w:val="TableParagraph"/>
              <w:kinsoku w:val="0"/>
              <w:overflowPunct w:val="0"/>
              <w:spacing w:line="254" w:lineRule="auto"/>
              <w:ind w:left="110" w:right="191"/>
              <w:rPr>
                <w:sz w:val="28"/>
                <w:szCs w:val="28"/>
              </w:rPr>
            </w:pPr>
            <w:r>
              <w:rPr>
                <w:sz w:val="28"/>
                <w:szCs w:val="28"/>
              </w:rPr>
              <w:t>significant differences in age or development which would suggest there is a power imbalance</w:t>
            </w:r>
          </w:p>
        </w:tc>
        <w:tc>
          <w:tcPr>
            <w:tcW w:w="2657"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7" w:lineRule="exact"/>
              <w:ind w:left="112"/>
              <w:rPr>
                <w:sz w:val="28"/>
                <w:szCs w:val="28"/>
              </w:rPr>
            </w:pPr>
            <w:r>
              <w:rPr>
                <w:sz w:val="28"/>
                <w:szCs w:val="28"/>
              </w:rPr>
              <w:t>One or two particular</w:t>
            </w:r>
          </w:p>
          <w:p w:rsidR="00E96100" w:rsidRDefault="00E96100">
            <w:pPr>
              <w:pStyle w:val="TableParagraph"/>
              <w:kinsoku w:val="0"/>
              <w:overflowPunct w:val="0"/>
              <w:ind w:left="112" w:right="135"/>
              <w:rPr>
                <w:sz w:val="28"/>
                <w:szCs w:val="28"/>
              </w:rPr>
            </w:pPr>
            <w:r>
              <w:rPr>
                <w:sz w:val="28"/>
                <w:szCs w:val="28"/>
              </w:rPr>
              <w:t>young people targeted</w:t>
            </w:r>
          </w:p>
          <w:p w:rsidR="00E96100" w:rsidRDefault="00E96100">
            <w:pPr>
              <w:pStyle w:val="TableParagraph"/>
              <w:kinsoku w:val="0"/>
              <w:overflowPunct w:val="0"/>
              <w:spacing w:before="5"/>
              <w:rPr>
                <w:b/>
                <w:bCs/>
                <w:sz w:val="25"/>
                <w:szCs w:val="25"/>
              </w:rPr>
            </w:pPr>
          </w:p>
          <w:p w:rsidR="00E96100" w:rsidRDefault="00E96100">
            <w:pPr>
              <w:pStyle w:val="TableParagraph"/>
              <w:kinsoku w:val="0"/>
              <w:overflowPunct w:val="0"/>
              <w:spacing w:line="256" w:lineRule="auto"/>
              <w:ind w:left="112"/>
              <w:rPr>
                <w:sz w:val="28"/>
                <w:szCs w:val="28"/>
              </w:rPr>
            </w:pPr>
            <w:r>
              <w:rPr>
                <w:sz w:val="28"/>
                <w:szCs w:val="28"/>
              </w:rPr>
              <w:t>Young person predominantly associates with children 3 or more years younger</w:t>
            </w:r>
          </w:p>
        </w:tc>
        <w:tc>
          <w:tcPr>
            <w:tcW w:w="265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8" w:lineRule="exact"/>
              <w:ind w:left="110"/>
              <w:rPr>
                <w:sz w:val="28"/>
                <w:szCs w:val="28"/>
              </w:rPr>
            </w:pPr>
            <w:r>
              <w:rPr>
                <w:sz w:val="28"/>
                <w:szCs w:val="28"/>
              </w:rPr>
              <w:t>Evidence of targeting</w:t>
            </w:r>
          </w:p>
          <w:p w:rsidR="00E96100" w:rsidRDefault="00E96100">
            <w:pPr>
              <w:pStyle w:val="TableParagraph"/>
              <w:kinsoku w:val="0"/>
              <w:overflowPunct w:val="0"/>
              <w:spacing w:line="252" w:lineRule="auto"/>
              <w:ind w:left="110" w:right="714"/>
              <w:rPr>
                <w:sz w:val="28"/>
                <w:szCs w:val="28"/>
              </w:rPr>
            </w:pPr>
            <w:r>
              <w:rPr>
                <w:sz w:val="28"/>
                <w:szCs w:val="28"/>
              </w:rPr>
              <w:t>of those thought vulnerable</w:t>
            </w:r>
          </w:p>
          <w:p w:rsidR="00E96100" w:rsidRDefault="00E96100">
            <w:pPr>
              <w:pStyle w:val="TableParagraph"/>
              <w:kinsoku w:val="0"/>
              <w:overflowPunct w:val="0"/>
              <w:spacing w:before="8"/>
              <w:rPr>
                <w:b/>
                <w:bCs/>
              </w:rPr>
            </w:pPr>
          </w:p>
          <w:p w:rsidR="00E96100" w:rsidRDefault="00E96100">
            <w:pPr>
              <w:pStyle w:val="TableParagraph"/>
              <w:kinsoku w:val="0"/>
              <w:overflowPunct w:val="0"/>
              <w:spacing w:line="252" w:lineRule="auto"/>
              <w:ind w:left="110"/>
              <w:rPr>
                <w:sz w:val="28"/>
                <w:szCs w:val="28"/>
              </w:rPr>
            </w:pPr>
            <w:r>
              <w:rPr>
                <w:sz w:val="28"/>
                <w:szCs w:val="28"/>
              </w:rPr>
              <w:t>Power differences in the relationship</w:t>
            </w:r>
          </w:p>
          <w:p w:rsidR="00E96100" w:rsidRDefault="00E96100">
            <w:pPr>
              <w:pStyle w:val="TableParagraph"/>
              <w:kinsoku w:val="0"/>
              <w:overflowPunct w:val="0"/>
              <w:spacing w:before="9"/>
              <w:rPr>
                <w:b/>
                <w:bCs/>
              </w:rPr>
            </w:pPr>
          </w:p>
          <w:p w:rsidR="00E96100" w:rsidRDefault="00E96100">
            <w:pPr>
              <w:pStyle w:val="TableParagraph"/>
              <w:kinsoku w:val="0"/>
              <w:overflowPunct w:val="0"/>
              <w:spacing w:line="254" w:lineRule="auto"/>
              <w:ind w:left="110"/>
              <w:rPr>
                <w:sz w:val="28"/>
                <w:szCs w:val="28"/>
              </w:rPr>
            </w:pPr>
            <w:r>
              <w:rPr>
                <w:sz w:val="28"/>
                <w:szCs w:val="28"/>
              </w:rPr>
              <w:t>Poor social skills/ deficits in intimacy skills</w:t>
            </w:r>
          </w:p>
        </w:tc>
      </w:tr>
      <w:tr w:rsidR="00E96100">
        <w:trPr>
          <w:trHeight w:val="2351"/>
        </w:trPr>
        <w:tc>
          <w:tcPr>
            <w:tcW w:w="2657"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tabs>
                <w:tab w:val="left" w:pos="539"/>
              </w:tabs>
              <w:kinsoku w:val="0"/>
              <w:overflowPunct w:val="0"/>
              <w:spacing w:line="288" w:lineRule="exact"/>
              <w:ind w:left="110"/>
              <w:rPr>
                <w:sz w:val="28"/>
                <w:szCs w:val="28"/>
              </w:rPr>
            </w:pPr>
            <w:r>
              <w:rPr>
                <w:sz w:val="28"/>
                <w:szCs w:val="28"/>
              </w:rPr>
              <w:t>6.</w:t>
            </w:r>
            <w:r>
              <w:rPr>
                <w:sz w:val="28"/>
                <w:szCs w:val="28"/>
              </w:rPr>
              <w:tab/>
              <w:t>Persistence of</w:t>
            </w:r>
            <w:r>
              <w:rPr>
                <w:spacing w:val="-14"/>
                <w:sz w:val="28"/>
                <w:szCs w:val="28"/>
              </w:rPr>
              <w:t xml:space="preserve"> </w:t>
            </w:r>
            <w:r>
              <w:rPr>
                <w:sz w:val="28"/>
                <w:szCs w:val="28"/>
              </w:rPr>
              <w:t>the</w:t>
            </w:r>
          </w:p>
          <w:p w:rsidR="00E96100" w:rsidRDefault="00E96100">
            <w:pPr>
              <w:pStyle w:val="TableParagraph"/>
              <w:kinsoku w:val="0"/>
              <w:overflowPunct w:val="0"/>
              <w:spacing w:line="341" w:lineRule="exact"/>
              <w:ind w:left="539"/>
              <w:rPr>
                <w:sz w:val="28"/>
                <w:szCs w:val="28"/>
              </w:rPr>
            </w:pPr>
            <w:r>
              <w:rPr>
                <w:sz w:val="28"/>
                <w:szCs w:val="28"/>
              </w:rPr>
              <w:t>behaviour</w:t>
            </w:r>
          </w:p>
        </w:tc>
        <w:tc>
          <w:tcPr>
            <w:tcW w:w="265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before="2" w:line="189" w:lineRule="auto"/>
              <w:ind w:left="110" w:right="682"/>
              <w:rPr>
                <w:sz w:val="28"/>
                <w:szCs w:val="28"/>
              </w:rPr>
            </w:pPr>
            <w:r>
              <w:rPr>
                <w:sz w:val="28"/>
                <w:szCs w:val="28"/>
              </w:rPr>
              <w:t>Healthy interest but</w:t>
            </w:r>
          </w:p>
          <w:p w:rsidR="00E96100" w:rsidRDefault="00E96100">
            <w:pPr>
              <w:pStyle w:val="TableParagraph"/>
              <w:kinsoku w:val="0"/>
              <w:overflowPunct w:val="0"/>
              <w:spacing w:before="14" w:line="254" w:lineRule="auto"/>
              <w:ind w:left="110" w:right="289"/>
              <w:rPr>
                <w:sz w:val="28"/>
                <w:szCs w:val="28"/>
              </w:rPr>
            </w:pPr>
            <w:r>
              <w:rPr>
                <w:sz w:val="28"/>
                <w:szCs w:val="28"/>
              </w:rPr>
              <w:t>not the sole focus of interest in the young person’s life</w:t>
            </w:r>
          </w:p>
        </w:tc>
        <w:tc>
          <w:tcPr>
            <w:tcW w:w="2657"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8" w:lineRule="exact"/>
              <w:ind w:left="112"/>
              <w:rPr>
                <w:sz w:val="28"/>
                <w:szCs w:val="28"/>
              </w:rPr>
            </w:pPr>
            <w:r>
              <w:rPr>
                <w:sz w:val="28"/>
                <w:szCs w:val="28"/>
              </w:rPr>
              <w:t>Responds to</w:t>
            </w:r>
          </w:p>
          <w:p w:rsidR="00E96100" w:rsidRDefault="00E96100">
            <w:pPr>
              <w:pStyle w:val="TableParagraph"/>
              <w:kinsoku w:val="0"/>
              <w:overflowPunct w:val="0"/>
              <w:spacing w:line="254" w:lineRule="auto"/>
              <w:ind w:left="112" w:right="231"/>
              <w:rPr>
                <w:sz w:val="28"/>
                <w:szCs w:val="28"/>
              </w:rPr>
            </w:pPr>
            <w:r>
              <w:rPr>
                <w:sz w:val="28"/>
                <w:szCs w:val="28"/>
              </w:rPr>
              <w:t>complaints by stopping or changing behaviour</w:t>
            </w:r>
          </w:p>
          <w:p w:rsidR="00E96100" w:rsidRDefault="00E96100">
            <w:pPr>
              <w:pStyle w:val="TableParagraph"/>
              <w:kinsoku w:val="0"/>
              <w:overflowPunct w:val="0"/>
              <w:spacing w:before="6"/>
              <w:rPr>
                <w:b/>
                <w:bCs/>
                <w:sz w:val="22"/>
                <w:szCs w:val="22"/>
              </w:rPr>
            </w:pPr>
          </w:p>
          <w:p w:rsidR="00E96100" w:rsidRDefault="00E96100">
            <w:pPr>
              <w:pStyle w:val="TableParagraph"/>
              <w:kinsoku w:val="0"/>
              <w:overflowPunct w:val="0"/>
              <w:spacing w:line="360" w:lineRule="atLeast"/>
              <w:ind w:left="112" w:right="593"/>
              <w:rPr>
                <w:sz w:val="28"/>
                <w:szCs w:val="28"/>
              </w:rPr>
            </w:pPr>
            <w:r>
              <w:rPr>
                <w:sz w:val="28"/>
                <w:szCs w:val="28"/>
              </w:rPr>
              <w:t>Intervention has some impact but</w:t>
            </w:r>
          </w:p>
        </w:tc>
        <w:tc>
          <w:tcPr>
            <w:tcW w:w="265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8" w:lineRule="exact"/>
              <w:ind w:left="110"/>
              <w:rPr>
                <w:sz w:val="28"/>
                <w:szCs w:val="28"/>
              </w:rPr>
            </w:pPr>
            <w:r>
              <w:rPr>
                <w:sz w:val="28"/>
                <w:szCs w:val="28"/>
              </w:rPr>
              <w:t>Evidence of a high</w:t>
            </w:r>
          </w:p>
          <w:p w:rsidR="00E96100" w:rsidRDefault="00E96100">
            <w:pPr>
              <w:pStyle w:val="TableParagraph"/>
              <w:kinsoku w:val="0"/>
              <w:overflowPunct w:val="0"/>
              <w:spacing w:line="252" w:lineRule="auto"/>
              <w:ind w:left="110"/>
              <w:rPr>
                <w:sz w:val="28"/>
                <w:szCs w:val="28"/>
              </w:rPr>
            </w:pPr>
            <w:r>
              <w:rPr>
                <w:sz w:val="28"/>
                <w:szCs w:val="28"/>
              </w:rPr>
              <w:t>level of sexual compulsivity</w:t>
            </w:r>
          </w:p>
          <w:p w:rsidR="00E96100" w:rsidRDefault="00E96100">
            <w:pPr>
              <w:pStyle w:val="TableParagraph"/>
              <w:kinsoku w:val="0"/>
              <w:overflowPunct w:val="0"/>
              <w:spacing w:before="9"/>
              <w:rPr>
                <w:b/>
                <w:bCs/>
              </w:rPr>
            </w:pPr>
          </w:p>
          <w:p w:rsidR="00E96100" w:rsidRDefault="00E96100">
            <w:pPr>
              <w:pStyle w:val="TableParagraph"/>
              <w:kinsoku w:val="0"/>
              <w:overflowPunct w:val="0"/>
              <w:ind w:left="110"/>
              <w:rPr>
                <w:sz w:val="28"/>
                <w:szCs w:val="28"/>
              </w:rPr>
            </w:pPr>
            <w:r>
              <w:rPr>
                <w:sz w:val="28"/>
                <w:szCs w:val="28"/>
              </w:rPr>
              <w:t>Behaviours have</w:t>
            </w:r>
          </w:p>
          <w:p w:rsidR="00E96100" w:rsidRDefault="00E96100">
            <w:pPr>
              <w:pStyle w:val="TableParagraph"/>
              <w:kinsoku w:val="0"/>
              <w:overflowPunct w:val="0"/>
              <w:spacing w:before="2" w:line="360" w:lineRule="atLeast"/>
              <w:ind w:left="110"/>
              <w:rPr>
                <w:sz w:val="28"/>
                <w:szCs w:val="28"/>
              </w:rPr>
            </w:pPr>
            <w:r>
              <w:rPr>
                <w:sz w:val="28"/>
                <w:szCs w:val="28"/>
              </w:rPr>
              <w:t>persisted despite significant negative</w:t>
            </w:r>
          </w:p>
        </w:tc>
      </w:tr>
    </w:tbl>
    <w:p w:rsidR="00E96100" w:rsidRDefault="00E96100">
      <w:pPr>
        <w:rPr>
          <w:b/>
          <w:bCs/>
          <w:sz w:val="28"/>
          <w:szCs w:val="28"/>
        </w:rPr>
        <w:sectPr w:rsidR="00E96100">
          <w:pgSz w:w="12240" w:h="15840"/>
          <w:pgMar w:top="920" w:right="420" w:bottom="1360" w:left="320" w:header="0" w:footer="1175" w:gutter="0"/>
          <w:cols w:space="720"/>
          <w:noEndnote/>
        </w:sectPr>
      </w:pPr>
    </w:p>
    <w:tbl>
      <w:tblPr>
        <w:tblW w:w="0" w:type="auto"/>
        <w:tblInd w:w="231" w:type="dxa"/>
        <w:tblLayout w:type="fixed"/>
        <w:tblCellMar>
          <w:left w:w="0" w:type="dxa"/>
          <w:right w:w="0" w:type="dxa"/>
        </w:tblCellMar>
        <w:tblLook w:val="0000" w:firstRow="0" w:lastRow="0" w:firstColumn="0" w:lastColumn="0" w:noHBand="0" w:noVBand="0"/>
      </w:tblPr>
      <w:tblGrid>
        <w:gridCol w:w="2657"/>
        <w:gridCol w:w="2655"/>
        <w:gridCol w:w="2657"/>
        <w:gridCol w:w="2655"/>
      </w:tblGrid>
      <w:tr w:rsidR="00E96100">
        <w:trPr>
          <w:trHeight w:val="6478"/>
        </w:trPr>
        <w:tc>
          <w:tcPr>
            <w:tcW w:w="2657"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tabs>
                <w:tab w:val="left" w:pos="539"/>
              </w:tabs>
              <w:kinsoku w:val="0"/>
              <w:overflowPunct w:val="0"/>
              <w:spacing w:line="254" w:lineRule="auto"/>
              <w:ind w:left="539" w:right="201" w:hanging="430"/>
              <w:rPr>
                <w:rFonts w:ascii="Arial" w:hAnsi="Arial" w:cs="Arial"/>
              </w:rPr>
            </w:pPr>
            <w:r>
              <w:rPr>
                <w:rFonts w:ascii="Arial" w:hAnsi="Arial" w:cs="Arial"/>
              </w:rPr>
              <w:lastRenderedPageBreak/>
              <w:t>7.</w:t>
            </w:r>
            <w:r>
              <w:rPr>
                <w:rFonts w:ascii="Arial" w:hAnsi="Arial" w:cs="Arial"/>
              </w:rPr>
              <w:tab/>
              <w:t>Other</w:t>
            </w:r>
            <w:r>
              <w:rPr>
                <w:rFonts w:ascii="Arial" w:hAnsi="Arial" w:cs="Arial"/>
                <w:spacing w:val="-15"/>
              </w:rPr>
              <w:t xml:space="preserve"> </w:t>
            </w:r>
            <w:r>
              <w:rPr>
                <w:rFonts w:ascii="Arial" w:hAnsi="Arial" w:cs="Arial"/>
              </w:rPr>
              <w:t>behavioural problems</w:t>
            </w:r>
          </w:p>
        </w:tc>
        <w:tc>
          <w:tcPr>
            <w:tcW w:w="265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56" w:lineRule="auto"/>
              <w:ind w:left="110" w:right="191"/>
              <w:rPr>
                <w:rFonts w:ascii="Arial" w:hAnsi="Arial" w:cs="Arial"/>
              </w:rPr>
            </w:pPr>
            <w:r>
              <w:rPr>
                <w:rFonts w:ascii="Arial" w:hAnsi="Arial" w:cs="Arial"/>
              </w:rPr>
              <w:t>No other behavioural problems, healthy peer relationships</w:t>
            </w:r>
          </w:p>
        </w:tc>
        <w:tc>
          <w:tcPr>
            <w:tcW w:w="2657"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56" w:lineRule="auto"/>
              <w:ind w:left="112" w:right="135"/>
              <w:rPr>
                <w:rFonts w:ascii="Arial" w:hAnsi="Arial" w:cs="Arial"/>
              </w:rPr>
            </w:pPr>
            <w:r>
              <w:rPr>
                <w:rFonts w:ascii="Arial" w:hAnsi="Arial" w:cs="Arial"/>
              </w:rPr>
              <w:t>No significant history of behavioural problems, generally positive relationships with peers</w:t>
            </w:r>
          </w:p>
          <w:p w:rsidR="00E96100" w:rsidRDefault="00E96100">
            <w:pPr>
              <w:pStyle w:val="TableParagraph"/>
              <w:kinsoku w:val="0"/>
              <w:overflowPunct w:val="0"/>
              <w:spacing w:before="9"/>
              <w:rPr>
                <w:b/>
                <w:bCs/>
                <w:sz w:val="22"/>
                <w:szCs w:val="22"/>
              </w:rPr>
            </w:pPr>
          </w:p>
          <w:p w:rsidR="00E96100" w:rsidRDefault="00E96100">
            <w:pPr>
              <w:pStyle w:val="TableParagraph"/>
              <w:kinsoku w:val="0"/>
              <w:overflowPunct w:val="0"/>
              <w:spacing w:before="1" w:line="256" w:lineRule="auto"/>
              <w:ind w:left="112" w:right="495"/>
              <w:rPr>
                <w:rFonts w:ascii="Arial" w:hAnsi="Arial" w:cs="Arial"/>
              </w:rPr>
            </w:pPr>
            <w:r>
              <w:rPr>
                <w:rFonts w:ascii="Arial" w:hAnsi="Arial" w:cs="Arial"/>
              </w:rPr>
              <w:t>Access to others is well supervised</w:t>
            </w:r>
          </w:p>
          <w:p w:rsidR="00E96100" w:rsidRDefault="00E96100">
            <w:pPr>
              <w:pStyle w:val="TableParagraph"/>
              <w:kinsoku w:val="0"/>
              <w:overflowPunct w:val="0"/>
              <w:spacing w:before="2"/>
              <w:rPr>
                <w:b/>
                <w:bCs/>
              </w:rPr>
            </w:pPr>
          </w:p>
          <w:p w:rsidR="00E96100" w:rsidRDefault="00E96100">
            <w:pPr>
              <w:pStyle w:val="TableParagraph"/>
              <w:kinsoku w:val="0"/>
              <w:overflowPunct w:val="0"/>
              <w:ind w:left="112"/>
              <w:rPr>
                <w:rFonts w:ascii="Arial" w:hAnsi="Arial" w:cs="Arial"/>
              </w:rPr>
            </w:pPr>
            <w:r>
              <w:rPr>
                <w:rFonts w:ascii="Arial" w:hAnsi="Arial" w:cs="Arial"/>
              </w:rPr>
              <w:t>Or</w:t>
            </w:r>
          </w:p>
          <w:p w:rsidR="00E96100" w:rsidRDefault="00E96100">
            <w:pPr>
              <w:pStyle w:val="TableParagraph"/>
              <w:kinsoku w:val="0"/>
              <w:overflowPunct w:val="0"/>
              <w:spacing w:before="21" w:line="254" w:lineRule="auto"/>
              <w:ind w:left="112" w:right="68"/>
              <w:rPr>
                <w:rFonts w:ascii="Arial" w:hAnsi="Arial" w:cs="Arial"/>
              </w:rPr>
            </w:pPr>
            <w:r>
              <w:rPr>
                <w:rFonts w:ascii="Arial" w:hAnsi="Arial" w:cs="Arial"/>
              </w:rPr>
              <w:t>Young person isolated in the community or has a very restricted lifestyle.</w:t>
            </w:r>
          </w:p>
          <w:p w:rsidR="00E96100" w:rsidRDefault="00E96100">
            <w:pPr>
              <w:pStyle w:val="TableParagraph"/>
              <w:kinsoku w:val="0"/>
              <w:overflowPunct w:val="0"/>
              <w:spacing w:before="2" w:line="259" w:lineRule="auto"/>
              <w:ind w:left="112" w:right="495"/>
              <w:rPr>
                <w:rFonts w:ascii="Arial" w:hAnsi="Arial" w:cs="Arial"/>
              </w:rPr>
            </w:pPr>
            <w:r>
              <w:rPr>
                <w:rFonts w:ascii="Arial" w:hAnsi="Arial" w:cs="Arial"/>
              </w:rPr>
              <w:t>Access to others is poorly supervised</w:t>
            </w:r>
          </w:p>
        </w:tc>
        <w:tc>
          <w:tcPr>
            <w:tcW w:w="265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56" w:lineRule="auto"/>
              <w:ind w:left="110" w:right="191"/>
              <w:rPr>
                <w:rFonts w:ascii="Arial" w:hAnsi="Arial" w:cs="Arial"/>
              </w:rPr>
            </w:pPr>
            <w:r>
              <w:rPr>
                <w:rFonts w:ascii="Arial" w:hAnsi="Arial" w:cs="Arial"/>
              </w:rPr>
              <w:t>Concurrent diagnosis of significant mental health problems</w:t>
            </w:r>
          </w:p>
          <w:p w:rsidR="00E96100" w:rsidRDefault="00E96100">
            <w:pPr>
              <w:pStyle w:val="TableParagraph"/>
              <w:kinsoku w:val="0"/>
              <w:overflowPunct w:val="0"/>
              <w:rPr>
                <w:b/>
                <w:bCs/>
                <w:sz w:val="23"/>
                <w:szCs w:val="23"/>
              </w:rPr>
            </w:pPr>
          </w:p>
          <w:p w:rsidR="00E96100" w:rsidRDefault="00E96100">
            <w:pPr>
              <w:pStyle w:val="TableParagraph"/>
              <w:kinsoku w:val="0"/>
              <w:overflowPunct w:val="0"/>
              <w:spacing w:line="254" w:lineRule="auto"/>
              <w:ind w:left="110"/>
              <w:rPr>
                <w:rFonts w:ascii="Arial" w:hAnsi="Arial" w:cs="Arial"/>
              </w:rPr>
            </w:pPr>
            <w:r>
              <w:rPr>
                <w:rFonts w:ascii="Arial" w:hAnsi="Arial" w:cs="Arial"/>
              </w:rPr>
              <w:t>Pattern of problematic sexual behaviours emerging in early childhood and continuing into adolescence</w:t>
            </w:r>
          </w:p>
          <w:p w:rsidR="00E96100" w:rsidRDefault="00E96100">
            <w:pPr>
              <w:pStyle w:val="TableParagraph"/>
              <w:kinsoku w:val="0"/>
              <w:overflowPunct w:val="0"/>
              <w:spacing w:before="8"/>
              <w:rPr>
                <w:b/>
                <w:bCs/>
              </w:rPr>
            </w:pPr>
          </w:p>
          <w:p w:rsidR="00E96100" w:rsidRDefault="00E96100">
            <w:pPr>
              <w:pStyle w:val="TableParagraph"/>
              <w:kinsoku w:val="0"/>
              <w:overflowPunct w:val="0"/>
              <w:spacing w:before="1" w:line="254" w:lineRule="auto"/>
              <w:ind w:left="110"/>
              <w:rPr>
                <w:rFonts w:ascii="Arial" w:hAnsi="Arial" w:cs="Arial"/>
              </w:rPr>
            </w:pPr>
            <w:r>
              <w:rPr>
                <w:rFonts w:ascii="Arial" w:hAnsi="Arial" w:cs="Arial"/>
              </w:rPr>
              <w:t>Viewed negatively in community due to sexual behaviours</w:t>
            </w:r>
          </w:p>
          <w:p w:rsidR="00E96100" w:rsidRDefault="00E96100">
            <w:pPr>
              <w:pStyle w:val="TableParagraph"/>
              <w:kinsoku w:val="0"/>
              <w:overflowPunct w:val="0"/>
              <w:spacing w:before="3"/>
              <w:rPr>
                <w:b/>
                <w:bCs/>
              </w:rPr>
            </w:pPr>
          </w:p>
          <w:p w:rsidR="00E96100" w:rsidRDefault="00E96100">
            <w:pPr>
              <w:pStyle w:val="TableParagraph"/>
              <w:kinsoku w:val="0"/>
              <w:overflowPunct w:val="0"/>
              <w:ind w:left="110"/>
              <w:rPr>
                <w:rFonts w:ascii="Arial" w:hAnsi="Arial" w:cs="Arial"/>
              </w:rPr>
            </w:pPr>
            <w:r>
              <w:rPr>
                <w:rFonts w:ascii="Arial" w:hAnsi="Arial" w:cs="Arial"/>
              </w:rPr>
              <w:t>History of fire setting</w:t>
            </w:r>
          </w:p>
          <w:p w:rsidR="00E96100" w:rsidRDefault="00E96100">
            <w:pPr>
              <w:pStyle w:val="TableParagraph"/>
              <w:kinsoku w:val="0"/>
              <w:overflowPunct w:val="0"/>
              <w:spacing w:before="7"/>
              <w:rPr>
                <w:b/>
                <w:bCs/>
                <w:sz w:val="25"/>
                <w:szCs w:val="25"/>
              </w:rPr>
            </w:pPr>
          </w:p>
          <w:p w:rsidR="00E96100" w:rsidRDefault="00E96100">
            <w:pPr>
              <w:pStyle w:val="TableParagraph"/>
              <w:kinsoku w:val="0"/>
              <w:overflowPunct w:val="0"/>
              <w:spacing w:line="254" w:lineRule="auto"/>
              <w:ind w:left="110" w:right="191"/>
              <w:rPr>
                <w:rFonts w:ascii="Arial" w:hAnsi="Arial" w:cs="Arial"/>
              </w:rPr>
            </w:pPr>
            <w:r>
              <w:rPr>
                <w:rFonts w:ascii="Arial" w:hAnsi="Arial" w:cs="Arial"/>
              </w:rPr>
              <w:t>Long standing history of severely problematic or challenging behaviours</w:t>
            </w:r>
          </w:p>
        </w:tc>
      </w:tr>
      <w:tr w:rsidR="00E96100">
        <w:trPr>
          <w:trHeight w:val="5885"/>
        </w:trPr>
        <w:tc>
          <w:tcPr>
            <w:tcW w:w="2657"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tabs>
                <w:tab w:val="left" w:pos="539"/>
              </w:tabs>
              <w:kinsoku w:val="0"/>
              <w:overflowPunct w:val="0"/>
              <w:spacing w:line="256" w:lineRule="auto"/>
              <w:ind w:left="539" w:right="166" w:hanging="430"/>
              <w:rPr>
                <w:rFonts w:ascii="Arial" w:hAnsi="Arial" w:cs="Arial"/>
                <w:spacing w:val="-4"/>
              </w:rPr>
            </w:pPr>
            <w:r>
              <w:rPr>
                <w:rFonts w:ascii="Arial" w:hAnsi="Arial" w:cs="Arial"/>
              </w:rPr>
              <w:t>8.</w:t>
            </w:r>
            <w:r>
              <w:rPr>
                <w:rFonts w:ascii="Arial" w:hAnsi="Arial" w:cs="Arial"/>
              </w:rPr>
              <w:tab/>
              <w:t>Background information</w:t>
            </w:r>
            <w:r>
              <w:rPr>
                <w:rFonts w:ascii="Arial" w:hAnsi="Arial" w:cs="Arial"/>
                <w:spacing w:val="-2"/>
              </w:rPr>
              <w:t xml:space="preserve"> </w:t>
            </w:r>
            <w:r>
              <w:rPr>
                <w:rFonts w:ascii="Arial" w:hAnsi="Arial" w:cs="Arial"/>
                <w:spacing w:val="-4"/>
              </w:rPr>
              <w:t>known</w:t>
            </w:r>
          </w:p>
        </w:tc>
        <w:tc>
          <w:tcPr>
            <w:tcW w:w="265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56" w:lineRule="auto"/>
              <w:ind w:left="110" w:right="191"/>
              <w:rPr>
                <w:rFonts w:ascii="Arial" w:hAnsi="Arial" w:cs="Arial"/>
              </w:rPr>
            </w:pPr>
            <w:r>
              <w:rPr>
                <w:rFonts w:ascii="Arial" w:hAnsi="Arial" w:cs="Arial"/>
              </w:rPr>
              <w:t>No significant family history. Parents have a positive view of young person’s developing sexuality</w:t>
            </w:r>
          </w:p>
          <w:p w:rsidR="00E96100" w:rsidRDefault="00E96100">
            <w:pPr>
              <w:pStyle w:val="TableParagraph"/>
              <w:kinsoku w:val="0"/>
              <w:overflowPunct w:val="0"/>
              <w:spacing w:before="7"/>
              <w:rPr>
                <w:b/>
                <w:bCs/>
                <w:sz w:val="22"/>
                <w:szCs w:val="22"/>
              </w:rPr>
            </w:pPr>
          </w:p>
          <w:p w:rsidR="00E96100" w:rsidRDefault="00E96100">
            <w:pPr>
              <w:pStyle w:val="TableParagraph"/>
              <w:kinsoku w:val="0"/>
              <w:overflowPunct w:val="0"/>
              <w:spacing w:line="254" w:lineRule="auto"/>
              <w:ind w:left="110" w:right="191"/>
              <w:rPr>
                <w:rFonts w:ascii="Arial" w:hAnsi="Arial" w:cs="Arial"/>
              </w:rPr>
            </w:pPr>
            <w:r>
              <w:rPr>
                <w:rFonts w:ascii="Arial" w:hAnsi="Arial" w:cs="Arial"/>
              </w:rPr>
              <w:t>Positive attachments with parents and carers</w:t>
            </w:r>
          </w:p>
          <w:p w:rsidR="00E96100" w:rsidRDefault="00E96100">
            <w:pPr>
              <w:pStyle w:val="TableParagraph"/>
              <w:kinsoku w:val="0"/>
              <w:overflowPunct w:val="0"/>
              <w:spacing w:before="3"/>
              <w:rPr>
                <w:b/>
                <w:bCs/>
              </w:rPr>
            </w:pPr>
          </w:p>
          <w:p w:rsidR="00E96100" w:rsidRDefault="00E96100">
            <w:pPr>
              <w:pStyle w:val="TableParagraph"/>
              <w:kinsoku w:val="0"/>
              <w:overflowPunct w:val="0"/>
              <w:spacing w:line="254" w:lineRule="auto"/>
              <w:ind w:left="110"/>
              <w:rPr>
                <w:rFonts w:ascii="Arial" w:hAnsi="Arial" w:cs="Arial"/>
              </w:rPr>
            </w:pPr>
            <w:r>
              <w:rPr>
                <w:rFonts w:ascii="Arial" w:hAnsi="Arial" w:cs="Arial"/>
              </w:rPr>
              <w:t>Young person has access to social and leisure pursuits</w:t>
            </w:r>
          </w:p>
          <w:p w:rsidR="00E96100" w:rsidRDefault="00E96100">
            <w:pPr>
              <w:pStyle w:val="TableParagraph"/>
              <w:kinsoku w:val="0"/>
              <w:overflowPunct w:val="0"/>
              <w:spacing w:before="4"/>
              <w:rPr>
                <w:b/>
                <w:bCs/>
              </w:rPr>
            </w:pPr>
          </w:p>
          <w:p w:rsidR="00E96100" w:rsidRDefault="00E96100">
            <w:pPr>
              <w:pStyle w:val="TableParagraph"/>
              <w:kinsoku w:val="0"/>
              <w:overflowPunct w:val="0"/>
              <w:spacing w:line="256" w:lineRule="auto"/>
              <w:ind w:left="110"/>
              <w:rPr>
                <w:rFonts w:ascii="Arial" w:hAnsi="Arial" w:cs="Arial"/>
              </w:rPr>
            </w:pPr>
            <w:r>
              <w:rPr>
                <w:rFonts w:ascii="Arial" w:hAnsi="Arial" w:cs="Arial"/>
              </w:rPr>
              <w:t>Young person has access to appropriate sex education</w:t>
            </w:r>
          </w:p>
        </w:tc>
        <w:tc>
          <w:tcPr>
            <w:tcW w:w="2657"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54" w:lineRule="auto"/>
              <w:ind w:left="112" w:right="201"/>
              <w:rPr>
                <w:rFonts w:ascii="Arial" w:hAnsi="Arial" w:cs="Arial"/>
              </w:rPr>
            </w:pPr>
            <w:r>
              <w:rPr>
                <w:rFonts w:ascii="Arial" w:hAnsi="Arial" w:cs="Arial"/>
              </w:rPr>
              <w:t>Family anxious about young person’s developing sexuality and have inappropriate concerns</w:t>
            </w:r>
          </w:p>
          <w:p w:rsidR="00E96100" w:rsidRDefault="00E96100">
            <w:pPr>
              <w:pStyle w:val="TableParagraph"/>
              <w:kinsoku w:val="0"/>
              <w:overflowPunct w:val="0"/>
              <w:spacing w:before="4"/>
              <w:rPr>
                <w:b/>
                <w:bCs/>
                <w:sz w:val="23"/>
                <w:szCs w:val="23"/>
              </w:rPr>
            </w:pPr>
          </w:p>
          <w:p w:rsidR="00E96100" w:rsidRDefault="00E96100">
            <w:pPr>
              <w:pStyle w:val="TableParagraph"/>
              <w:kinsoku w:val="0"/>
              <w:overflowPunct w:val="0"/>
              <w:spacing w:line="254" w:lineRule="auto"/>
              <w:ind w:left="112"/>
              <w:rPr>
                <w:rFonts w:ascii="Arial" w:hAnsi="Arial" w:cs="Arial"/>
              </w:rPr>
            </w:pPr>
            <w:r>
              <w:rPr>
                <w:rFonts w:ascii="Arial" w:hAnsi="Arial" w:cs="Arial"/>
              </w:rPr>
              <w:t>Family experiencing high levels of stress</w:t>
            </w:r>
          </w:p>
          <w:p w:rsidR="00E96100" w:rsidRDefault="00E96100">
            <w:pPr>
              <w:pStyle w:val="TableParagraph"/>
              <w:kinsoku w:val="0"/>
              <w:overflowPunct w:val="0"/>
              <w:spacing w:before="5"/>
              <w:rPr>
                <w:b/>
                <w:bCs/>
              </w:rPr>
            </w:pPr>
          </w:p>
          <w:p w:rsidR="00E96100" w:rsidRDefault="00E96100">
            <w:pPr>
              <w:pStyle w:val="TableParagraph"/>
              <w:kinsoku w:val="0"/>
              <w:overflowPunct w:val="0"/>
              <w:spacing w:line="254" w:lineRule="auto"/>
              <w:ind w:left="112"/>
              <w:rPr>
                <w:rFonts w:ascii="Arial" w:hAnsi="Arial" w:cs="Arial"/>
              </w:rPr>
            </w:pPr>
            <w:r>
              <w:rPr>
                <w:rFonts w:ascii="Arial" w:hAnsi="Arial" w:cs="Arial"/>
              </w:rPr>
              <w:t>Siblings have experienced sexual abuse</w:t>
            </w:r>
          </w:p>
        </w:tc>
        <w:tc>
          <w:tcPr>
            <w:tcW w:w="265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54" w:lineRule="auto"/>
              <w:ind w:left="110"/>
              <w:rPr>
                <w:rFonts w:ascii="Arial" w:hAnsi="Arial" w:cs="Arial"/>
              </w:rPr>
            </w:pPr>
            <w:r>
              <w:rPr>
                <w:rFonts w:ascii="Arial" w:hAnsi="Arial" w:cs="Arial"/>
              </w:rPr>
              <w:t>Young person has experienced abuse, sexual, physical, emotional or neglect</w:t>
            </w:r>
          </w:p>
          <w:p w:rsidR="00E96100" w:rsidRDefault="00E96100">
            <w:pPr>
              <w:pStyle w:val="TableParagraph"/>
              <w:kinsoku w:val="0"/>
              <w:overflowPunct w:val="0"/>
              <w:spacing w:before="1"/>
              <w:rPr>
                <w:b/>
                <w:bCs/>
                <w:sz w:val="23"/>
                <w:szCs w:val="23"/>
              </w:rPr>
            </w:pPr>
          </w:p>
          <w:p w:rsidR="00E96100" w:rsidRDefault="00E96100">
            <w:pPr>
              <w:pStyle w:val="TableParagraph"/>
              <w:kinsoku w:val="0"/>
              <w:overflowPunct w:val="0"/>
              <w:spacing w:line="256" w:lineRule="auto"/>
              <w:ind w:left="110" w:right="935"/>
              <w:rPr>
                <w:rFonts w:ascii="Arial" w:hAnsi="Arial" w:cs="Arial"/>
              </w:rPr>
            </w:pPr>
            <w:r>
              <w:rPr>
                <w:rFonts w:ascii="Arial" w:hAnsi="Arial" w:cs="Arial"/>
              </w:rPr>
              <w:t>Violence in the household</w:t>
            </w:r>
          </w:p>
          <w:p w:rsidR="00E96100" w:rsidRDefault="00E96100">
            <w:pPr>
              <w:pStyle w:val="TableParagraph"/>
              <w:kinsoku w:val="0"/>
              <w:overflowPunct w:val="0"/>
              <w:spacing w:before="10"/>
              <w:rPr>
                <w:b/>
                <w:bCs/>
                <w:sz w:val="23"/>
                <w:szCs w:val="23"/>
              </w:rPr>
            </w:pPr>
          </w:p>
          <w:p w:rsidR="00E96100" w:rsidRDefault="00E96100">
            <w:pPr>
              <w:pStyle w:val="TableParagraph"/>
              <w:kinsoku w:val="0"/>
              <w:overflowPunct w:val="0"/>
              <w:spacing w:line="256" w:lineRule="auto"/>
              <w:ind w:left="110" w:right="72"/>
              <w:rPr>
                <w:rFonts w:ascii="Arial" w:hAnsi="Arial" w:cs="Arial"/>
              </w:rPr>
            </w:pPr>
            <w:r>
              <w:rPr>
                <w:rFonts w:ascii="Arial" w:hAnsi="Arial" w:cs="Arial"/>
              </w:rPr>
              <w:t>Members of family including siblings have a history of sexual offending</w:t>
            </w:r>
          </w:p>
          <w:p w:rsidR="00E96100" w:rsidRDefault="00E96100">
            <w:pPr>
              <w:pStyle w:val="TableParagraph"/>
              <w:kinsoku w:val="0"/>
              <w:overflowPunct w:val="0"/>
              <w:spacing w:before="1"/>
              <w:rPr>
                <w:b/>
                <w:bCs/>
              </w:rPr>
            </w:pPr>
          </w:p>
          <w:p w:rsidR="00E96100" w:rsidRDefault="00E96100">
            <w:pPr>
              <w:pStyle w:val="TableParagraph"/>
              <w:kinsoku w:val="0"/>
              <w:overflowPunct w:val="0"/>
              <w:spacing w:before="1" w:line="254" w:lineRule="auto"/>
              <w:ind w:left="110" w:right="289"/>
              <w:rPr>
                <w:rFonts w:ascii="Arial" w:hAnsi="Arial" w:cs="Arial"/>
              </w:rPr>
            </w:pPr>
            <w:r>
              <w:rPr>
                <w:rFonts w:ascii="Arial" w:hAnsi="Arial" w:cs="Arial"/>
              </w:rPr>
              <w:t>Poor or distorted sexual boundaries in the family</w:t>
            </w:r>
          </w:p>
          <w:p w:rsidR="00E96100" w:rsidRDefault="00E96100">
            <w:pPr>
              <w:pStyle w:val="TableParagraph"/>
              <w:kinsoku w:val="0"/>
              <w:overflowPunct w:val="0"/>
              <w:spacing w:before="3"/>
              <w:rPr>
                <w:b/>
                <w:bCs/>
              </w:rPr>
            </w:pPr>
          </w:p>
          <w:p w:rsidR="00E96100" w:rsidRDefault="00E96100">
            <w:pPr>
              <w:pStyle w:val="TableParagraph"/>
              <w:kinsoku w:val="0"/>
              <w:overflowPunct w:val="0"/>
              <w:spacing w:line="254" w:lineRule="auto"/>
              <w:ind w:left="110" w:right="72"/>
              <w:rPr>
                <w:rFonts w:ascii="Arial" w:hAnsi="Arial" w:cs="Arial"/>
              </w:rPr>
            </w:pPr>
            <w:r>
              <w:rPr>
                <w:rFonts w:ascii="Arial" w:hAnsi="Arial" w:cs="Arial"/>
              </w:rPr>
              <w:t>Patterns of discontinuity of care/poor attachments</w:t>
            </w:r>
          </w:p>
        </w:tc>
      </w:tr>
    </w:tbl>
    <w:p w:rsidR="00E96100" w:rsidRDefault="00E96100">
      <w:pPr>
        <w:rPr>
          <w:b/>
          <w:bCs/>
          <w:sz w:val="28"/>
          <w:szCs w:val="28"/>
        </w:rPr>
        <w:sectPr w:rsidR="00E96100">
          <w:pgSz w:w="12240" w:h="15840"/>
          <w:pgMar w:top="920" w:right="420" w:bottom="1360" w:left="320" w:header="0" w:footer="1175" w:gutter="0"/>
          <w:cols w:space="720"/>
          <w:noEndnote/>
        </w:sectPr>
      </w:pPr>
    </w:p>
    <w:p w:rsidR="00E96100" w:rsidRDefault="00E96100">
      <w:pPr>
        <w:pStyle w:val="BodyText"/>
        <w:kinsoku w:val="0"/>
        <w:overflowPunct w:val="0"/>
        <w:spacing w:before="14"/>
        <w:ind w:left="719"/>
        <w:rPr>
          <w:b/>
          <w:bCs/>
          <w:sz w:val="32"/>
          <w:szCs w:val="32"/>
        </w:rPr>
      </w:pPr>
      <w:r>
        <w:rPr>
          <w:b/>
          <w:bCs/>
          <w:sz w:val="32"/>
          <w:szCs w:val="32"/>
        </w:rPr>
        <w:lastRenderedPageBreak/>
        <w:t>Appendix 3: Multi-Agency Referral Form (MARF)</w:t>
      </w:r>
    </w:p>
    <w:p w:rsidR="00E96100" w:rsidRDefault="00E96100">
      <w:pPr>
        <w:pStyle w:val="BodyText"/>
        <w:kinsoku w:val="0"/>
        <w:overflowPunct w:val="0"/>
        <w:spacing w:before="265"/>
        <w:ind w:left="712"/>
        <w:rPr>
          <w:color w:val="5A5B5B"/>
        </w:rPr>
      </w:pPr>
      <w:r>
        <w:t xml:space="preserve">See </w:t>
      </w:r>
      <w:hyperlink r:id="rId88" w:history="1">
        <w:r>
          <w:rPr>
            <w:color w:val="0000FF"/>
            <w:u w:val="single"/>
          </w:rPr>
          <w:t>Multi Agency Referral Form</w:t>
        </w:r>
      </w:hyperlink>
      <w:r>
        <w:rPr>
          <w:color w:val="5A5B5B"/>
        </w:rPr>
        <w:t>.</w:t>
      </w:r>
    </w:p>
    <w:p w:rsidR="00E96100" w:rsidRDefault="00E96100">
      <w:pPr>
        <w:pStyle w:val="BodyText"/>
        <w:kinsoku w:val="0"/>
        <w:overflowPunct w:val="0"/>
        <w:spacing w:before="8"/>
        <w:rPr>
          <w:sz w:val="29"/>
          <w:szCs w:val="29"/>
        </w:rPr>
      </w:pPr>
    </w:p>
    <w:p w:rsidR="00E96100" w:rsidRDefault="00E96100">
      <w:pPr>
        <w:pStyle w:val="Heading2"/>
        <w:kinsoku w:val="0"/>
        <w:overflowPunct w:val="0"/>
        <w:ind w:left="712"/>
      </w:pPr>
      <w:r>
        <w:t>APPENDIX 4: Looked after children safety plan considerations</w:t>
      </w:r>
    </w:p>
    <w:p w:rsidR="00E96100" w:rsidRDefault="00E96100">
      <w:pPr>
        <w:pStyle w:val="BodyText"/>
        <w:kinsoku w:val="0"/>
        <w:overflowPunct w:val="0"/>
        <w:spacing w:before="5"/>
        <w:rPr>
          <w:b/>
          <w:bCs/>
          <w:sz w:val="30"/>
          <w:szCs w:val="30"/>
        </w:rPr>
      </w:pPr>
    </w:p>
    <w:p w:rsidR="00E96100" w:rsidRDefault="00E96100">
      <w:pPr>
        <w:pStyle w:val="Heading3"/>
        <w:kinsoku w:val="0"/>
        <w:overflowPunct w:val="0"/>
        <w:ind w:left="810" w:right="612"/>
        <w:jc w:val="both"/>
        <w:rPr>
          <w:w w:val="90"/>
        </w:rPr>
      </w:pPr>
      <w:r>
        <w:rPr>
          <w:spacing w:val="3"/>
          <w:w w:val="85"/>
        </w:rPr>
        <w:t>During</w:t>
      </w:r>
      <w:r w:rsidR="00923730">
        <w:rPr>
          <w:spacing w:val="3"/>
          <w:w w:val="85"/>
        </w:rPr>
        <w:t xml:space="preserve"> </w:t>
      </w:r>
      <w:r>
        <w:rPr>
          <w:spacing w:val="3"/>
          <w:w w:val="85"/>
        </w:rPr>
        <w:t>each</w:t>
      </w:r>
      <w:r w:rsidR="00923730">
        <w:rPr>
          <w:spacing w:val="3"/>
          <w:w w:val="85"/>
        </w:rPr>
        <w:t xml:space="preserve"> </w:t>
      </w:r>
      <w:r>
        <w:rPr>
          <w:spacing w:val="3"/>
          <w:w w:val="85"/>
        </w:rPr>
        <w:t xml:space="preserve">phase </w:t>
      </w:r>
      <w:r>
        <w:rPr>
          <w:w w:val="85"/>
        </w:rPr>
        <w:t>of</w:t>
      </w:r>
      <w:r w:rsidR="00923730">
        <w:rPr>
          <w:w w:val="85"/>
        </w:rPr>
        <w:t xml:space="preserve"> </w:t>
      </w:r>
      <w:r>
        <w:rPr>
          <w:w w:val="85"/>
        </w:rPr>
        <w:t xml:space="preserve">intervention, </w:t>
      </w:r>
      <w:r>
        <w:rPr>
          <w:spacing w:val="5"/>
          <w:w w:val="85"/>
        </w:rPr>
        <w:t>it</w:t>
      </w:r>
      <w:r w:rsidR="00923730">
        <w:rPr>
          <w:spacing w:val="5"/>
          <w:w w:val="85"/>
        </w:rPr>
        <w:t xml:space="preserve"> </w:t>
      </w:r>
      <w:r>
        <w:rPr>
          <w:spacing w:val="5"/>
          <w:w w:val="85"/>
        </w:rPr>
        <w:t xml:space="preserve">is </w:t>
      </w:r>
      <w:r>
        <w:rPr>
          <w:spacing w:val="2"/>
          <w:w w:val="85"/>
        </w:rPr>
        <w:t>necessary</w:t>
      </w:r>
      <w:r w:rsidR="00923730">
        <w:rPr>
          <w:spacing w:val="2"/>
          <w:w w:val="85"/>
        </w:rPr>
        <w:t xml:space="preserve"> </w:t>
      </w:r>
      <w:r>
        <w:rPr>
          <w:spacing w:val="2"/>
          <w:w w:val="85"/>
        </w:rPr>
        <w:t>to consider</w:t>
      </w:r>
      <w:r w:rsidR="00923730">
        <w:rPr>
          <w:spacing w:val="2"/>
          <w:w w:val="85"/>
        </w:rPr>
        <w:t xml:space="preserve"> </w:t>
      </w:r>
      <w:r>
        <w:rPr>
          <w:spacing w:val="2"/>
          <w:w w:val="85"/>
        </w:rPr>
        <w:t xml:space="preserve">and </w:t>
      </w:r>
      <w:r>
        <w:rPr>
          <w:w w:val="85"/>
        </w:rPr>
        <w:t>respond to a number of areas that could contribute</w:t>
      </w:r>
      <w:r>
        <w:rPr>
          <w:spacing w:val="-29"/>
          <w:w w:val="85"/>
        </w:rPr>
        <w:t xml:space="preserve"> </w:t>
      </w:r>
      <w:r>
        <w:rPr>
          <w:w w:val="85"/>
        </w:rPr>
        <w:t>to</w:t>
      </w:r>
      <w:r>
        <w:rPr>
          <w:spacing w:val="-2"/>
          <w:w w:val="85"/>
        </w:rPr>
        <w:t xml:space="preserve"> </w:t>
      </w:r>
      <w:r>
        <w:rPr>
          <w:w w:val="85"/>
        </w:rPr>
        <w:t>further</w:t>
      </w:r>
      <w:r>
        <w:rPr>
          <w:spacing w:val="-21"/>
          <w:w w:val="85"/>
        </w:rPr>
        <w:t xml:space="preserve"> </w:t>
      </w:r>
      <w:r>
        <w:rPr>
          <w:w w:val="85"/>
        </w:rPr>
        <w:t>sexual behaviours</w:t>
      </w:r>
      <w:r>
        <w:rPr>
          <w:spacing w:val="-4"/>
          <w:w w:val="85"/>
        </w:rPr>
        <w:t xml:space="preserve"> </w:t>
      </w:r>
      <w:r>
        <w:rPr>
          <w:w w:val="85"/>
        </w:rPr>
        <w:t>occurring.</w:t>
      </w:r>
      <w:r>
        <w:rPr>
          <w:spacing w:val="-20"/>
          <w:w w:val="85"/>
        </w:rPr>
        <w:t xml:space="preserve"> </w:t>
      </w:r>
      <w:r>
        <w:rPr>
          <w:w w:val="85"/>
        </w:rPr>
        <w:t>The Residential</w:t>
      </w:r>
      <w:r>
        <w:rPr>
          <w:spacing w:val="-7"/>
          <w:w w:val="85"/>
        </w:rPr>
        <w:t xml:space="preserve"> </w:t>
      </w:r>
      <w:r>
        <w:rPr>
          <w:w w:val="85"/>
        </w:rPr>
        <w:t>Safety</w:t>
      </w:r>
      <w:r>
        <w:rPr>
          <w:spacing w:val="-2"/>
          <w:w w:val="85"/>
        </w:rPr>
        <w:t xml:space="preserve"> </w:t>
      </w:r>
      <w:r>
        <w:rPr>
          <w:w w:val="85"/>
        </w:rPr>
        <w:t>Plan</w:t>
      </w:r>
      <w:r>
        <w:rPr>
          <w:spacing w:val="1"/>
          <w:w w:val="85"/>
        </w:rPr>
        <w:t xml:space="preserve"> </w:t>
      </w:r>
      <w:r>
        <w:rPr>
          <w:w w:val="85"/>
        </w:rPr>
        <w:t>is</w:t>
      </w:r>
      <w:r>
        <w:rPr>
          <w:spacing w:val="-2"/>
          <w:w w:val="85"/>
        </w:rPr>
        <w:t xml:space="preserve"> </w:t>
      </w:r>
      <w:r>
        <w:rPr>
          <w:w w:val="85"/>
        </w:rPr>
        <w:t>a set</w:t>
      </w:r>
      <w:r>
        <w:rPr>
          <w:spacing w:val="-5"/>
          <w:w w:val="85"/>
        </w:rPr>
        <w:t xml:space="preserve"> </w:t>
      </w:r>
      <w:r>
        <w:rPr>
          <w:w w:val="85"/>
        </w:rPr>
        <w:t>of external</w:t>
      </w:r>
      <w:r>
        <w:rPr>
          <w:spacing w:val="-2"/>
          <w:w w:val="85"/>
        </w:rPr>
        <w:t xml:space="preserve"> </w:t>
      </w:r>
      <w:r>
        <w:rPr>
          <w:w w:val="85"/>
        </w:rPr>
        <w:t xml:space="preserve">controls </w:t>
      </w:r>
      <w:r>
        <w:rPr>
          <w:w w:val="90"/>
        </w:rPr>
        <w:t>and</w:t>
      </w:r>
      <w:r>
        <w:rPr>
          <w:spacing w:val="-17"/>
          <w:w w:val="90"/>
        </w:rPr>
        <w:t xml:space="preserve"> </w:t>
      </w:r>
      <w:r>
        <w:rPr>
          <w:w w:val="90"/>
        </w:rPr>
        <w:t>limits</w:t>
      </w:r>
      <w:r>
        <w:rPr>
          <w:spacing w:val="-15"/>
          <w:w w:val="90"/>
        </w:rPr>
        <w:t xml:space="preserve"> </w:t>
      </w:r>
      <w:r>
        <w:rPr>
          <w:w w:val="90"/>
        </w:rPr>
        <w:t>designed</w:t>
      </w:r>
      <w:r>
        <w:rPr>
          <w:spacing w:val="-19"/>
          <w:w w:val="90"/>
        </w:rPr>
        <w:t xml:space="preserve"> </w:t>
      </w:r>
      <w:r>
        <w:rPr>
          <w:w w:val="90"/>
        </w:rPr>
        <w:t>to</w:t>
      </w:r>
      <w:r>
        <w:rPr>
          <w:spacing w:val="56"/>
          <w:w w:val="90"/>
        </w:rPr>
        <w:t xml:space="preserve"> </w:t>
      </w:r>
      <w:r>
        <w:rPr>
          <w:w w:val="90"/>
        </w:rPr>
        <w:t>help</w:t>
      </w:r>
      <w:r>
        <w:rPr>
          <w:spacing w:val="-15"/>
          <w:w w:val="90"/>
        </w:rPr>
        <w:t xml:space="preserve"> </w:t>
      </w:r>
      <w:r>
        <w:rPr>
          <w:w w:val="90"/>
        </w:rPr>
        <w:t>staff</w:t>
      </w:r>
      <w:r>
        <w:rPr>
          <w:spacing w:val="7"/>
          <w:w w:val="90"/>
        </w:rPr>
        <w:t xml:space="preserve"> </w:t>
      </w:r>
      <w:r>
        <w:rPr>
          <w:w w:val="90"/>
        </w:rPr>
        <w:t>manage</w:t>
      </w:r>
      <w:r>
        <w:rPr>
          <w:spacing w:val="-29"/>
          <w:w w:val="90"/>
        </w:rPr>
        <w:t xml:space="preserve"> </w:t>
      </w:r>
      <w:r>
        <w:rPr>
          <w:w w:val="90"/>
        </w:rPr>
        <w:t>potential</w:t>
      </w:r>
      <w:r>
        <w:rPr>
          <w:spacing w:val="-17"/>
          <w:w w:val="90"/>
        </w:rPr>
        <w:t xml:space="preserve"> </w:t>
      </w:r>
      <w:r>
        <w:rPr>
          <w:w w:val="90"/>
        </w:rPr>
        <w:t>risk</w:t>
      </w:r>
      <w:r>
        <w:rPr>
          <w:spacing w:val="-13"/>
          <w:w w:val="90"/>
        </w:rPr>
        <w:t xml:space="preserve"> </w:t>
      </w:r>
      <w:r>
        <w:rPr>
          <w:w w:val="90"/>
        </w:rPr>
        <w:t>situations.</w:t>
      </w:r>
      <w:r>
        <w:rPr>
          <w:spacing w:val="-42"/>
          <w:w w:val="90"/>
        </w:rPr>
        <w:t xml:space="preserve"> </w:t>
      </w:r>
      <w:r w:rsidR="008265CA">
        <w:rPr>
          <w:spacing w:val="-42"/>
          <w:w w:val="90"/>
        </w:rPr>
        <w:t xml:space="preserve"> </w:t>
      </w:r>
      <w:r>
        <w:rPr>
          <w:w w:val="90"/>
        </w:rPr>
        <w:t>This</w:t>
      </w:r>
      <w:r>
        <w:rPr>
          <w:spacing w:val="-43"/>
          <w:w w:val="90"/>
        </w:rPr>
        <w:t xml:space="preserve"> </w:t>
      </w:r>
      <w:r>
        <w:rPr>
          <w:w w:val="90"/>
        </w:rPr>
        <w:t>plan</w:t>
      </w:r>
      <w:r>
        <w:rPr>
          <w:spacing w:val="-13"/>
          <w:w w:val="90"/>
        </w:rPr>
        <w:t xml:space="preserve"> </w:t>
      </w:r>
      <w:r>
        <w:rPr>
          <w:w w:val="90"/>
        </w:rPr>
        <w:t>should</w:t>
      </w:r>
      <w:r>
        <w:rPr>
          <w:spacing w:val="-13"/>
          <w:w w:val="90"/>
        </w:rPr>
        <w:t xml:space="preserve"> </w:t>
      </w:r>
      <w:r>
        <w:rPr>
          <w:w w:val="90"/>
        </w:rPr>
        <w:t>be</w:t>
      </w:r>
      <w:r>
        <w:rPr>
          <w:spacing w:val="-42"/>
          <w:w w:val="90"/>
        </w:rPr>
        <w:t xml:space="preserve"> </w:t>
      </w:r>
      <w:r>
        <w:rPr>
          <w:w w:val="90"/>
        </w:rPr>
        <w:t>developed</w:t>
      </w:r>
      <w:r>
        <w:rPr>
          <w:spacing w:val="-11"/>
          <w:w w:val="90"/>
        </w:rPr>
        <w:t xml:space="preserve"> </w:t>
      </w:r>
      <w:r>
        <w:rPr>
          <w:w w:val="90"/>
        </w:rPr>
        <w:t xml:space="preserve">and </w:t>
      </w:r>
      <w:r>
        <w:rPr>
          <w:w w:val="85"/>
        </w:rPr>
        <w:t xml:space="preserve">reviewed by workers undertaking the assessment and intervention in collaboration with other relevant </w:t>
      </w:r>
      <w:r>
        <w:rPr>
          <w:w w:val="90"/>
        </w:rPr>
        <w:t xml:space="preserve">professionals. </w:t>
      </w:r>
      <w:r w:rsidR="008265CA">
        <w:rPr>
          <w:w w:val="90"/>
        </w:rPr>
        <w:t xml:space="preserve"> </w:t>
      </w:r>
      <w:r>
        <w:rPr>
          <w:w w:val="90"/>
        </w:rPr>
        <w:t>It should be formally reviewed in risk management</w:t>
      </w:r>
      <w:r>
        <w:rPr>
          <w:spacing w:val="54"/>
          <w:w w:val="90"/>
        </w:rPr>
        <w:t xml:space="preserve"> </w:t>
      </w:r>
      <w:r>
        <w:rPr>
          <w:w w:val="90"/>
        </w:rPr>
        <w:t>meetings.</w:t>
      </w:r>
    </w:p>
    <w:p w:rsidR="00E96100" w:rsidRDefault="00E96100">
      <w:pPr>
        <w:pStyle w:val="BodyText"/>
        <w:kinsoku w:val="0"/>
        <w:overflowPunct w:val="0"/>
        <w:spacing w:before="10"/>
        <w:rPr>
          <w:sz w:val="23"/>
          <w:szCs w:val="23"/>
        </w:rPr>
      </w:pPr>
    </w:p>
    <w:p w:rsidR="00E96100" w:rsidRDefault="00E96100">
      <w:pPr>
        <w:pStyle w:val="BodyText"/>
        <w:kinsoku w:val="0"/>
        <w:overflowPunct w:val="0"/>
        <w:ind w:left="810" w:right="778"/>
        <w:jc w:val="both"/>
        <w:rPr>
          <w:w w:val="90"/>
          <w:sz w:val="28"/>
          <w:szCs w:val="28"/>
        </w:rPr>
      </w:pPr>
      <w:r>
        <w:rPr>
          <w:w w:val="90"/>
          <w:sz w:val="28"/>
          <w:szCs w:val="28"/>
        </w:rPr>
        <w:t>Careful</w:t>
      </w:r>
      <w:r>
        <w:rPr>
          <w:spacing w:val="-37"/>
          <w:w w:val="90"/>
          <w:sz w:val="28"/>
          <w:szCs w:val="28"/>
        </w:rPr>
        <w:t xml:space="preserve"> </w:t>
      </w:r>
      <w:r w:rsidR="008265CA">
        <w:rPr>
          <w:spacing w:val="-37"/>
          <w:w w:val="90"/>
          <w:sz w:val="28"/>
          <w:szCs w:val="28"/>
        </w:rPr>
        <w:t xml:space="preserve"> </w:t>
      </w:r>
      <w:r>
        <w:rPr>
          <w:w w:val="90"/>
          <w:sz w:val="28"/>
          <w:szCs w:val="28"/>
        </w:rPr>
        <w:t>consideration</w:t>
      </w:r>
      <w:r>
        <w:rPr>
          <w:spacing w:val="-37"/>
          <w:w w:val="90"/>
          <w:sz w:val="28"/>
          <w:szCs w:val="28"/>
        </w:rPr>
        <w:t xml:space="preserve"> </w:t>
      </w:r>
      <w:r w:rsidR="008265CA">
        <w:rPr>
          <w:spacing w:val="-37"/>
          <w:w w:val="90"/>
          <w:sz w:val="28"/>
          <w:szCs w:val="28"/>
        </w:rPr>
        <w:t xml:space="preserve"> </w:t>
      </w:r>
      <w:r>
        <w:rPr>
          <w:w w:val="90"/>
          <w:sz w:val="28"/>
          <w:szCs w:val="28"/>
        </w:rPr>
        <w:t>should</w:t>
      </w:r>
      <w:r>
        <w:rPr>
          <w:spacing w:val="-34"/>
          <w:w w:val="90"/>
          <w:sz w:val="28"/>
          <w:szCs w:val="28"/>
        </w:rPr>
        <w:t xml:space="preserve"> </w:t>
      </w:r>
      <w:r w:rsidR="008265CA">
        <w:rPr>
          <w:spacing w:val="-34"/>
          <w:w w:val="90"/>
          <w:sz w:val="28"/>
          <w:szCs w:val="28"/>
        </w:rPr>
        <w:t xml:space="preserve"> </w:t>
      </w:r>
      <w:r>
        <w:rPr>
          <w:w w:val="90"/>
          <w:sz w:val="28"/>
          <w:szCs w:val="28"/>
        </w:rPr>
        <w:t>be</w:t>
      </w:r>
      <w:r w:rsidR="008265CA">
        <w:rPr>
          <w:w w:val="90"/>
          <w:sz w:val="28"/>
          <w:szCs w:val="28"/>
        </w:rPr>
        <w:t xml:space="preserve"> </w:t>
      </w:r>
      <w:r>
        <w:rPr>
          <w:spacing w:val="-36"/>
          <w:w w:val="90"/>
          <w:sz w:val="28"/>
          <w:szCs w:val="28"/>
        </w:rPr>
        <w:t xml:space="preserve"> </w:t>
      </w:r>
      <w:r>
        <w:rPr>
          <w:w w:val="90"/>
          <w:sz w:val="28"/>
          <w:szCs w:val="28"/>
        </w:rPr>
        <w:t>given</w:t>
      </w:r>
      <w:r w:rsidR="008265CA">
        <w:rPr>
          <w:w w:val="90"/>
          <w:sz w:val="28"/>
          <w:szCs w:val="28"/>
        </w:rPr>
        <w:t xml:space="preserve"> </w:t>
      </w:r>
      <w:r>
        <w:rPr>
          <w:spacing w:val="-35"/>
          <w:w w:val="90"/>
          <w:sz w:val="28"/>
          <w:szCs w:val="28"/>
        </w:rPr>
        <w:t xml:space="preserve"> </w:t>
      </w:r>
      <w:r>
        <w:rPr>
          <w:w w:val="90"/>
          <w:sz w:val="28"/>
          <w:szCs w:val="28"/>
        </w:rPr>
        <w:t>as</w:t>
      </w:r>
      <w:r w:rsidR="008265CA">
        <w:rPr>
          <w:w w:val="90"/>
          <w:sz w:val="28"/>
          <w:szCs w:val="28"/>
        </w:rPr>
        <w:t xml:space="preserve"> </w:t>
      </w:r>
      <w:r>
        <w:rPr>
          <w:spacing w:val="-36"/>
          <w:w w:val="90"/>
          <w:sz w:val="28"/>
          <w:szCs w:val="28"/>
        </w:rPr>
        <w:t xml:space="preserve"> </w:t>
      </w:r>
      <w:r>
        <w:rPr>
          <w:w w:val="90"/>
          <w:sz w:val="28"/>
          <w:szCs w:val="28"/>
        </w:rPr>
        <w:t>to</w:t>
      </w:r>
      <w:r>
        <w:rPr>
          <w:spacing w:val="-34"/>
          <w:w w:val="90"/>
          <w:sz w:val="28"/>
          <w:szCs w:val="28"/>
        </w:rPr>
        <w:t xml:space="preserve"> </w:t>
      </w:r>
      <w:r w:rsidR="008265CA">
        <w:rPr>
          <w:spacing w:val="-34"/>
          <w:w w:val="90"/>
          <w:sz w:val="28"/>
          <w:szCs w:val="28"/>
        </w:rPr>
        <w:t xml:space="preserve"> </w:t>
      </w:r>
      <w:r>
        <w:rPr>
          <w:w w:val="90"/>
          <w:sz w:val="28"/>
          <w:szCs w:val="28"/>
        </w:rPr>
        <w:t>how</w:t>
      </w:r>
      <w:r>
        <w:rPr>
          <w:spacing w:val="-34"/>
          <w:w w:val="90"/>
          <w:sz w:val="28"/>
          <w:szCs w:val="28"/>
        </w:rPr>
        <w:t xml:space="preserve"> </w:t>
      </w:r>
      <w:r w:rsidR="008265CA">
        <w:rPr>
          <w:spacing w:val="-34"/>
          <w:w w:val="90"/>
          <w:sz w:val="28"/>
          <w:szCs w:val="28"/>
        </w:rPr>
        <w:t xml:space="preserve"> </w:t>
      </w:r>
      <w:r>
        <w:rPr>
          <w:w w:val="90"/>
          <w:sz w:val="28"/>
          <w:szCs w:val="28"/>
        </w:rPr>
        <w:t>to</w:t>
      </w:r>
      <w:r>
        <w:rPr>
          <w:spacing w:val="-36"/>
          <w:w w:val="90"/>
          <w:sz w:val="28"/>
          <w:szCs w:val="28"/>
        </w:rPr>
        <w:t xml:space="preserve"> </w:t>
      </w:r>
      <w:r w:rsidR="008265CA">
        <w:rPr>
          <w:spacing w:val="-36"/>
          <w:w w:val="90"/>
          <w:sz w:val="28"/>
          <w:szCs w:val="28"/>
        </w:rPr>
        <w:t xml:space="preserve"> </w:t>
      </w:r>
      <w:r>
        <w:rPr>
          <w:w w:val="90"/>
          <w:sz w:val="28"/>
          <w:szCs w:val="28"/>
        </w:rPr>
        <w:t>communicate</w:t>
      </w:r>
      <w:r>
        <w:rPr>
          <w:spacing w:val="-35"/>
          <w:w w:val="90"/>
          <w:sz w:val="28"/>
          <w:szCs w:val="28"/>
        </w:rPr>
        <w:t xml:space="preserve"> </w:t>
      </w:r>
      <w:r w:rsidR="008265CA">
        <w:rPr>
          <w:spacing w:val="-35"/>
          <w:w w:val="90"/>
          <w:sz w:val="28"/>
          <w:szCs w:val="28"/>
        </w:rPr>
        <w:t xml:space="preserve"> </w:t>
      </w:r>
      <w:r>
        <w:rPr>
          <w:w w:val="90"/>
          <w:sz w:val="28"/>
          <w:szCs w:val="28"/>
        </w:rPr>
        <w:t>the</w:t>
      </w:r>
      <w:r>
        <w:rPr>
          <w:spacing w:val="-36"/>
          <w:w w:val="90"/>
          <w:sz w:val="28"/>
          <w:szCs w:val="28"/>
        </w:rPr>
        <w:t xml:space="preserve"> </w:t>
      </w:r>
      <w:r w:rsidR="008265CA">
        <w:rPr>
          <w:spacing w:val="-36"/>
          <w:w w:val="90"/>
          <w:sz w:val="28"/>
          <w:szCs w:val="28"/>
        </w:rPr>
        <w:t xml:space="preserve"> </w:t>
      </w:r>
      <w:r>
        <w:rPr>
          <w:w w:val="90"/>
          <w:sz w:val="28"/>
          <w:szCs w:val="28"/>
        </w:rPr>
        <w:t>safety</w:t>
      </w:r>
      <w:r w:rsidR="008265CA">
        <w:rPr>
          <w:w w:val="90"/>
          <w:sz w:val="28"/>
          <w:szCs w:val="28"/>
        </w:rPr>
        <w:t xml:space="preserve"> </w:t>
      </w:r>
      <w:r>
        <w:rPr>
          <w:spacing w:val="-35"/>
          <w:w w:val="90"/>
          <w:sz w:val="28"/>
          <w:szCs w:val="28"/>
        </w:rPr>
        <w:t xml:space="preserve"> </w:t>
      </w:r>
      <w:r>
        <w:rPr>
          <w:w w:val="90"/>
          <w:sz w:val="28"/>
          <w:szCs w:val="28"/>
        </w:rPr>
        <w:t>plan</w:t>
      </w:r>
      <w:r>
        <w:rPr>
          <w:spacing w:val="-35"/>
          <w:w w:val="90"/>
          <w:sz w:val="28"/>
          <w:szCs w:val="28"/>
        </w:rPr>
        <w:t xml:space="preserve"> </w:t>
      </w:r>
      <w:r w:rsidR="008265CA">
        <w:rPr>
          <w:spacing w:val="-35"/>
          <w:w w:val="90"/>
          <w:sz w:val="28"/>
          <w:szCs w:val="28"/>
        </w:rPr>
        <w:t xml:space="preserve"> </w:t>
      </w:r>
      <w:r>
        <w:rPr>
          <w:w w:val="90"/>
          <w:sz w:val="28"/>
          <w:szCs w:val="28"/>
        </w:rPr>
        <w:t>with</w:t>
      </w:r>
      <w:r>
        <w:rPr>
          <w:spacing w:val="-36"/>
          <w:w w:val="90"/>
          <w:sz w:val="28"/>
          <w:szCs w:val="28"/>
        </w:rPr>
        <w:t xml:space="preserve"> </w:t>
      </w:r>
      <w:r w:rsidR="008265CA">
        <w:rPr>
          <w:spacing w:val="-36"/>
          <w:w w:val="90"/>
          <w:sz w:val="28"/>
          <w:szCs w:val="28"/>
        </w:rPr>
        <w:t xml:space="preserve"> </w:t>
      </w:r>
      <w:r>
        <w:rPr>
          <w:w w:val="90"/>
          <w:sz w:val="28"/>
          <w:szCs w:val="28"/>
        </w:rPr>
        <w:t>the</w:t>
      </w:r>
      <w:r w:rsidR="008265CA">
        <w:rPr>
          <w:w w:val="90"/>
          <w:sz w:val="28"/>
          <w:szCs w:val="28"/>
        </w:rPr>
        <w:t xml:space="preserve"> </w:t>
      </w:r>
      <w:r>
        <w:rPr>
          <w:spacing w:val="-35"/>
          <w:w w:val="90"/>
          <w:sz w:val="28"/>
          <w:szCs w:val="28"/>
        </w:rPr>
        <w:t xml:space="preserve"> </w:t>
      </w:r>
      <w:r>
        <w:rPr>
          <w:w w:val="90"/>
          <w:sz w:val="28"/>
          <w:szCs w:val="28"/>
        </w:rPr>
        <w:t>child/</w:t>
      </w:r>
      <w:r>
        <w:rPr>
          <w:spacing w:val="-34"/>
          <w:w w:val="90"/>
          <w:sz w:val="28"/>
          <w:szCs w:val="28"/>
        </w:rPr>
        <w:t xml:space="preserve"> </w:t>
      </w:r>
      <w:r>
        <w:rPr>
          <w:w w:val="90"/>
          <w:sz w:val="28"/>
          <w:szCs w:val="28"/>
        </w:rPr>
        <w:t>young person</w:t>
      </w:r>
      <w:r>
        <w:rPr>
          <w:spacing w:val="-34"/>
          <w:w w:val="90"/>
          <w:sz w:val="28"/>
          <w:szCs w:val="28"/>
        </w:rPr>
        <w:t xml:space="preserve"> </w:t>
      </w:r>
      <w:r>
        <w:rPr>
          <w:w w:val="90"/>
          <w:sz w:val="28"/>
          <w:szCs w:val="28"/>
        </w:rPr>
        <w:t>and</w:t>
      </w:r>
      <w:r>
        <w:rPr>
          <w:spacing w:val="-21"/>
          <w:w w:val="90"/>
          <w:sz w:val="28"/>
          <w:szCs w:val="28"/>
        </w:rPr>
        <w:t xml:space="preserve"> </w:t>
      </w:r>
      <w:r>
        <w:rPr>
          <w:w w:val="90"/>
          <w:sz w:val="28"/>
          <w:szCs w:val="28"/>
        </w:rPr>
        <w:t>how</w:t>
      </w:r>
      <w:r w:rsidR="008265CA">
        <w:rPr>
          <w:w w:val="90"/>
          <w:sz w:val="28"/>
          <w:szCs w:val="28"/>
        </w:rPr>
        <w:t xml:space="preserve"> </w:t>
      </w:r>
      <w:r>
        <w:rPr>
          <w:spacing w:val="-32"/>
          <w:w w:val="90"/>
          <w:sz w:val="28"/>
          <w:szCs w:val="28"/>
        </w:rPr>
        <w:t xml:space="preserve"> </w:t>
      </w:r>
      <w:r>
        <w:rPr>
          <w:w w:val="90"/>
          <w:sz w:val="28"/>
          <w:szCs w:val="28"/>
        </w:rPr>
        <w:t>this</w:t>
      </w:r>
      <w:r>
        <w:rPr>
          <w:spacing w:val="-25"/>
          <w:w w:val="90"/>
          <w:sz w:val="28"/>
          <w:szCs w:val="28"/>
        </w:rPr>
        <w:t xml:space="preserve"> </w:t>
      </w:r>
      <w:r w:rsidR="008265CA">
        <w:rPr>
          <w:spacing w:val="-25"/>
          <w:w w:val="90"/>
          <w:sz w:val="28"/>
          <w:szCs w:val="28"/>
        </w:rPr>
        <w:t xml:space="preserve"> </w:t>
      </w:r>
      <w:r>
        <w:rPr>
          <w:w w:val="90"/>
          <w:sz w:val="28"/>
          <w:szCs w:val="28"/>
        </w:rPr>
        <w:t>can</w:t>
      </w:r>
      <w:r>
        <w:rPr>
          <w:spacing w:val="-34"/>
          <w:w w:val="90"/>
          <w:sz w:val="28"/>
          <w:szCs w:val="28"/>
        </w:rPr>
        <w:t xml:space="preserve"> </w:t>
      </w:r>
      <w:r w:rsidR="008265CA">
        <w:rPr>
          <w:spacing w:val="-34"/>
          <w:w w:val="90"/>
          <w:sz w:val="28"/>
          <w:szCs w:val="28"/>
        </w:rPr>
        <w:t xml:space="preserve"> </w:t>
      </w:r>
      <w:r>
        <w:rPr>
          <w:w w:val="90"/>
          <w:sz w:val="28"/>
          <w:szCs w:val="28"/>
        </w:rPr>
        <w:t>be</w:t>
      </w:r>
      <w:r w:rsidR="008265CA">
        <w:rPr>
          <w:w w:val="90"/>
          <w:sz w:val="28"/>
          <w:szCs w:val="28"/>
        </w:rPr>
        <w:t xml:space="preserve"> </w:t>
      </w:r>
      <w:r>
        <w:rPr>
          <w:spacing w:val="-33"/>
          <w:w w:val="90"/>
          <w:sz w:val="28"/>
          <w:szCs w:val="28"/>
        </w:rPr>
        <w:t xml:space="preserve"> </w:t>
      </w:r>
      <w:r>
        <w:rPr>
          <w:w w:val="90"/>
          <w:sz w:val="28"/>
          <w:szCs w:val="28"/>
        </w:rPr>
        <w:t>incorporated</w:t>
      </w:r>
      <w:r w:rsidR="008265CA">
        <w:rPr>
          <w:w w:val="90"/>
          <w:sz w:val="28"/>
          <w:szCs w:val="28"/>
        </w:rPr>
        <w:t xml:space="preserve"> </w:t>
      </w:r>
      <w:r>
        <w:rPr>
          <w:spacing w:val="-33"/>
          <w:w w:val="90"/>
          <w:sz w:val="28"/>
          <w:szCs w:val="28"/>
        </w:rPr>
        <w:t xml:space="preserve"> </w:t>
      </w:r>
      <w:r>
        <w:rPr>
          <w:w w:val="90"/>
          <w:sz w:val="28"/>
          <w:szCs w:val="28"/>
        </w:rPr>
        <w:t>in</w:t>
      </w:r>
      <w:r w:rsidR="008265CA">
        <w:rPr>
          <w:w w:val="90"/>
          <w:sz w:val="28"/>
          <w:szCs w:val="28"/>
        </w:rPr>
        <w:t xml:space="preserve"> </w:t>
      </w:r>
      <w:r>
        <w:rPr>
          <w:spacing w:val="-34"/>
          <w:w w:val="90"/>
          <w:sz w:val="28"/>
          <w:szCs w:val="28"/>
        </w:rPr>
        <w:t xml:space="preserve"> </w:t>
      </w:r>
      <w:r>
        <w:rPr>
          <w:w w:val="90"/>
          <w:sz w:val="28"/>
          <w:szCs w:val="28"/>
        </w:rPr>
        <w:t>their</w:t>
      </w:r>
      <w:r>
        <w:rPr>
          <w:spacing w:val="-35"/>
          <w:w w:val="90"/>
          <w:sz w:val="28"/>
          <w:szCs w:val="28"/>
        </w:rPr>
        <w:t xml:space="preserve"> </w:t>
      </w:r>
      <w:r w:rsidR="008265CA">
        <w:rPr>
          <w:spacing w:val="-35"/>
          <w:w w:val="90"/>
          <w:sz w:val="28"/>
          <w:szCs w:val="28"/>
        </w:rPr>
        <w:t xml:space="preserve"> </w:t>
      </w:r>
      <w:r>
        <w:rPr>
          <w:w w:val="90"/>
          <w:sz w:val="28"/>
          <w:szCs w:val="28"/>
        </w:rPr>
        <w:t>own</w:t>
      </w:r>
      <w:r>
        <w:rPr>
          <w:spacing w:val="-33"/>
          <w:w w:val="90"/>
          <w:sz w:val="28"/>
          <w:szCs w:val="28"/>
        </w:rPr>
        <w:t xml:space="preserve"> </w:t>
      </w:r>
      <w:r w:rsidR="008265CA">
        <w:rPr>
          <w:spacing w:val="-33"/>
          <w:w w:val="90"/>
          <w:sz w:val="28"/>
          <w:szCs w:val="28"/>
        </w:rPr>
        <w:t xml:space="preserve"> </w:t>
      </w:r>
      <w:r>
        <w:rPr>
          <w:w w:val="90"/>
          <w:sz w:val="28"/>
          <w:szCs w:val="28"/>
        </w:rPr>
        <w:t>safety</w:t>
      </w:r>
      <w:r w:rsidR="008265CA">
        <w:rPr>
          <w:w w:val="90"/>
          <w:sz w:val="28"/>
          <w:szCs w:val="28"/>
        </w:rPr>
        <w:t xml:space="preserve"> </w:t>
      </w:r>
      <w:r>
        <w:rPr>
          <w:spacing w:val="-33"/>
          <w:w w:val="90"/>
          <w:sz w:val="28"/>
          <w:szCs w:val="28"/>
        </w:rPr>
        <w:t xml:space="preserve"> </w:t>
      </w:r>
      <w:r>
        <w:rPr>
          <w:w w:val="90"/>
          <w:sz w:val="28"/>
          <w:szCs w:val="28"/>
        </w:rPr>
        <w:t>plan.</w:t>
      </w:r>
      <w:r>
        <w:rPr>
          <w:spacing w:val="-16"/>
          <w:w w:val="90"/>
          <w:sz w:val="28"/>
          <w:szCs w:val="28"/>
        </w:rPr>
        <w:t xml:space="preserve"> </w:t>
      </w:r>
      <w:proofErr w:type="gramStart"/>
      <w:r>
        <w:rPr>
          <w:w w:val="90"/>
          <w:sz w:val="28"/>
          <w:szCs w:val="28"/>
        </w:rPr>
        <w:t>It</w:t>
      </w:r>
      <w:r w:rsidR="008265CA">
        <w:rPr>
          <w:w w:val="90"/>
          <w:sz w:val="28"/>
          <w:szCs w:val="28"/>
        </w:rPr>
        <w:t xml:space="preserve"> </w:t>
      </w:r>
      <w:r>
        <w:rPr>
          <w:spacing w:val="-33"/>
          <w:w w:val="90"/>
          <w:sz w:val="28"/>
          <w:szCs w:val="28"/>
        </w:rPr>
        <w:t xml:space="preserve"> </w:t>
      </w:r>
      <w:r>
        <w:rPr>
          <w:spacing w:val="-3"/>
          <w:w w:val="90"/>
          <w:sz w:val="28"/>
          <w:szCs w:val="28"/>
        </w:rPr>
        <w:t>is</w:t>
      </w:r>
      <w:proofErr w:type="gramEnd"/>
      <w:r w:rsidR="008265CA">
        <w:rPr>
          <w:spacing w:val="-3"/>
          <w:w w:val="90"/>
          <w:sz w:val="28"/>
          <w:szCs w:val="28"/>
        </w:rPr>
        <w:t xml:space="preserve"> </w:t>
      </w:r>
      <w:r>
        <w:rPr>
          <w:spacing w:val="-33"/>
          <w:w w:val="90"/>
          <w:sz w:val="28"/>
          <w:szCs w:val="28"/>
        </w:rPr>
        <w:t xml:space="preserve"> </w:t>
      </w:r>
      <w:r>
        <w:rPr>
          <w:w w:val="90"/>
          <w:sz w:val="28"/>
          <w:szCs w:val="28"/>
        </w:rPr>
        <w:t>important</w:t>
      </w:r>
      <w:r w:rsidR="008265CA">
        <w:rPr>
          <w:w w:val="90"/>
          <w:sz w:val="28"/>
          <w:szCs w:val="28"/>
        </w:rPr>
        <w:t xml:space="preserve"> </w:t>
      </w:r>
      <w:r>
        <w:rPr>
          <w:spacing w:val="-33"/>
          <w:w w:val="90"/>
          <w:sz w:val="28"/>
          <w:szCs w:val="28"/>
        </w:rPr>
        <w:t xml:space="preserve"> </w:t>
      </w:r>
      <w:r>
        <w:rPr>
          <w:w w:val="90"/>
          <w:sz w:val="28"/>
          <w:szCs w:val="28"/>
        </w:rPr>
        <w:t>that</w:t>
      </w:r>
      <w:r w:rsidR="008265CA">
        <w:rPr>
          <w:w w:val="90"/>
          <w:sz w:val="28"/>
          <w:szCs w:val="28"/>
        </w:rPr>
        <w:t xml:space="preserve"> </w:t>
      </w:r>
      <w:r>
        <w:rPr>
          <w:spacing w:val="-32"/>
          <w:w w:val="90"/>
          <w:sz w:val="28"/>
          <w:szCs w:val="28"/>
        </w:rPr>
        <w:t xml:space="preserve"> </w:t>
      </w:r>
      <w:r>
        <w:rPr>
          <w:w w:val="90"/>
          <w:sz w:val="28"/>
          <w:szCs w:val="28"/>
        </w:rPr>
        <w:t>the</w:t>
      </w:r>
      <w:r>
        <w:rPr>
          <w:spacing w:val="-34"/>
          <w:w w:val="90"/>
          <w:sz w:val="28"/>
          <w:szCs w:val="28"/>
        </w:rPr>
        <w:t xml:space="preserve"> </w:t>
      </w:r>
      <w:r>
        <w:rPr>
          <w:w w:val="90"/>
          <w:sz w:val="28"/>
          <w:szCs w:val="28"/>
        </w:rPr>
        <w:t>child/</w:t>
      </w:r>
      <w:r>
        <w:rPr>
          <w:spacing w:val="-32"/>
          <w:w w:val="90"/>
          <w:sz w:val="28"/>
          <w:szCs w:val="28"/>
        </w:rPr>
        <w:t xml:space="preserve"> </w:t>
      </w:r>
      <w:r>
        <w:rPr>
          <w:w w:val="90"/>
          <w:sz w:val="28"/>
          <w:szCs w:val="28"/>
        </w:rPr>
        <w:t>young person</w:t>
      </w:r>
      <w:r>
        <w:rPr>
          <w:spacing w:val="-34"/>
          <w:w w:val="90"/>
          <w:sz w:val="28"/>
          <w:szCs w:val="28"/>
        </w:rPr>
        <w:t xml:space="preserve"> </w:t>
      </w:r>
      <w:r>
        <w:rPr>
          <w:w w:val="90"/>
          <w:sz w:val="28"/>
          <w:szCs w:val="28"/>
        </w:rPr>
        <w:t>receives</w:t>
      </w:r>
      <w:r>
        <w:rPr>
          <w:spacing w:val="-33"/>
          <w:w w:val="90"/>
          <w:sz w:val="28"/>
          <w:szCs w:val="28"/>
        </w:rPr>
        <w:t xml:space="preserve"> </w:t>
      </w:r>
      <w:r>
        <w:rPr>
          <w:w w:val="90"/>
          <w:sz w:val="28"/>
          <w:szCs w:val="28"/>
        </w:rPr>
        <w:t>positive</w:t>
      </w:r>
      <w:r>
        <w:rPr>
          <w:spacing w:val="-18"/>
          <w:w w:val="90"/>
          <w:sz w:val="28"/>
          <w:szCs w:val="28"/>
        </w:rPr>
        <w:t xml:space="preserve"> </w:t>
      </w:r>
      <w:r>
        <w:rPr>
          <w:w w:val="90"/>
          <w:sz w:val="28"/>
          <w:szCs w:val="28"/>
        </w:rPr>
        <w:t>messages</w:t>
      </w:r>
      <w:r>
        <w:rPr>
          <w:spacing w:val="-40"/>
          <w:w w:val="90"/>
          <w:sz w:val="28"/>
          <w:szCs w:val="28"/>
        </w:rPr>
        <w:t xml:space="preserve"> </w:t>
      </w:r>
      <w:r w:rsidR="008265CA">
        <w:rPr>
          <w:spacing w:val="-40"/>
          <w:w w:val="90"/>
          <w:sz w:val="28"/>
          <w:szCs w:val="28"/>
        </w:rPr>
        <w:t xml:space="preserve"> </w:t>
      </w:r>
      <w:r>
        <w:rPr>
          <w:w w:val="90"/>
          <w:sz w:val="28"/>
          <w:szCs w:val="28"/>
        </w:rPr>
        <w:t>about</w:t>
      </w:r>
      <w:r>
        <w:rPr>
          <w:spacing w:val="-23"/>
          <w:w w:val="90"/>
          <w:sz w:val="28"/>
          <w:szCs w:val="28"/>
        </w:rPr>
        <w:t xml:space="preserve"> </w:t>
      </w:r>
      <w:r>
        <w:rPr>
          <w:spacing w:val="2"/>
          <w:w w:val="90"/>
          <w:sz w:val="28"/>
          <w:szCs w:val="28"/>
        </w:rPr>
        <w:t>the</w:t>
      </w:r>
      <w:r w:rsidR="00923730">
        <w:rPr>
          <w:spacing w:val="2"/>
          <w:w w:val="90"/>
          <w:sz w:val="28"/>
          <w:szCs w:val="28"/>
        </w:rPr>
        <w:t xml:space="preserve"> </w:t>
      </w:r>
      <w:r>
        <w:rPr>
          <w:spacing w:val="2"/>
          <w:w w:val="90"/>
          <w:sz w:val="28"/>
          <w:szCs w:val="28"/>
        </w:rPr>
        <w:t xml:space="preserve">plan </w:t>
      </w:r>
      <w:r>
        <w:rPr>
          <w:w w:val="90"/>
          <w:sz w:val="28"/>
          <w:szCs w:val="28"/>
        </w:rPr>
        <w:t>and</w:t>
      </w:r>
      <w:r>
        <w:rPr>
          <w:spacing w:val="1"/>
          <w:w w:val="90"/>
          <w:sz w:val="28"/>
          <w:szCs w:val="28"/>
        </w:rPr>
        <w:t xml:space="preserve"> </w:t>
      </w:r>
      <w:r>
        <w:rPr>
          <w:w w:val="90"/>
          <w:sz w:val="28"/>
          <w:szCs w:val="28"/>
        </w:rPr>
        <w:t>that</w:t>
      </w:r>
      <w:r>
        <w:rPr>
          <w:spacing w:val="-4"/>
          <w:w w:val="90"/>
          <w:sz w:val="28"/>
          <w:szCs w:val="28"/>
        </w:rPr>
        <w:t xml:space="preserve"> </w:t>
      </w:r>
      <w:r>
        <w:rPr>
          <w:w w:val="90"/>
          <w:sz w:val="28"/>
          <w:szCs w:val="28"/>
        </w:rPr>
        <w:t>positive</w:t>
      </w:r>
      <w:r w:rsidR="00923730">
        <w:rPr>
          <w:w w:val="90"/>
          <w:sz w:val="28"/>
          <w:szCs w:val="28"/>
        </w:rPr>
        <w:t xml:space="preserve"> </w:t>
      </w:r>
      <w:r>
        <w:rPr>
          <w:w w:val="90"/>
          <w:sz w:val="28"/>
          <w:szCs w:val="28"/>
        </w:rPr>
        <w:t>behaviours</w:t>
      </w:r>
      <w:r w:rsidR="00923730">
        <w:rPr>
          <w:w w:val="90"/>
          <w:sz w:val="28"/>
          <w:szCs w:val="28"/>
        </w:rPr>
        <w:t xml:space="preserve"> </w:t>
      </w:r>
      <w:r>
        <w:rPr>
          <w:w w:val="90"/>
          <w:sz w:val="28"/>
          <w:szCs w:val="28"/>
        </w:rPr>
        <w:t>are</w:t>
      </w:r>
      <w:r>
        <w:rPr>
          <w:spacing w:val="1"/>
          <w:w w:val="90"/>
          <w:sz w:val="28"/>
          <w:szCs w:val="28"/>
        </w:rPr>
        <w:t xml:space="preserve"> </w:t>
      </w:r>
      <w:r>
        <w:rPr>
          <w:w w:val="90"/>
          <w:sz w:val="28"/>
          <w:szCs w:val="28"/>
        </w:rPr>
        <w:t>supported.</w:t>
      </w:r>
    </w:p>
    <w:p w:rsidR="00E96100" w:rsidRDefault="00E96100">
      <w:pPr>
        <w:pStyle w:val="BodyText"/>
        <w:kinsoku w:val="0"/>
        <w:overflowPunct w:val="0"/>
        <w:spacing w:before="9"/>
        <w:rPr>
          <w:sz w:val="23"/>
          <w:szCs w:val="23"/>
        </w:rPr>
      </w:pPr>
    </w:p>
    <w:p w:rsidR="00E96100" w:rsidRDefault="00E96100">
      <w:pPr>
        <w:pStyle w:val="BodyText"/>
        <w:kinsoku w:val="0"/>
        <w:overflowPunct w:val="0"/>
        <w:spacing w:line="480" w:lineRule="auto"/>
        <w:ind w:left="810" w:right="8694"/>
        <w:rPr>
          <w:w w:val="85"/>
          <w:sz w:val="28"/>
          <w:szCs w:val="28"/>
        </w:rPr>
      </w:pPr>
      <w:r>
        <w:rPr>
          <w:w w:val="80"/>
          <w:sz w:val="28"/>
          <w:szCs w:val="28"/>
        </w:rPr>
        <w:t xml:space="preserve">Name of child/young person: Date of birth: </w:t>
      </w:r>
      <w:r>
        <w:rPr>
          <w:w w:val="85"/>
          <w:sz w:val="28"/>
          <w:szCs w:val="28"/>
        </w:rPr>
        <w:t>Name of Unit:</w:t>
      </w:r>
    </w:p>
    <w:p w:rsidR="00E96100" w:rsidRDefault="00E96100">
      <w:pPr>
        <w:pStyle w:val="BodyText"/>
        <w:kinsoku w:val="0"/>
        <w:overflowPunct w:val="0"/>
        <w:spacing w:line="477" w:lineRule="auto"/>
        <w:ind w:left="810" w:right="9472"/>
        <w:rPr>
          <w:w w:val="95"/>
          <w:sz w:val="28"/>
          <w:szCs w:val="28"/>
        </w:rPr>
      </w:pPr>
      <w:r>
        <w:rPr>
          <w:w w:val="85"/>
          <w:sz w:val="28"/>
          <w:szCs w:val="28"/>
        </w:rPr>
        <w:t xml:space="preserve">Key Worker: </w:t>
      </w:r>
      <w:r>
        <w:rPr>
          <w:w w:val="95"/>
          <w:sz w:val="28"/>
          <w:szCs w:val="28"/>
        </w:rPr>
        <w:t>Manager:</w:t>
      </w:r>
    </w:p>
    <w:p w:rsidR="00E96100" w:rsidRDefault="00E96100">
      <w:pPr>
        <w:pStyle w:val="BodyText"/>
        <w:kinsoku w:val="0"/>
        <w:overflowPunct w:val="0"/>
        <w:spacing w:before="7" w:line="475" w:lineRule="auto"/>
        <w:ind w:left="810" w:right="9140"/>
        <w:jc w:val="both"/>
        <w:rPr>
          <w:w w:val="95"/>
          <w:sz w:val="28"/>
          <w:szCs w:val="28"/>
        </w:rPr>
      </w:pPr>
      <w:r>
        <w:rPr>
          <w:w w:val="85"/>
          <w:sz w:val="28"/>
          <w:szCs w:val="28"/>
        </w:rPr>
        <w:t>Date Safety</w:t>
      </w:r>
      <w:r>
        <w:rPr>
          <w:spacing w:val="-44"/>
          <w:w w:val="85"/>
          <w:sz w:val="28"/>
          <w:szCs w:val="28"/>
        </w:rPr>
        <w:t xml:space="preserve"> </w:t>
      </w:r>
      <w:r>
        <w:rPr>
          <w:w w:val="85"/>
          <w:sz w:val="28"/>
          <w:szCs w:val="28"/>
        </w:rPr>
        <w:t xml:space="preserve">Plan </w:t>
      </w:r>
      <w:r>
        <w:rPr>
          <w:w w:val="90"/>
          <w:sz w:val="28"/>
          <w:szCs w:val="28"/>
        </w:rPr>
        <w:t>agreed:</w:t>
      </w:r>
      <w:r>
        <w:rPr>
          <w:spacing w:val="-34"/>
          <w:w w:val="90"/>
          <w:sz w:val="28"/>
          <w:szCs w:val="28"/>
        </w:rPr>
        <w:t xml:space="preserve"> </w:t>
      </w:r>
      <w:r>
        <w:rPr>
          <w:w w:val="90"/>
          <w:sz w:val="28"/>
          <w:szCs w:val="28"/>
        </w:rPr>
        <w:t>Date</w:t>
      </w:r>
      <w:r>
        <w:rPr>
          <w:spacing w:val="-41"/>
          <w:w w:val="90"/>
          <w:sz w:val="28"/>
          <w:szCs w:val="28"/>
        </w:rPr>
        <w:t xml:space="preserve"> </w:t>
      </w:r>
      <w:r>
        <w:rPr>
          <w:w w:val="90"/>
          <w:sz w:val="28"/>
          <w:szCs w:val="28"/>
        </w:rPr>
        <w:t xml:space="preserve">of </w:t>
      </w:r>
      <w:r>
        <w:rPr>
          <w:w w:val="95"/>
          <w:sz w:val="28"/>
          <w:szCs w:val="28"/>
        </w:rPr>
        <w:t>review:</w:t>
      </w:r>
    </w:p>
    <w:tbl>
      <w:tblPr>
        <w:tblW w:w="0" w:type="auto"/>
        <w:tblInd w:w="694" w:type="dxa"/>
        <w:tblLayout w:type="fixed"/>
        <w:tblCellMar>
          <w:left w:w="0" w:type="dxa"/>
          <w:right w:w="0" w:type="dxa"/>
        </w:tblCellMar>
        <w:tblLook w:val="0000" w:firstRow="0" w:lastRow="0" w:firstColumn="0" w:lastColumn="0" w:noHBand="0" w:noVBand="0"/>
      </w:tblPr>
      <w:tblGrid>
        <w:gridCol w:w="10123"/>
      </w:tblGrid>
      <w:tr w:rsidR="00E96100">
        <w:trPr>
          <w:trHeight w:val="262"/>
        </w:trPr>
        <w:tc>
          <w:tcPr>
            <w:tcW w:w="10123" w:type="dxa"/>
            <w:tcBorders>
              <w:top w:val="single" w:sz="6" w:space="0" w:color="000000"/>
              <w:left w:val="single" w:sz="6" w:space="0" w:color="000000"/>
              <w:bottom w:val="single" w:sz="6" w:space="0" w:color="000000"/>
              <w:right w:val="single" w:sz="6" w:space="0" w:color="000000"/>
            </w:tcBorders>
            <w:shd w:val="clear" w:color="auto" w:fill="D9D9D9"/>
          </w:tcPr>
          <w:p w:rsidR="00E96100" w:rsidRDefault="00E96100">
            <w:pPr>
              <w:pStyle w:val="TableParagraph"/>
              <w:kinsoku w:val="0"/>
              <w:overflowPunct w:val="0"/>
              <w:spacing w:line="242" w:lineRule="exact"/>
              <w:ind w:left="110"/>
              <w:rPr>
                <w:b/>
                <w:bCs/>
                <w:w w:val="95"/>
                <w:sz w:val="28"/>
                <w:szCs w:val="28"/>
              </w:rPr>
            </w:pPr>
            <w:r>
              <w:rPr>
                <w:b/>
                <w:bCs/>
                <w:w w:val="95"/>
                <w:sz w:val="28"/>
                <w:szCs w:val="28"/>
              </w:rPr>
              <w:t>1.Unit</w:t>
            </w:r>
            <w:r w:rsidR="008265CA">
              <w:rPr>
                <w:b/>
                <w:bCs/>
                <w:w w:val="95"/>
                <w:sz w:val="28"/>
                <w:szCs w:val="28"/>
              </w:rPr>
              <w:t xml:space="preserve">  </w:t>
            </w:r>
            <w:r>
              <w:rPr>
                <w:b/>
                <w:bCs/>
                <w:w w:val="95"/>
                <w:sz w:val="28"/>
                <w:szCs w:val="28"/>
              </w:rPr>
              <w:t>Occupancy</w:t>
            </w:r>
          </w:p>
        </w:tc>
      </w:tr>
      <w:tr w:rsidR="00E96100">
        <w:trPr>
          <w:trHeight w:val="1061"/>
        </w:trPr>
        <w:tc>
          <w:tcPr>
            <w:tcW w:w="10123" w:type="dxa"/>
            <w:tcBorders>
              <w:top w:val="single" w:sz="8"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before="65"/>
              <w:ind w:left="230"/>
              <w:rPr>
                <w:sz w:val="28"/>
                <w:szCs w:val="28"/>
              </w:rPr>
            </w:pPr>
            <w:r>
              <w:rPr>
                <w:sz w:val="28"/>
                <w:szCs w:val="28"/>
              </w:rPr>
              <w:t>Who lives in the unit and what are their ages?</w:t>
            </w:r>
          </w:p>
        </w:tc>
      </w:tr>
    </w:tbl>
    <w:p w:rsidR="00E96100" w:rsidRDefault="00E96100">
      <w:pPr>
        <w:rPr>
          <w:w w:val="95"/>
          <w:sz w:val="28"/>
          <w:szCs w:val="28"/>
        </w:rPr>
        <w:sectPr w:rsidR="00E96100">
          <w:pgSz w:w="12240" w:h="15840"/>
          <w:pgMar w:top="960" w:right="420" w:bottom="1360" w:left="320" w:header="0" w:footer="1175" w:gutter="0"/>
          <w:cols w:space="720"/>
          <w:noEndnote/>
        </w:sectPr>
      </w:pPr>
    </w:p>
    <w:p w:rsidR="00E96100" w:rsidRDefault="00F85301">
      <w:pPr>
        <w:pStyle w:val="BodyText"/>
        <w:kinsoku w:val="0"/>
        <w:overflowPunct w:val="0"/>
        <w:ind w:left="677"/>
        <w:rPr>
          <w:position w:val="-1"/>
          <w:sz w:val="20"/>
          <w:szCs w:val="20"/>
        </w:rPr>
      </w:pPr>
      <w:r>
        <w:rPr>
          <w:noProof/>
          <w:position w:val="-1"/>
          <w:sz w:val="20"/>
          <w:szCs w:val="20"/>
        </w:rPr>
        <w:lastRenderedPageBreak/>
        <mc:AlternateContent>
          <mc:Choice Requires="wps">
            <w:drawing>
              <wp:inline distT="0" distB="0" distL="0" distR="0">
                <wp:extent cx="6428105" cy="808355"/>
                <wp:effectExtent l="13970" t="6350" r="6350" b="13970"/>
                <wp:docPr id="17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808355"/>
                        </a:xfrm>
                        <a:prstGeom prst="rect">
                          <a:avLst/>
                        </a:prstGeom>
                        <a:noFill/>
                        <a:ln w="914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24A5F" w:rsidRDefault="00324A5F">
                            <w:pPr>
                              <w:pStyle w:val="BodyText"/>
                              <w:kinsoku w:val="0"/>
                              <w:overflowPunct w:val="0"/>
                              <w:spacing w:before="67" w:line="285" w:lineRule="auto"/>
                              <w:ind w:left="223" w:right="192"/>
                              <w:rPr>
                                <w:sz w:val="28"/>
                                <w:szCs w:val="28"/>
                              </w:rPr>
                            </w:pPr>
                            <w:r>
                              <w:rPr>
                                <w:w w:val="95"/>
                                <w:sz w:val="28"/>
                                <w:szCs w:val="28"/>
                              </w:rPr>
                              <w:t>Who</w:t>
                            </w:r>
                            <w:r>
                              <w:rPr>
                                <w:spacing w:val="-29"/>
                                <w:w w:val="95"/>
                                <w:sz w:val="28"/>
                                <w:szCs w:val="28"/>
                              </w:rPr>
                              <w:t xml:space="preserve"> </w:t>
                            </w:r>
                            <w:proofErr w:type="gramStart"/>
                            <w:r>
                              <w:rPr>
                                <w:w w:val="95"/>
                                <w:sz w:val="28"/>
                                <w:szCs w:val="28"/>
                              </w:rPr>
                              <w:t>are</w:t>
                            </w:r>
                            <w:r>
                              <w:rPr>
                                <w:spacing w:val="-29"/>
                                <w:w w:val="95"/>
                                <w:sz w:val="28"/>
                                <w:szCs w:val="28"/>
                              </w:rPr>
                              <w:t xml:space="preserve"> </w:t>
                            </w:r>
                            <w:r w:rsidR="008265CA">
                              <w:rPr>
                                <w:spacing w:val="-29"/>
                                <w:w w:val="95"/>
                                <w:sz w:val="28"/>
                                <w:szCs w:val="28"/>
                              </w:rPr>
                              <w:t xml:space="preserve"> </w:t>
                            </w:r>
                            <w:r>
                              <w:rPr>
                                <w:w w:val="95"/>
                                <w:sz w:val="28"/>
                                <w:szCs w:val="28"/>
                              </w:rPr>
                              <w:t>regular</w:t>
                            </w:r>
                            <w:proofErr w:type="gramEnd"/>
                            <w:r>
                              <w:rPr>
                                <w:spacing w:val="-30"/>
                                <w:w w:val="95"/>
                                <w:sz w:val="28"/>
                                <w:szCs w:val="28"/>
                              </w:rPr>
                              <w:t xml:space="preserve"> </w:t>
                            </w:r>
                            <w:r w:rsidR="008265CA">
                              <w:rPr>
                                <w:spacing w:val="-30"/>
                                <w:w w:val="95"/>
                                <w:sz w:val="28"/>
                                <w:szCs w:val="28"/>
                              </w:rPr>
                              <w:t xml:space="preserve"> </w:t>
                            </w:r>
                            <w:r>
                              <w:rPr>
                                <w:w w:val="95"/>
                                <w:sz w:val="28"/>
                                <w:szCs w:val="28"/>
                              </w:rPr>
                              <w:t>visitors</w:t>
                            </w:r>
                            <w:r>
                              <w:rPr>
                                <w:spacing w:val="-31"/>
                                <w:w w:val="95"/>
                                <w:sz w:val="28"/>
                                <w:szCs w:val="28"/>
                              </w:rPr>
                              <w:t xml:space="preserve"> </w:t>
                            </w:r>
                            <w:r>
                              <w:rPr>
                                <w:w w:val="95"/>
                                <w:sz w:val="28"/>
                                <w:szCs w:val="28"/>
                              </w:rPr>
                              <w:t>to</w:t>
                            </w:r>
                            <w:r w:rsidR="008265CA">
                              <w:rPr>
                                <w:w w:val="95"/>
                                <w:sz w:val="28"/>
                                <w:szCs w:val="28"/>
                              </w:rPr>
                              <w:t xml:space="preserve"> </w:t>
                            </w:r>
                            <w:r>
                              <w:rPr>
                                <w:spacing w:val="-28"/>
                                <w:w w:val="95"/>
                                <w:sz w:val="28"/>
                                <w:szCs w:val="28"/>
                              </w:rPr>
                              <w:t xml:space="preserve"> </w:t>
                            </w:r>
                            <w:r>
                              <w:rPr>
                                <w:w w:val="95"/>
                                <w:sz w:val="28"/>
                                <w:szCs w:val="28"/>
                              </w:rPr>
                              <w:t>the</w:t>
                            </w:r>
                            <w:r>
                              <w:rPr>
                                <w:spacing w:val="-29"/>
                                <w:w w:val="95"/>
                                <w:sz w:val="28"/>
                                <w:szCs w:val="28"/>
                              </w:rPr>
                              <w:t xml:space="preserve"> </w:t>
                            </w:r>
                            <w:r>
                              <w:rPr>
                                <w:w w:val="95"/>
                                <w:sz w:val="28"/>
                                <w:szCs w:val="28"/>
                              </w:rPr>
                              <w:t>unit</w:t>
                            </w:r>
                            <w:r>
                              <w:rPr>
                                <w:spacing w:val="-29"/>
                                <w:w w:val="95"/>
                                <w:sz w:val="28"/>
                                <w:szCs w:val="28"/>
                              </w:rPr>
                              <w:t xml:space="preserve"> </w:t>
                            </w:r>
                            <w:r>
                              <w:rPr>
                                <w:w w:val="95"/>
                                <w:sz w:val="28"/>
                                <w:szCs w:val="28"/>
                              </w:rPr>
                              <w:t>who</w:t>
                            </w:r>
                            <w:r>
                              <w:rPr>
                                <w:spacing w:val="-29"/>
                                <w:w w:val="95"/>
                                <w:sz w:val="28"/>
                                <w:szCs w:val="28"/>
                              </w:rPr>
                              <w:t xml:space="preserve"> </w:t>
                            </w:r>
                            <w:r>
                              <w:rPr>
                                <w:w w:val="95"/>
                                <w:sz w:val="28"/>
                                <w:szCs w:val="28"/>
                              </w:rPr>
                              <w:t>could</w:t>
                            </w:r>
                            <w:r>
                              <w:rPr>
                                <w:spacing w:val="-29"/>
                                <w:w w:val="95"/>
                                <w:sz w:val="28"/>
                                <w:szCs w:val="28"/>
                              </w:rPr>
                              <w:t xml:space="preserve"> </w:t>
                            </w:r>
                            <w:r w:rsidR="008265CA">
                              <w:rPr>
                                <w:spacing w:val="-29"/>
                                <w:w w:val="95"/>
                                <w:sz w:val="28"/>
                                <w:szCs w:val="28"/>
                              </w:rPr>
                              <w:t xml:space="preserve"> </w:t>
                            </w:r>
                            <w:r>
                              <w:rPr>
                                <w:w w:val="95"/>
                                <w:sz w:val="28"/>
                                <w:szCs w:val="28"/>
                              </w:rPr>
                              <w:t>be</w:t>
                            </w:r>
                            <w:r w:rsidR="008265CA">
                              <w:rPr>
                                <w:w w:val="95"/>
                                <w:sz w:val="28"/>
                                <w:szCs w:val="28"/>
                              </w:rPr>
                              <w:t xml:space="preserve"> </w:t>
                            </w:r>
                            <w:r>
                              <w:rPr>
                                <w:spacing w:val="-29"/>
                                <w:w w:val="95"/>
                                <w:sz w:val="28"/>
                                <w:szCs w:val="28"/>
                              </w:rPr>
                              <w:t xml:space="preserve"> </w:t>
                            </w:r>
                            <w:r>
                              <w:rPr>
                                <w:w w:val="95"/>
                                <w:sz w:val="28"/>
                                <w:szCs w:val="28"/>
                              </w:rPr>
                              <w:t>in</w:t>
                            </w:r>
                            <w:r w:rsidR="008265CA">
                              <w:rPr>
                                <w:w w:val="95"/>
                                <w:sz w:val="28"/>
                                <w:szCs w:val="28"/>
                              </w:rPr>
                              <w:t xml:space="preserve"> </w:t>
                            </w:r>
                            <w:r>
                              <w:rPr>
                                <w:spacing w:val="-30"/>
                                <w:w w:val="95"/>
                                <w:sz w:val="28"/>
                                <w:szCs w:val="28"/>
                              </w:rPr>
                              <w:t xml:space="preserve"> </w:t>
                            </w:r>
                            <w:r>
                              <w:rPr>
                                <w:w w:val="95"/>
                                <w:sz w:val="28"/>
                                <w:szCs w:val="28"/>
                              </w:rPr>
                              <w:t>need</w:t>
                            </w:r>
                            <w:r>
                              <w:rPr>
                                <w:spacing w:val="-30"/>
                                <w:w w:val="95"/>
                                <w:sz w:val="28"/>
                                <w:szCs w:val="28"/>
                              </w:rPr>
                              <w:t xml:space="preserve"> </w:t>
                            </w:r>
                            <w:r>
                              <w:rPr>
                                <w:w w:val="95"/>
                                <w:sz w:val="28"/>
                                <w:szCs w:val="28"/>
                              </w:rPr>
                              <w:t>of</w:t>
                            </w:r>
                            <w:r>
                              <w:rPr>
                                <w:spacing w:val="-29"/>
                                <w:w w:val="95"/>
                                <w:sz w:val="28"/>
                                <w:szCs w:val="28"/>
                              </w:rPr>
                              <w:t xml:space="preserve"> </w:t>
                            </w:r>
                            <w:r>
                              <w:rPr>
                                <w:w w:val="95"/>
                                <w:sz w:val="28"/>
                                <w:szCs w:val="28"/>
                              </w:rPr>
                              <w:t>protecting?</w:t>
                            </w:r>
                            <w:r>
                              <w:rPr>
                                <w:spacing w:val="-21"/>
                                <w:w w:val="95"/>
                                <w:sz w:val="28"/>
                                <w:szCs w:val="28"/>
                              </w:rPr>
                              <w:t xml:space="preserve"> </w:t>
                            </w:r>
                            <w:r>
                              <w:rPr>
                                <w:w w:val="95"/>
                                <w:sz w:val="28"/>
                                <w:szCs w:val="28"/>
                              </w:rPr>
                              <w:t>(</w:t>
                            </w:r>
                            <w:proofErr w:type="gramStart"/>
                            <w:r>
                              <w:rPr>
                                <w:w w:val="95"/>
                                <w:sz w:val="28"/>
                                <w:szCs w:val="28"/>
                              </w:rPr>
                              <w:t>include</w:t>
                            </w:r>
                            <w:r>
                              <w:rPr>
                                <w:spacing w:val="-29"/>
                                <w:w w:val="95"/>
                                <w:sz w:val="28"/>
                                <w:szCs w:val="28"/>
                              </w:rPr>
                              <w:t xml:space="preserve"> </w:t>
                            </w:r>
                            <w:r w:rsidR="008265CA">
                              <w:rPr>
                                <w:spacing w:val="-29"/>
                                <w:w w:val="95"/>
                                <w:sz w:val="28"/>
                                <w:szCs w:val="28"/>
                              </w:rPr>
                              <w:t xml:space="preserve"> </w:t>
                            </w:r>
                            <w:r>
                              <w:rPr>
                                <w:w w:val="95"/>
                                <w:sz w:val="28"/>
                                <w:szCs w:val="28"/>
                              </w:rPr>
                              <w:t>frequency</w:t>
                            </w:r>
                            <w:proofErr w:type="gramEnd"/>
                            <w:r>
                              <w:rPr>
                                <w:spacing w:val="-27"/>
                                <w:w w:val="95"/>
                                <w:sz w:val="28"/>
                                <w:szCs w:val="28"/>
                              </w:rPr>
                              <w:t xml:space="preserve"> </w:t>
                            </w:r>
                            <w:r w:rsidR="008265CA">
                              <w:rPr>
                                <w:spacing w:val="-27"/>
                                <w:w w:val="95"/>
                                <w:sz w:val="28"/>
                                <w:szCs w:val="28"/>
                              </w:rPr>
                              <w:t xml:space="preserve"> </w:t>
                            </w:r>
                            <w:r>
                              <w:rPr>
                                <w:spacing w:val="5"/>
                                <w:w w:val="95"/>
                                <w:sz w:val="28"/>
                                <w:szCs w:val="28"/>
                              </w:rPr>
                              <w:t xml:space="preserve">of </w:t>
                            </w:r>
                            <w:r>
                              <w:rPr>
                                <w:sz w:val="28"/>
                                <w:szCs w:val="28"/>
                              </w:rPr>
                              <w:t>visits)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63" o:spid="_x0000_s1152" type="#_x0000_t202" style="width:506.15pt;height:6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" filled="f" strokeweight=".25397mm">
                <v:textbox inset="0,0,0,0">
                  <w:txbxContent>
                    <w:p w:rsidR="00324A5F" w:rsidRDefault="00324A5F">
                      <w:pPr>
                        <w:pStyle w:val="BodyText"/>
                        <w:kinsoku w:val="0"/>
                        <w:overflowPunct w:val="0"/>
                        <w:spacing w:before="67" w:line="285" w:lineRule="auto"/>
                        <w:ind w:left="223" w:right="192"/>
                        <w:rPr>
                          <w:sz w:val="28"/>
                          <w:szCs w:val="28"/>
                        </w:rPr>
                      </w:pPr>
                      <w:r>
                        <w:rPr>
                          <w:w w:val="95"/>
                          <w:sz w:val="28"/>
                          <w:szCs w:val="28"/>
                        </w:rPr>
                        <w:t>Who</w:t>
                      </w:r>
                      <w:r>
                        <w:rPr>
                          <w:spacing w:val="-29"/>
                          <w:w w:val="95"/>
                          <w:sz w:val="28"/>
                          <w:szCs w:val="28"/>
                        </w:rPr>
                        <w:t xml:space="preserve"> </w:t>
                      </w:r>
                      <w:proofErr w:type="gramStart"/>
                      <w:r>
                        <w:rPr>
                          <w:w w:val="95"/>
                          <w:sz w:val="28"/>
                          <w:szCs w:val="28"/>
                        </w:rPr>
                        <w:t>are</w:t>
                      </w:r>
                      <w:r>
                        <w:rPr>
                          <w:spacing w:val="-29"/>
                          <w:w w:val="95"/>
                          <w:sz w:val="28"/>
                          <w:szCs w:val="28"/>
                        </w:rPr>
                        <w:t xml:space="preserve"> </w:t>
                      </w:r>
                      <w:r w:rsidR="008265CA">
                        <w:rPr>
                          <w:spacing w:val="-29"/>
                          <w:w w:val="95"/>
                          <w:sz w:val="28"/>
                          <w:szCs w:val="28"/>
                        </w:rPr>
                        <w:t xml:space="preserve"> </w:t>
                      </w:r>
                      <w:r>
                        <w:rPr>
                          <w:w w:val="95"/>
                          <w:sz w:val="28"/>
                          <w:szCs w:val="28"/>
                        </w:rPr>
                        <w:t>regular</w:t>
                      </w:r>
                      <w:proofErr w:type="gramEnd"/>
                      <w:r>
                        <w:rPr>
                          <w:spacing w:val="-30"/>
                          <w:w w:val="95"/>
                          <w:sz w:val="28"/>
                          <w:szCs w:val="28"/>
                        </w:rPr>
                        <w:t xml:space="preserve"> </w:t>
                      </w:r>
                      <w:r w:rsidR="008265CA">
                        <w:rPr>
                          <w:spacing w:val="-30"/>
                          <w:w w:val="95"/>
                          <w:sz w:val="28"/>
                          <w:szCs w:val="28"/>
                        </w:rPr>
                        <w:t xml:space="preserve"> </w:t>
                      </w:r>
                      <w:r>
                        <w:rPr>
                          <w:w w:val="95"/>
                          <w:sz w:val="28"/>
                          <w:szCs w:val="28"/>
                        </w:rPr>
                        <w:t>visitors</w:t>
                      </w:r>
                      <w:r>
                        <w:rPr>
                          <w:spacing w:val="-31"/>
                          <w:w w:val="95"/>
                          <w:sz w:val="28"/>
                          <w:szCs w:val="28"/>
                        </w:rPr>
                        <w:t xml:space="preserve"> </w:t>
                      </w:r>
                      <w:r>
                        <w:rPr>
                          <w:w w:val="95"/>
                          <w:sz w:val="28"/>
                          <w:szCs w:val="28"/>
                        </w:rPr>
                        <w:t>to</w:t>
                      </w:r>
                      <w:r w:rsidR="008265CA">
                        <w:rPr>
                          <w:w w:val="95"/>
                          <w:sz w:val="28"/>
                          <w:szCs w:val="28"/>
                        </w:rPr>
                        <w:t xml:space="preserve"> </w:t>
                      </w:r>
                      <w:r>
                        <w:rPr>
                          <w:spacing w:val="-28"/>
                          <w:w w:val="95"/>
                          <w:sz w:val="28"/>
                          <w:szCs w:val="28"/>
                        </w:rPr>
                        <w:t xml:space="preserve"> </w:t>
                      </w:r>
                      <w:r>
                        <w:rPr>
                          <w:w w:val="95"/>
                          <w:sz w:val="28"/>
                          <w:szCs w:val="28"/>
                        </w:rPr>
                        <w:t>the</w:t>
                      </w:r>
                      <w:r>
                        <w:rPr>
                          <w:spacing w:val="-29"/>
                          <w:w w:val="95"/>
                          <w:sz w:val="28"/>
                          <w:szCs w:val="28"/>
                        </w:rPr>
                        <w:t xml:space="preserve"> </w:t>
                      </w:r>
                      <w:r>
                        <w:rPr>
                          <w:w w:val="95"/>
                          <w:sz w:val="28"/>
                          <w:szCs w:val="28"/>
                        </w:rPr>
                        <w:t>unit</w:t>
                      </w:r>
                      <w:r>
                        <w:rPr>
                          <w:spacing w:val="-29"/>
                          <w:w w:val="95"/>
                          <w:sz w:val="28"/>
                          <w:szCs w:val="28"/>
                        </w:rPr>
                        <w:t xml:space="preserve"> </w:t>
                      </w:r>
                      <w:r>
                        <w:rPr>
                          <w:w w:val="95"/>
                          <w:sz w:val="28"/>
                          <w:szCs w:val="28"/>
                        </w:rPr>
                        <w:t>who</w:t>
                      </w:r>
                      <w:r>
                        <w:rPr>
                          <w:spacing w:val="-29"/>
                          <w:w w:val="95"/>
                          <w:sz w:val="28"/>
                          <w:szCs w:val="28"/>
                        </w:rPr>
                        <w:t xml:space="preserve"> </w:t>
                      </w:r>
                      <w:r>
                        <w:rPr>
                          <w:w w:val="95"/>
                          <w:sz w:val="28"/>
                          <w:szCs w:val="28"/>
                        </w:rPr>
                        <w:t>could</w:t>
                      </w:r>
                      <w:r>
                        <w:rPr>
                          <w:spacing w:val="-29"/>
                          <w:w w:val="95"/>
                          <w:sz w:val="28"/>
                          <w:szCs w:val="28"/>
                        </w:rPr>
                        <w:t xml:space="preserve"> </w:t>
                      </w:r>
                      <w:r w:rsidR="008265CA">
                        <w:rPr>
                          <w:spacing w:val="-29"/>
                          <w:w w:val="95"/>
                          <w:sz w:val="28"/>
                          <w:szCs w:val="28"/>
                        </w:rPr>
                        <w:t xml:space="preserve"> </w:t>
                      </w:r>
                      <w:r>
                        <w:rPr>
                          <w:w w:val="95"/>
                          <w:sz w:val="28"/>
                          <w:szCs w:val="28"/>
                        </w:rPr>
                        <w:t>be</w:t>
                      </w:r>
                      <w:r w:rsidR="008265CA">
                        <w:rPr>
                          <w:w w:val="95"/>
                          <w:sz w:val="28"/>
                          <w:szCs w:val="28"/>
                        </w:rPr>
                        <w:t xml:space="preserve"> </w:t>
                      </w:r>
                      <w:r>
                        <w:rPr>
                          <w:spacing w:val="-29"/>
                          <w:w w:val="95"/>
                          <w:sz w:val="28"/>
                          <w:szCs w:val="28"/>
                        </w:rPr>
                        <w:t xml:space="preserve"> </w:t>
                      </w:r>
                      <w:r>
                        <w:rPr>
                          <w:w w:val="95"/>
                          <w:sz w:val="28"/>
                          <w:szCs w:val="28"/>
                        </w:rPr>
                        <w:t>in</w:t>
                      </w:r>
                      <w:r w:rsidR="008265CA">
                        <w:rPr>
                          <w:w w:val="95"/>
                          <w:sz w:val="28"/>
                          <w:szCs w:val="28"/>
                        </w:rPr>
                        <w:t xml:space="preserve"> </w:t>
                      </w:r>
                      <w:r>
                        <w:rPr>
                          <w:spacing w:val="-30"/>
                          <w:w w:val="95"/>
                          <w:sz w:val="28"/>
                          <w:szCs w:val="28"/>
                        </w:rPr>
                        <w:t xml:space="preserve"> </w:t>
                      </w:r>
                      <w:r>
                        <w:rPr>
                          <w:w w:val="95"/>
                          <w:sz w:val="28"/>
                          <w:szCs w:val="28"/>
                        </w:rPr>
                        <w:t>need</w:t>
                      </w:r>
                      <w:r>
                        <w:rPr>
                          <w:spacing w:val="-30"/>
                          <w:w w:val="95"/>
                          <w:sz w:val="28"/>
                          <w:szCs w:val="28"/>
                        </w:rPr>
                        <w:t xml:space="preserve"> </w:t>
                      </w:r>
                      <w:r>
                        <w:rPr>
                          <w:w w:val="95"/>
                          <w:sz w:val="28"/>
                          <w:szCs w:val="28"/>
                        </w:rPr>
                        <w:t>of</w:t>
                      </w:r>
                      <w:r>
                        <w:rPr>
                          <w:spacing w:val="-29"/>
                          <w:w w:val="95"/>
                          <w:sz w:val="28"/>
                          <w:szCs w:val="28"/>
                        </w:rPr>
                        <w:t xml:space="preserve"> </w:t>
                      </w:r>
                      <w:r>
                        <w:rPr>
                          <w:w w:val="95"/>
                          <w:sz w:val="28"/>
                          <w:szCs w:val="28"/>
                        </w:rPr>
                        <w:t>protecting?</w:t>
                      </w:r>
                      <w:r>
                        <w:rPr>
                          <w:spacing w:val="-21"/>
                          <w:w w:val="95"/>
                          <w:sz w:val="28"/>
                          <w:szCs w:val="28"/>
                        </w:rPr>
                        <w:t xml:space="preserve"> </w:t>
                      </w:r>
                      <w:r>
                        <w:rPr>
                          <w:w w:val="95"/>
                          <w:sz w:val="28"/>
                          <w:szCs w:val="28"/>
                        </w:rPr>
                        <w:t>(</w:t>
                      </w:r>
                      <w:proofErr w:type="gramStart"/>
                      <w:r>
                        <w:rPr>
                          <w:w w:val="95"/>
                          <w:sz w:val="28"/>
                          <w:szCs w:val="28"/>
                        </w:rPr>
                        <w:t>include</w:t>
                      </w:r>
                      <w:r>
                        <w:rPr>
                          <w:spacing w:val="-29"/>
                          <w:w w:val="95"/>
                          <w:sz w:val="28"/>
                          <w:szCs w:val="28"/>
                        </w:rPr>
                        <w:t xml:space="preserve"> </w:t>
                      </w:r>
                      <w:r w:rsidR="008265CA">
                        <w:rPr>
                          <w:spacing w:val="-29"/>
                          <w:w w:val="95"/>
                          <w:sz w:val="28"/>
                          <w:szCs w:val="28"/>
                        </w:rPr>
                        <w:t xml:space="preserve"> </w:t>
                      </w:r>
                      <w:r>
                        <w:rPr>
                          <w:w w:val="95"/>
                          <w:sz w:val="28"/>
                          <w:szCs w:val="28"/>
                        </w:rPr>
                        <w:t>frequency</w:t>
                      </w:r>
                      <w:proofErr w:type="gramEnd"/>
                      <w:r>
                        <w:rPr>
                          <w:spacing w:val="-27"/>
                          <w:w w:val="95"/>
                          <w:sz w:val="28"/>
                          <w:szCs w:val="28"/>
                        </w:rPr>
                        <w:t xml:space="preserve"> </w:t>
                      </w:r>
                      <w:r w:rsidR="008265CA">
                        <w:rPr>
                          <w:spacing w:val="-27"/>
                          <w:w w:val="95"/>
                          <w:sz w:val="28"/>
                          <w:szCs w:val="28"/>
                        </w:rPr>
                        <w:t xml:space="preserve"> </w:t>
                      </w:r>
                      <w:r>
                        <w:rPr>
                          <w:spacing w:val="5"/>
                          <w:w w:val="95"/>
                          <w:sz w:val="28"/>
                          <w:szCs w:val="28"/>
                        </w:rPr>
                        <w:t xml:space="preserve">of </w:t>
                      </w:r>
                      <w:r>
                        <w:rPr>
                          <w:sz w:val="28"/>
                          <w:szCs w:val="28"/>
                        </w:rPr>
                        <w:t>visits)</w:t>
                      </w:r>
                    </w:p>
                  </w:txbxContent>
                </v:textbox>
                <w10:anchorlock/>
              </v:shape>
            </w:pict>
          </mc:Fallback>
        </mc:AlternateContent>
      </w:r>
    </w:p>
    <w:p w:rsidR="00E96100" w:rsidRDefault="00E96100">
      <w:pPr>
        <w:pStyle w:val="BodyText"/>
        <w:kinsoku w:val="0"/>
        <w:overflowPunct w:val="0"/>
        <w:ind w:left="677"/>
        <w:rPr>
          <w:position w:val="-1"/>
          <w:sz w:val="20"/>
          <w:szCs w:val="20"/>
        </w:rPr>
        <w:sectPr w:rsidR="00E96100">
          <w:pgSz w:w="12240" w:h="15840"/>
          <w:pgMar w:top="940" w:right="420" w:bottom="1440" w:left="320" w:header="0" w:footer="1175" w:gutter="0"/>
          <w:cols w:space="720"/>
          <w:noEndnote/>
        </w:sectPr>
      </w:pPr>
    </w:p>
    <w:p w:rsidR="00E96100" w:rsidRDefault="00F85301">
      <w:pPr>
        <w:pStyle w:val="BodyText"/>
        <w:kinsoku w:val="0"/>
        <w:overflowPunct w:val="0"/>
        <w:ind w:left="710"/>
        <w:rPr>
          <w:sz w:val="20"/>
          <w:szCs w:val="20"/>
        </w:rPr>
      </w:pPr>
      <w:r>
        <w:rPr>
          <w:noProof/>
          <w:sz w:val="20"/>
          <w:szCs w:val="20"/>
        </w:rPr>
        <w:lastRenderedPageBreak/>
        <mc:AlternateContent>
          <mc:Choice Requires="wps">
            <w:drawing>
              <wp:inline distT="0" distB="0" distL="0" distR="0">
                <wp:extent cx="6419850" cy="619125"/>
                <wp:effectExtent l="6350" t="12700" r="12700" b="6350"/>
                <wp:docPr id="16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6191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24A5F" w:rsidRDefault="00324A5F">
                            <w:pPr>
                              <w:pStyle w:val="BodyText"/>
                              <w:kinsoku w:val="0"/>
                              <w:overflowPunct w:val="0"/>
                              <w:spacing w:line="306" w:lineRule="exact"/>
                              <w:ind w:left="102"/>
                              <w:rPr>
                                <w:sz w:val="28"/>
                                <w:szCs w:val="28"/>
                              </w:rPr>
                            </w:pPr>
                            <w:r>
                              <w:rPr>
                                <w:sz w:val="28"/>
                                <w:szCs w:val="28"/>
                              </w:rPr>
                              <w:t>Does anyone else regularly care for this child / young person?</w:t>
                            </w:r>
                          </w:p>
                          <w:p w:rsidR="00324A5F" w:rsidRDefault="00324A5F">
                            <w:pPr>
                              <w:pStyle w:val="BodyText"/>
                              <w:kinsoku w:val="0"/>
                              <w:overflowPunct w:val="0"/>
                              <w:spacing w:line="318" w:lineRule="exact"/>
                              <w:ind w:left="102"/>
                              <w:rPr>
                                <w:sz w:val="28"/>
                                <w:szCs w:val="28"/>
                              </w:rPr>
                            </w:pPr>
                            <w:r>
                              <w:rPr>
                                <w:sz w:val="28"/>
                                <w:szCs w:val="28"/>
                              </w:rPr>
                              <w:t>If so, other living environment safety plans will have to be considered.</w:t>
                            </w:r>
                          </w:p>
                        </w:txbxContent>
                      </wps:txbx>
                      <wps:bodyPr rot="0" vert="horz" wrap="square" lIns="0" tIns="0" rIns="0" bIns="0" anchor="t" anchorCtr="0" upright="1">
                        <a:noAutofit/>
                      </wps:bodyPr>
                    </wps:wsp>
                  </a:graphicData>
                </a:graphic>
              </wp:inline>
            </w:drawing>
          </mc:Choice>
          <mc:Fallback>
            <w:pict>
              <v:shape id="Text Box 165" o:spid="_x0000_s1153" type="#_x0000_t202" style="width:505.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" filled="f" strokeweight=".48pt">
                <v:textbox inset="0,0,0,0">
                  <w:txbxContent>
                    <w:p w:rsidR="00324A5F" w:rsidRDefault="00324A5F">
                      <w:pPr>
                        <w:pStyle w:val="BodyText"/>
                        <w:kinsoku w:val="0"/>
                        <w:overflowPunct w:val="0"/>
                        <w:spacing w:line="306" w:lineRule="exact"/>
                        <w:ind w:left="102"/>
                        <w:rPr>
                          <w:sz w:val="28"/>
                          <w:szCs w:val="28"/>
                        </w:rPr>
                      </w:pPr>
                      <w:r>
                        <w:rPr>
                          <w:sz w:val="28"/>
                          <w:szCs w:val="28"/>
                        </w:rPr>
                        <w:t>Does anyone else regularly care for this child / young person?</w:t>
                      </w:r>
                    </w:p>
                    <w:p w:rsidR="00324A5F" w:rsidRDefault="00324A5F">
                      <w:pPr>
                        <w:pStyle w:val="BodyText"/>
                        <w:kinsoku w:val="0"/>
                        <w:overflowPunct w:val="0"/>
                        <w:spacing w:line="318" w:lineRule="exact"/>
                        <w:ind w:left="102"/>
                        <w:rPr>
                          <w:sz w:val="28"/>
                          <w:szCs w:val="28"/>
                        </w:rPr>
                      </w:pPr>
                      <w:r>
                        <w:rPr>
                          <w:sz w:val="28"/>
                          <w:szCs w:val="28"/>
                        </w:rPr>
                        <w:t>If so, other living environment safety plans will have to be considered.</w:t>
                      </w:r>
                    </w:p>
                  </w:txbxContent>
                </v:textbox>
                <w10:anchorlock/>
              </v:shape>
            </w:pict>
          </mc:Fallback>
        </mc:AlternateContent>
      </w:r>
    </w:p>
    <w:p w:rsidR="00E96100" w:rsidRDefault="00E96100">
      <w:pPr>
        <w:pStyle w:val="BodyText"/>
        <w:kinsoku w:val="0"/>
        <w:overflowPunct w:val="0"/>
        <w:spacing w:before="3"/>
        <w:rPr>
          <w:sz w:val="15"/>
          <w:szCs w:val="15"/>
        </w:rPr>
      </w:pPr>
    </w:p>
    <w:tbl>
      <w:tblPr>
        <w:tblW w:w="0" w:type="auto"/>
        <w:tblInd w:w="694" w:type="dxa"/>
        <w:tblLayout w:type="fixed"/>
        <w:tblCellMar>
          <w:left w:w="0" w:type="dxa"/>
          <w:right w:w="0" w:type="dxa"/>
        </w:tblCellMar>
        <w:tblLook w:val="0000" w:firstRow="0" w:lastRow="0" w:firstColumn="0" w:lastColumn="0" w:noHBand="0" w:noVBand="0"/>
      </w:tblPr>
      <w:tblGrid>
        <w:gridCol w:w="10123"/>
      </w:tblGrid>
      <w:tr w:rsidR="00E96100">
        <w:trPr>
          <w:trHeight w:val="263"/>
        </w:trPr>
        <w:tc>
          <w:tcPr>
            <w:tcW w:w="10123" w:type="dxa"/>
            <w:tcBorders>
              <w:top w:val="single" w:sz="6" w:space="0" w:color="000000"/>
              <w:left w:val="single" w:sz="6" w:space="0" w:color="000000"/>
              <w:bottom w:val="single" w:sz="6" w:space="0" w:color="000000"/>
              <w:right w:val="single" w:sz="6" w:space="0" w:color="000000"/>
            </w:tcBorders>
            <w:shd w:val="clear" w:color="auto" w:fill="D9D9D9"/>
          </w:tcPr>
          <w:p w:rsidR="00E96100" w:rsidRDefault="00E96100">
            <w:pPr>
              <w:pStyle w:val="TableParagraph"/>
              <w:kinsoku w:val="0"/>
              <w:overflowPunct w:val="0"/>
              <w:spacing w:line="243" w:lineRule="exact"/>
              <w:ind w:left="110"/>
              <w:rPr>
                <w:b/>
                <w:bCs/>
                <w:w w:val="95"/>
                <w:sz w:val="28"/>
                <w:szCs w:val="28"/>
              </w:rPr>
            </w:pPr>
            <w:r>
              <w:rPr>
                <w:b/>
                <w:bCs/>
                <w:w w:val="95"/>
                <w:sz w:val="28"/>
                <w:szCs w:val="28"/>
              </w:rPr>
              <w:t>2.Bedroomsand sleeping</w:t>
            </w:r>
          </w:p>
        </w:tc>
      </w:tr>
      <w:tr w:rsidR="00E96100">
        <w:trPr>
          <w:trHeight w:val="628"/>
        </w:trPr>
        <w:tc>
          <w:tcPr>
            <w:tcW w:w="10123" w:type="dxa"/>
            <w:tcBorders>
              <w:top w:val="single" w:sz="8"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8" w:lineRule="exact"/>
              <w:ind w:left="110"/>
              <w:rPr>
                <w:w w:val="95"/>
                <w:sz w:val="28"/>
                <w:szCs w:val="28"/>
              </w:rPr>
            </w:pPr>
            <w:r>
              <w:rPr>
                <w:w w:val="95"/>
                <w:sz w:val="28"/>
                <w:szCs w:val="28"/>
              </w:rPr>
              <w:t>What are the sleeping arrangements in the unit?</w:t>
            </w:r>
          </w:p>
        </w:tc>
      </w:tr>
      <w:tr w:rsidR="00E96100">
        <w:trPr>
          <w:trHeight w:val="5717"/>
        </w:trPr>
        <w:tc>
          <w:tcPr>
            <w:tcW w:w="10123"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91" w:lineRule="exact"/>
              <w:ind w:left="110"/>
              <w:rPr>
                <w:w w:val="95"/>
                <w:sz w:val="28"/>
                <w:szCs w:val="28"/>
              </w:rPr>
            </w:pPr>
            <w:r>
              <w:rPr>
                <w:w w:val="95"/>
                <w:sz w:val="28"/>
                <w:szCs w:val="28"/>
              </w:rPr>
              <w:t>Rules</w:t>
            </w:r>
            <w:r w:rsidR="00923730">
              <w:rPr>
                <w:w w:val="95"/>
                <w:sz w:val="28"/>
                <w:szCs w:val="28"/>
              </w:rPr>
              <w:t xml:space="preserve"> </w:t>
            </w:r>
            <w:r>
              <w:rPr>
                <w:w w:val="95"/>
                <w:sz w:val="28"/>
                <w:szCs w:val="28"/>
              </w:rPr>
              <w:t>required</w:t>
            </w:r>
            <w:r w:rsidR="00923730">
              <w:rPr>
                <w:w w:val="95"/>
                <w:sz w:val="28"/>
                <w:szCs w:val="28"/>
              </w:rPr>
              <w:t xml:space="preserve"> </w:t>
            </w:r>
            <w:r>
              <w:rPr>
                <w:w w:val="95"/>
                <w:sz w:val="28"/>
                <w:szCs w:val="28"/>
              </w:rPr>
              <w:t>for</w:t>
            </w:r>
            <w:r w:rsidR="00923730">
              <w:rPr>
                <w:w w:val="95"/>
                <w:sz w:val="28"/>
                <w:szCs w:val="28"/>
              </w:rPr>
              <w:t xml:space="preserve"> </w:t>
            </w:r>
            <w:r>
              <w:rPr>
                <w:w w:val="95"/>
                <w:sz w:val="28"/>
                <w:szCs w:val="28"/>
              </w:rPr>
              <w:t>bedroom</w:t>
            </w:r>
            <w:r w:rsidR="00923730">
              <w:rPr>
                <w:w w:val="95"/>
                <w:sz w:val="28"/>
                <w:szCs w:val="28"/>
              </w:rPr>
              <w:t xml:space="preserve"> </w:t>
            </w:r>
            <w:r>
              <w:rPr>
                <w:w w:val="95"/>
                <w:sz w:val="28"/>
                <w:szCs w:val="28"/>
              </w:rPr>
              <w:t>and</w:t>
            </w:r>
            <w:r w:rsidR="00923730">
              <w:rPr>
                <w:w w:val="95"/>
                <w:sz w:val="28"/>
                <w:szCs w:val="28"/>
              </w:rPr>
              <w:t xml:space="preserve"> </w:t>
            </w:r>
            <w:r>
              <w:rPr>
                <w:w w:val="95"/>
                <w:sz w:val="28"/>
                <w:szCs w:val="28"/>
              </w:rPr>
              <w:t>sleeping</w:t>
            </w:r>
          </w:p>
          <w:p w:rsidR="00E96100" w:rsidRDefault="00E96100">
            <w:pPr>
              <w:pStyle w:val="TableParagraph"/>
              <w:kinsoku w:val="0"/>
              <w:overflowPunct w:val="0"/>
              <w:spacing w:before="251"/>
              <w:ind w:left="110"/>
              <w:rPr>
                <w:w w:val="90"/>
                <w:sz w:val="28"/>
                <w:szCs w:val="28"/>
              </w:rPr>
            </w:pPr>
            <w:r>
              <w:rPr>
                <w:w w:val="90"/>
                <w:sz w:val="28"/>
                <w:szCs w:val="28"/>
              </w:rPr>
              <w:t>Privacy and boundaries</w:t>
            </w:r>
          </w:p>
          <w:p w:rsidR="00E96100" w:rsidRDefault="00E96100">
            <w:pPr>
              <w:pStyle w:val="TableParagraph"/>
              <w:kinsoku w:val="0"/>
              <w:overflowPunct w:val="0"/>
              <w:spacing w:before="8"/>
            </w:pPr>
          </w:p>
          <w:p w:rsidR="00E96100" w:rsidRDefault="00E96100">
            <w:pPr>
              <w:pStyle w:val="TableParagraph"/>
              <w:kinsoku w:val="0"/>
              <w:overflowPunct w:val="0"/>
              <w:spacing w:line="252" w:lineRule="auto"/>
              <w:ind w:left="840" w:right="-15"/>
              <w:rPr>
                <w:w w:val="95"/>
                <w:sz w:val="28"/>
                <w:szCs w:val="28"/>
              </w:rPr>
            </w:pPr>
            <w:r>
              <w:rPr>
                <w:w w:val="90"/>
                <w:sz w:val="28"/>
                <w:szCs w:val="28"/>
              </w:rPr>
              <w:t>Has</w:t>
            </w:r>
            <w:r>
              <w:rPr>
                <w:spacing w:val="-40"/>
                <w:w w:val="90"/>
                <w:sz w:val="28"/>
                <w:szCs w:val="28"/>
              </w:rPr>
              <w:t xml:space="preserve"> </w:t>
            </w:r>
            <w:r w:rsidR="00923730">
              <w:rPr>
                <w:spacing w:val="-40"/>
                <w:w w:val="90"/>
                <w:sz w:val="28"/>
                <w:szCs w:val="28"/>
              </w:rPr>
              <w:t xml:space="preserve"> </w:t>
            </w:r>
            <w:r>
              <w:rPr>
                <w:w w:val="90"/>
                <w:sz w:val="28"/>
                <w:szCs w:val="28"/>
              </w:rPr>
              <w:t>problem</w:t>
            </w:r>
            <w:r>
              <w:rPr>
                <w:spacing w:val="-9"/>
                <w:w w:val="90"/>
                <w:sz w:val="28"/>
                <w:szCs w:val="28"/>
              </w:rPr>
              <w:t xml:space="preserve"> </w:t>
            </w:r>
            <w:r>
              <w:rPr>
                <w:w w:val="90"/>
                <w:sz w:val="28"/>
                <w:szCs w:val="28"/>
              </w:rPr>
              <w:t>sexual</w:t>
            </w:r>
            <w:r>
              <w:rPr>
                <w:spacing w:val="-39"/>
                <w:w w:val="90"/>
                <w:sz w:val="28"/>
                <w:szCs w:val="28"/>
              </w:rPr>
              <w:t xml:space="preserve"> </w:t>
            </w:r>
            <w:r w:rsidR="00923730">
              <w:rPr>
                <w:spacing w:val="-39"/>
                <w:w w:val="90"/>
                <w:sz w:val="28"/>
                <w:szCs w:val="28"/>
              </w:rPr>
              <w:t xml:space="preserve"> </w:t>
            </w:r>
            <w:r>
              <w:rPr>
                <w:w w:val="90"/>
                <w:sz w:val="28"/>
                <w:szCs w:val="28"/>
              </w:rPr>
              <w:t>behaviours</w:t>
            </w:r>
            <w:r>
              <w:rPr>
                <w:spacing w:val="-40"/>
                <w:w w:val="90"/>
                <w:sz w:val="28"/>
                <w:szCs w:val="28"/>
              </w:rPr>
              <w:t xml:space="preserve"> </w:t>
            </w:r>
            <w:r w:rsidR="00923730">
              <w:rPr>
                <w:spacing w:val="-40"/>
                <w:w w:val="90"/>
                <w:sz w:val="28"/>
                <w:szCs w:val="28"/>
              </w:rPr>
              <w:t xml:space="preserve"> </w:t>
            </w:r>
            <w:r>
              <w:rPr>
                <w:w w:val="90"/>
                <w:sz w:val="28"/>
                <w:szCs w:val="28"/>
              </w:rPr>
              <w:t>occurred</w:t>
            </w:r>
            <w:r w:rsidR="00923730">
              <w:rPr>
                <w:w w:val="90"/>
                <w:sz w:val="28"/>
                <w:szCs w:val="28"/>
              </w:rPr>
              <w:t xml:space="preserve"> </w:t>
            </w:r>
            <w:r>
              <w:rPr>
                <w:spacing w:val="-40"/>
                <w:w w:val="90"/>
                <w:sz w:val="28"/>
                <w:szCs w:val="28"/>
              </w:rPr>
              <w:t xml:space="preserve"> </w:t>
            </w:r>
            <w:r>
              <w:rPr>
                <w:w w:val="90"/>
                <w:sz w:val="28"/>
                <w:szCs w:val="28"/>
              </w:rPr>
              <w:t>in</w:t>
            </w:r>
            <w:r w:rsidR="00923730">
              <w:rPr>
                <w:w w:val="90"/>
                <w:sz w:val="28"/>
                <w:szCs w:val="28"/>
              </w:rPr>
              <w:t xml:space="preserve"> </w:t>
            </w:r>
            <w:r>
              <w:rPr>
                <w:spacing w:val="-39"/>
                <w:w w:val="90"/>
                <w:sz w:val="28"/>
                <w:szCs w:val="28"/>
              </w:rPr>
              <w:t xml:space="preserve"> </w:t>
            </w:r>
            <w:r>
              <w:rPr>
                <w:w w:val="90"/>
                <w:sz w:val="28"/>
                <w:szCs w:val="28"/>
              </w:rPr>
              <w:t>any</w:t>
            </w:r>
            <w:r w:rsidR="00923730">
              <w:rPr>
                <w:w w:val="90"/>
                <w:sz w:val="28"/>
                <w:szCs w:val="28"/>
              </w:rPr>
              <w:t xml:space="preserve"> </w:t>
            </w:r>
            <w:r>
              <w:rPr>
                <w:spacing w:val="-40"/>
                <w:w w:val="90"/>
                <w:sz w:val="28"/>
                <w:szCs w:val="28"/>
              </w:rPr>
              <w:t xml:space="preserve"> </w:t>
            </w:r>
            <w:r>
              <w:rPr>
                <w:w w:val="90"/>
                <w:sz w:val="28"/>
                <w:szCs w:val="28"/>
              </w:rPr>
              <w:t>of</w:t>
            </w:r>
            <w:r w:rsidR="00923730">
              <w:rPr>
                <w:w w:val="90"/>
                <w:sz w:val="28"/>
                <w:szCs w:val="28"/>
              </w:rPr>
              <w:t xml:space="preserve"> </w:t>
            </w:r>
            <w:r>
              <w:rPr>
                <w:spacing w:val="-41"/>
                <w:w w:val="90"/>
                <w:sz w:val="28"/>
                <w:szCs w:val="28"/>
              </w:rPr>
              <w:t xml:space="preserve"> </w:t>
            </w:r>
            <w:r>
              <w:rPr>
                <w:w w:val="90"/>
                <w:sz w:val="28"/>
                <w:szCs w:val="28"/>
              </w:rPr>
              <w:t>the</w:t>
            </w:r>
            <w:r w:rsidR="00923730">
              <w:rPr>
                <w:w w:val="90"/>
                <w:sz w:val="28"/>
                <w:szCs w:val="28"/>
              </w:rPr>
              <w:t xml:space="preserve"> </w:t>
            </w:r>
            <w:r>
              <w:rPr>
                <w:spacing w:val="-38"/>
                <w:w w:val="90"/>
                <w:sz w:val="28"/>
                <w:szCs w:val="28"/>
              </w:rPr>
              <w:t xml:space="preserve"> </w:t>
            </w:r>
            <w:r>
              <w:rPr>
                <w:w w:val="90"/>
                <w:sz w:val="28"/>
                <w:szCs w:val="28"/>
              </w:rPr>
              <w:t>bedrooms</w:t>
            </w:r>
            <w:r w:rsidR="00923730">
              <w:rPr>
                <w:w w:val="90"/>
                <w:sz w:val="28"/>
                <w:szCs w:val="28"/>
              </w:rPr>
              <w:t xml:space="preserve"> </w:t>
            </w:r>
            <w:r>
              <w:rPr>
                <w:spacing w:val="-37"/>
                <w:w w:val="90"/>
                <w:sz w:val="28"/>
                <w:szCs w:val="28"/>
              </w:rPr>
              <w:t xml:space="preserve"> </w:t>
            </w:r>
            <w:r>
              <w:rPr>
                <w:w w:val="90"/>
                <w:sz w:val="28"/>
                <w:szCs w:val="28"/>
              </w:rPr>
              <w:t>in</w:t>
            </w:r>
            <w:r>
              <w:rPr>
                <w:spacing w:val="-8"/>
                <w:w w:val="90"/>
                <w:sz w:val="28"/>
                <w:szCs w:val="28"/>
              </w:rPr>
              <w:t xml:space="preserve"> </w:t>
            </w:r>
            <w:r>
              <w:rPr>
                <w:w w:val="90"/>
                <w:sz w:val="28"/>
                <w:szCs w:val="28"/>
              </w:rPr>
              <w:t>the</w:t>
            </w:r>
            <w:r>
              <w:rPr>
                <w:spacing w:val="-21"/>
                <w:w w:val="90"/>
                <w:sz w:val="28"/>
                <w:szCs w:val="28"/>
              </w:rPr>
              <w:t xml:space="preserve"> </w:t>
            </w:r>
            <w:r>
              <w:rPr>
                <w:w w:val="90"/>
                <w:sz w:val="28"/>
                <w:szCs w:val="28"/>
              </w:rPr>
              <w:t>unit</w:t>
            </w:r>
            <w:r w:rsidR="00923730">
              <w:rPr>
                <w:w w:val="90"/>
                <w:sz w:val="28"/>
                <w:szCs w:val="28"/>
              </w:rPr>
              <w:t xml:space="preserve"> </w:t>
            </w:r>
            <w:r>
              <w:rPr>
                <w:spacing w:val="-38"/>
                <w:w w:val="90"/>
                <w:sz w:val="28"/>
                <w:szCs w:val="28"/>
              </w:rPr>
              <w:t xml:space="preserve"> </w:t>
            </w:r>
            <w:r>
              <w:rPr>
                <w:w w:val="90"/>
                <w:sz w:val="28"/>
                <w:szCs w:val="28"/>
              </w:rPr>
              <w:t>and</w:t>
            </w:r>
            <w:r>
              <w:rPr>
                <w:spacing w:val="-7"/>
                <w:w w:val="90"/>
                <w:sz w:val="28"/>
                <w:szCs w:val="28"/>
              </w:rPr>
              <w:t xml:space="preserve"> </w:t>
            </w:r>
            <w:r>
              <w:rPr>
                <w:spacing w:val="-3"/>
                <w:w w:val="90"/>
                <w:sz w:val="28"/>
                <w:szCs w:val="28"/>
              </w:rPr>
              <w:t>if</w:t>
            </w:r>
            <w:r>
              <w:rPr>
                <w:spacing w:val="-7"/>
                <w:w w:val="90"/>
                <w:sz w:val="28"/>
                <w:szCs w:val="28"/>
              </w:rPr>
              <w:t xml:space="preserve"> </w:t>
            </w:r>
            <w:r>
              <w:rPr>
                <w:w w:val="90"/>
                <w:sz w:val="28"/>
                <w:szCs w:val="28"/>
              </w:rPr>
              <w:t>so</w:t>
            </w:r>
            <w:r>
              <w:rPr>
                <w:spacing w:val="-38"/>
                <w:w w:val="90"/>
                <w:sz w:val="28"/>
                <w:szCs w:val="28"/>
              </w:rPr>
              <w:t xml:space="preserve"> </w:t>
            </w:r>
            <w:r w:rsidR="008265CA">
              <w:rPr>
                <w:spacing w:val="-38"/>
                <w:w w:val="90"/>
                <w:sz w:val="28"/>
                <w:szCs w:val="28"/>
              </w:rPr>
              <w:t xml:space="preserve"> </w:t>
            </w:r>
            <w:r>
              <w:rPr>
                <w:w w:val="90"/>
                <w:sz w:val="28"/>
                <w:szCs w:val="28"/>
              </w:rPr>
              <w:t>what</w:t>
            </w:r>
            <w:r>
              <w:rPr>
                <w:spacing w:val="-9"/>
                <w:w w:val="90"/>
                <w:sz w:val="28"/>
                <w:szCs w:val="28"/>
              </w:rPr>
              <w:t xml:space="preserve"> </w:t>
            </w:r>
            <w:r>
              <w:rPr>
                <w:w w:val="90"/>
                <w:sz w:val="28"/>
                <w:szCs w:val="28"/>
              </w:rPr>
              <w:t xml:space="preserve">ones </w:t>
            </w:r>
            <w:r>
              <w:rPr>
                <w:w w:val="95"/>
                <w:sz w:val="28"/>
                <w:szCs w:val="28"/>
              </w:rPr>
              <w:t>and</w:t>
            </w:r>
            <w:r>
              <w:rPr>
                <w:spacing w:val="-7"/>
                <w:w w:val="95"/>
                <w:sz w:val="28"/>
                <w:szCs w:val="28"/>
              </w:rPr>
              <w:t xml:space="preserve"> </w:t>
            </w:r>
            <w:r>
              <w:rPr>
                <w:w w:val="95"/>
                <w:sz w:val="28"/>
                <w:szCs w:val="28"/>
              </w:rPr>
              <w:t>when?</w:t>
            </w:r>
            <w:r>
              <w:rPr>
                <w:spacing w:val="-39"/>
                <w:w w:val="95"/>
                <w:sz w:val="28"/>
                <w:szCs w:val="28"/>
              </w:rPr>
              <w:t xml:space="preserve"> </w:t>
            </w:r>
            <w:r w:rsidR="008265CA">
              <w:rPr>
                <w:spacing w:val="-39"/>
                <w:w w:val="95"/>
                <w:sz w:val="28"/>
                <w:szCs w:val="28"/>
              </w:rPr>
              <w:t xml:space="preserve"> </w:t>
            </w:r>
            <w:r>
              <w:rPr>
                <w:w w:val="95"/>
                <w:sz w:val="28"/>
                <w:szCs w:val="28"/>
              </w:rPr>
              <w:t>How</w:t>
            </w:r>
            <w:r>
              <w:rPr>
                <w:spacing w:val="-43"/>
                <w:w w:val="95"/>
                <w:sz w:val="28"/>
                <w:szCs w:val="28"/>
              </w:rPr>
              <w:t xml:space="preserve"> </w:t>
            </w:r>
            <w:r w:rsidR="00923730">
              <w:rPr>
                <w:spacing w:val="-43"/>
                <w:w w:val="95"/>
                <w:sz w:val="28"/>
                <w:szCs w:val="28"/>
              </w:rPr>
              <w:t xml:space="preserve"> </w:t>
            </w:r>
            <w:r>
              <w:rPr>
                <w:w w:val="95"/>
                <w:sz w:val="28"/>
                <w:szCs w:val="28"/>
              </w:rPr>
              <w:t>many</w:t>
            </w:r>
            <w:r>
              <w:rPr>
                <w:spacing w:val="-44"/>
                <w:w w:val="95"/>
                <w:sz w:val="28"/>
                <w:szCs w:val="28"/>
              </w:rPr>
              <w:t xml:space="preserve"> </w:t>
            </w:r>
            <w:r w:rsidR="00923730">
              <w:rPr>
                <w:spacing w:val="-44"/>
                <w:w w:val="95"/>
                <w:sz w:val="28"/>
                <w:szCs w:val="28"/>
              </w:rPr>
              <w:t xml:space="preserve"> </w:t>
            </w:r>
            <w:r>
              <w:rPr>
                <w:w w:val="95"/>
                <w:sz w:val="28"/>
                <w:szCs w:val="28"/>
              </w:rPr>
              <w:t>staff</w:t>
            </w:r>
            <w:r w:rsidR="00923730">
              <w:rPr>
                <w:w w:val="95"/>
                <w:sz w:val="28"/>
                <w:szCs w:val="28"/>
              </w:rPr>
              <w:t xml:space="preserve"> </w:t>
            </w:r>
            <w:r>
              <w:rPr>
                <w:spacing w:val="-43"/>
                <w:w w:val="95"/>
                <w:sz w:val="28"/>
                <w:szCs w:val="28"/>
              </w:rPr>
              <w:t xml:space="preserve"> </w:t>
            </w:r>
            <w:r>
              <w:rPr>
                <w:spacing w:val="5"/>
                <w:w w:val="95"/>
                <w:sz w:val="28"/>
                <w:szCs w:val="28"/>
              </w:rPr>
              <w:t>are</w:t>
            </w:r>
            <w:r w:rsidR="00923730">
              <w:rPr>
                <w:spacing w:val="5"/>
                <w:w w:val="95"/>
                <w:sz w:val="28"/>
                <w:szCs w:val="28"/>
              </w:rPr>
              <w:t xml:space="preserve"> </w:t>
            </w:r>
            <w:r>
              <w:rPr>
                <w:spacing w:val="5"/>
                <w:w w:val="95"/>
                <w:sz w:val="28"/>
                <w:szCs w:val="28"/>
              </w:rPr>
              <w:t>on</w:t>
            </w:r>
            <w:r w:rsidR="00923730">
              <w:rPr>
                <w:spacing w:val="5"/>
                <w:w w:val="95"/>
                <w:sz w:val="28"/>
                <w:szCs w:val="28"/>
              </w:rPr>
              <w:t xml:space="preserve"> </w:t>
            </w:r>
            <w:r>
              <w:rPr>
                <w:spacing w:val="-44"/>
                <w:w w:val="95"/>
                <w:sz w:val="28"/>
                <w:szCs w:val="28"/>
              </w:rPr>
              <w:t xml:space="preserve"> </w:t>
            </w:r>
            <w:r>
              <w:rPr>
                <w:w w:val="95"/>
                <w:sz w:val="28"/>
                <w:szCs w:val="28"/>
              </w:rPr>
              <w:t>duty</w:t>
            </w:r>
            <w:r w:rsidR="00923730">
              <w:rPr>
                <w:w w:val="95"/>
                <w:sz w:val="28"/>
                <w:szCs w:val="28"/>
              </w:rPr>
              <w:t xml:space="preserve"> </w:t>
            </w:r>
            <w:r>
              <w:rPr>
                <w:spacing w:val="-45"/>
                <w:w w:val="95"/>
                <w:sz w:val="28"/>
                <w:szCs w:val="28"/>
              </w:rPr>
              <w:t xml:space="preserve"> </w:t>
            </w:r>
            <w:r>
              <w:rPr>
                <w:spacing w:val="2"/>
                <w:w w:val="95"/>
                <w:sz w:val="28"/>
                <w:szCs w:val="28"/>
              </w:rPr>
              <w:t>on</w:t>
            </w:r>
            <w:r>
              <w:rPr>
                <w:spacing w:val="-46"/>
                <w:w w:val="95"/>
                <w:sz w:val="28"/>
                <w:szCs w:val="28"/>
              </w:rPr>
              <w:t xml:space="preserve"> </w:t>
            </w:r>
            <w:r w:rsidR="00923730">
              <w:rPr>
                <w:spacing w:val="-46"/>
                <w:w w:val="95"/>
                <w:sz w:val="28"/>
                <w:szCs w:val="28"/>
              </w:rPr>
              <w:t xml:space="preserve"> </w:t>
            </w:r>
            <w:r>
              <w:rPr>
                <w:w w:val="95"/>
                <w:sz w:val="28"/>
                <w:szCs w:val="28"/>
              </w:rPr>
              <w:t>the</w:t>
            </w:r>
            <w:r>
              <w:rPr>
                <w:spacing w:val="-44"/>
                <w:w w:val="95"/>
                <w:sz w:val="28"/>
                <w:szCs w:val="28"/>
              </w:rPr>
              <w:t xml:space="preserve"> </w:t>
            </w:r>
            <w:r w:rsidR="00923730">
              <w:rPr>
                <w:spacing w:val="-44"/>
                <w:w w:val="95"/>
                <w:sz w:val="28"/>
                <w:szCs w:val="28"/>
              </w:rPr>
              <w:t xml:space="preserve"> </w:t>
            </w:r>
            <w:r>
              <w:rPr>
                <w:spacing w:val="2"/>
                <w:w w:val="95"/>
                <w:sz w:val="28"/>
                <w:szCs w:val="28"/>
              </w:rPr>
              <w:t>night</w:t>
            </w:r>
            <w:r w:rsidR="00923730">
              <w:rPr>
                <w:spacing w:val="2"/>
                <w:w w:val="95"/>
                <w:sz w:val="28"/>
                <w:szCs w:val="28"/>
              </w:rPr>
              <w:t xml:space="preserve"> </w:t>
            </w:r>
            <w:r>
              <w:rPr>
                <w:spacing w:val="2"/>
                <w:w w:val="95"/>
                <w:sz w:val="28"/>
                <w:szCs w:val="28"/>
              </w:rPr>
              <w:t>shift</w:t>
            </w:r>
            <w:r>
              <w:rPr>
                <w:spacing w:val="-43"/>
                <w:w w:val="95"/>
                <w:sz w:val="28"/>
                <w:szCs w:val="28"/>
              </w:rPr>
              <w:t xml:space="preserve"> </w:t>
            </w:r>
            <w:r w:rsidR="00923730">
              <w:rPr>
                <w:spacing w:val="-43"/>
                <w:w w:val="95"/>
                <w:sz w:val="28"/>
                <w:szCs w:val="28"/>
              </w:rPr>
              <w:t xml:space="preserve"> </w:t>
            </w:r>
            <w:r>
              <w:rPr>
                <w:w w:val="95"/>
                <w:sz w:val="28"/>
                <w:szCs w:val="28"/>
              </w:rPr>
              <w:t>and</w:t>
            </w:r>
            <w:r>
              <w:rPr>
                <w:spacing w:val="-45"/>
                <w:w w:val="95"/>
                <w:sz w:val="28"/>
                <w:szCs w:val="28"/>
              </w:rPr>
              <w:t xml:space="preserve"> </w:t>
            </w:r>
            <w:r w:rsidR="00923730">
              <w:rPr>
                <w:spacing w:val="-45"/>
                <w:w w:val="95"/>
                <w:sz w:val="28"/>
                <w:szCs w:val="28"/>
              </w:rPr>
              <w:t xml:space="preserve"> </w:t>
            </w:r>
            <w:r>
              <w:rPr>
                <w:spacing w:val="-3"/>
                <w:w w:val="95"/>
                <w:sz w:val="28"/>
                <w:szCs w:val="28"/>
              </w:rPr>
              <w:t>is</w:t>
            </w:r>
            <w:r>
              <w:rPr>
                <w:spacing w:val="-45"/>
                <w:w w:val="95"/>
                <w:sz w:val="28"/>
                <w:szCs w:val="28"/>
              </w:rPr>
              <w:t xml:space="preserve"> </w:t>
            </w:r>
            <w:r w:rsidR="00923730">
              <w:rPr>
                <w:spacing w:val="-45"/>
                <w:w w:val="95"/>
                <w:sz w:val="28"/>
                <w:szCs w:val="28"/>
              </w:rPr>
              <w:t xml:space="preserve"> </w:t>
            </w:r>
            <w:r>
              <w:rPr>
                <w:w w:val="95"/>
                <w:sz w:val="28"/>
                <w:szCs w:val="28"/>
              </w:rPr>
              <w:t>there</w:t>
            </w:r>
            <w:r>
              <w:rPr>
                <w:spacing w:val="-42"/>
                <w:w w:val="95"/>
                <w:sz w:val="28"/>
                <w:szCs w:val="28"/>
              </w:rPr>
              <w:t xml:space="preserve"> </w:t>
            </w:r>
            <w:r w:rsidR="00923730">
              <w:rPr>
                <w:spacing w:val="-42"/>
                <w:w w:val="95"/>
                <w:sz w:val="28"/>
                <w:szCs w:val="28"/>
              </w:rPr>
              <w:t xml:space="preserve"> </w:t>
            </w:r>
            <w:r>
              <w:rPr>
                <w:w w:val="95"/>
                <w:sz w:val="28"/>
                <w:szCs w:val="28"/>
              </w:rPr>
              <w:t>waking</w:t>
            </w:r>
            <w:r>
              <w:rPr>
                <w:spacing w:val="-43"/>
                <w:w w:val="95"/>
                <w:sz w:val="28"/>
                <w:szCs w:val="28"/>
              </w:rPr>
              <w:t xml:space="preserve"> </w:t>
            </w:r>
            <w:r>
              <w:rPr>
                <w:w w:val="95"/>
                <w:sz w:val="28"/>
                <w:szCs w:val="28"/>
              </w:rPr>
              <w:t>staff?</w:t>
            </w:r>
          </w:p>
          <w:p w:rsidR="00E96100" w:rsidRDefault="00E96100">
            <w:pPr>
              <w:pStyle w:val="TableParagraph"/>
              <w:kinsoku w:val="0"/>
              <w:overflowPunct w:val="0"/>
              <w:spacing w:before="1" w:line="252" w:lineRule="auto"/>
              <w:ind w:left="840" w:right="665"/>
              <w:rPr>
                <w:spacing w:val="4"/>
                <w:w w:val="95"/>
                <w:sz w:val="28"/>
                <w:szCs w:val="28"/>
              </w:rPr>
            </w:pPr>
            <w:r>
              <w:rPr>
                <w:w w:val="85"/>
                <w:sz w:val="28"/>
                <w:szCs w:val="28"/>
              </w:rPr>
              <w:t>What</w:t>
            </w:r>
            <w:r>
              <w:rPr>
                <w:spacing w:val="-18"/>
                <w:w w:val="85"/>
                <w:sz w:val="28"/>
                <w:szCs w:val="28"/>
              </w:rPr>
              <w:t xml:space="preserve"> </w:t>
            </w:r>
            <w:r>
              <w:rPr>
                <w:w w:val="85"/>
                <w:sz w:val="28"/>
                <w:szCs w:val="28"/>
              </w:rPr>
              <w:t>are</w:t>
            </w:r>
            <w:r>
              <w:rPr>
                <w:spacing w:val="-18"/>
                <w:w w:val="85"/>
                <w:sz w:val="28"/>
                <w:szCs w:val="28"/>
              </w:rPr>
              <w:t xml:space="preserve"> </w:t>
            </w:r>
            <w:r>
              <w:rPr>
                <w:w w:val="85"/>
                <w:sz w:val="28"/>
                <w:szCs w:val="28"/>
              </w:rPr>
              <w:t>the</w:t>
            </w:r>
            <w:r>
              <w:rPr>
                <w:spacing w:val="-18"/>
                <w:w w:val="85"/>
                <w:sz w:val="28"/>
                <w:szCs w:val="28"/>
              </w:rPr>
              <w:t xml:space="preserve"> </w:t>
            </w:r>
            <w:r>
              <w:rPr>
                <w:w w:val="85"/>
                <w:sz w:val="28"/>
                <w:szCs w:val="28"/>
              </w:rPr>
              <w:t>children</w:t>
            </w:r>
            <w:r>
              <w:rPr>
                <w:spacing w:val="-19"/>
                <w:w w:val="85"/>
                <w:sz w:val="28"/>
                <w:szCs w:val="28"/>
              </w:rPr>
              <w:t xml:space="preserve"> </w:t>
            </w:r>
            <w:r>
              <w:rPr>
                <w:w w:val="85"/>
                <w:sz w:val="28"/>
                <w:szCs w:val="28"/>
              </w:rPr>
              <w:t>and</w:t>
            </w:r>
            <w:r>
              <w:rPr>
                <w:spacing w:val="-19"/>
                <w:w w:val="85"/>
                <w:sz w:val="28"/>
                <w:szCs w:val="28"/>
              </w:rPr>
              <w:t xml:space="preserve"> </w:t>
            </w:r>
            <w:r>
              <w:rPr>
                <w:w w:val="85"/>
                <w:sz w:val="28"/>
                <w:szCs w:val="28"/>
              </w:rPr>
              <w:t>young</w:t>
            </w:r>
            <w:r>
              <w:rPr>
                <w:spacing w:val="-16"/>
                <w:w w:val="85"/>
                <w:sz w:val="28"/>
                <w:szCs w:val="28"/>
              </w:rPr>
              <w:t xml:space="preserve"> </w:t>
            </w:r>
            <w:r>
              <w:rPr>
                <w:w w:val="85"/>
                <w:sz w:val="28"/>
                <w:szCs w:val="28"/>
              </w:rPr>
              <w:t>people’s</w:t>
            </w:r>
            <w:r>
              <w:rPr>
                <w:spacing w:val="-17"/>
                <w:w w:val="85"/>
                <w:sz w:val="28"/>
                <w:szCs w:val="28"/>
              </w:rPr>
              <w:t xml:space="preserve"> </w:t>
            </w:r>
            <w:r>
              <w:rPr>
                <w:w w:val="85"/>
                <w:sz w:val="28"/>
                <w:szCs w:val="28"/>
              </w:rPr>
              <w:t>routines</w:t>
            </w:r>
            <w:r>
              <w:rPr>
                <w:spacing w:val="-19"/>
                <w:w w:val="85"/>
                <w:sz w:val="28"/>
                <w:szCs w:val="28"/>
              </w:rPr>
              <w:t xml:space="preserve"> </w:t>
            </w:r>
            <w:r>
              <w:rPr>
                <w:w w:val="85"/>
                <w:sz w:val="28"/>
                <w:szCs w:val="28"/>
              </w:rPr>
              <w:t>around</w:t>
            </w:r>
            <w:r>
              <w:rPr>
                <w:spacing w:val="-19"/>
                <w:w w:val="85"/>
                <w:sz w:val="28"/>
                <w:szCs w:val="28"/>
              </w:rPr>
              <w:t xml:space="preserve"> </w:t>
            </w:r>
            <w:r>
              <w:rPr>
                <w:w w:val="85"/>
                <w:sz w:val="28"/>
                <w:szCs w:val="28"/>
              </w:rPr>
              <w:t>going</w:t>
            </w:r>
            <w:r>
              <w:rPr>
                <w:spacing w:val="-20"/>
                <w:w w:val="85"/>
                <w:sz w:val="28"/>
                <w:szCs w:val="28"/>
              </w:rPr>
              <w:t xml:space="preserve"> </w:t>
            </w:r>
            <w:r>
              <w:rPr>
                <w:w w:val="85"/>
                <w:sz w:val="28"/>
                <w:szCs w:val="28"/>
              </w:rPr>
              <w:t>to</w:t>
            </w:r>
            <w:r>
              <w:rPr>
                <w:spacing w:val="2"/>
                <w:w w:val="85"/>
                <w:sz w:val="28"/>
                <w:szCs w:val="28"/>
              </w:rPr>
              <w:t xml:space="preserve"> </w:t>
            </w:r>
            <w:r>
              <w:rPr>
                <w:w w:val="85"/>
                <w:sz w:val="28"/>
                <w:szCs w:val="28"/>
              </w:rPr>
              <w:t>bed,</w:t>
            </w:r>
            <w:r>
              <w:rPr>
                <w:spacing w:val="-19"/>
                <w:w w:val="85"/>
                <w:sz w:val="28"/>
                <w:szCs w:val="28"/>
              </w:rPr>
              <w:t xml:space="preserve"> </w:t>
            </w:r>
            <w:r>
              <w:rPr>
                <w:w w:val="85"/>
                <w:sz w:val="28"/>
                <w:szCs w:val="28"/>
              </w:rPr>
              <w:t>getting</w:t>
            </w:r>
            <w:r>
              <w:rPr>
                <w:spacing w:val="-12"/>
                <w:w w:val="85"/>
                <w:sz w:val="28"/>
                <w:szCs w:val="28"/>
              </w:rPr>
              <w:t xml:space="preserve"> </w:t>
            </w:r>
            <w:r>
              <w:rPr>
                <w:w w:val="85"/>
                <w:sz w:val="28"/>
                <w:szCs w:val="28"/>
              </w:rPr>
              <w:t>up?</w:t>
            </w:r>
            <w:r>
              <w:rPr>
                <w:spacing w:val="3"/>
                <w:w w:val="85"/>
                <w:sz w:val="28"/>
                <w:szCs w:val="28"/>
              </w:rPr>
              <w:t xml:space="preserve"> </w:t>
            </w:r>
            <w:r>
              <w:rPr>
                <w:w w:val="85"/>
                <w:sz w:val="28"/>
                <w:szCs w:val="28"/>
              </w:rPr>
              <w:t xml:space="preserve">When </w:t>
            </w:r>
            <w:r>
              <w:rPr>
                <w:w w:val="95"/>
                <w:sz w:val="28"/>
                <w:szCs w:val="28"/>
              </w:rPr>
              <w:t>do</w:t>
            </w:r>
            <w:r>
              <w:rPr>
                <w:spacing w:val="-35"/>
                <w:w w:val="95"/>
                <w:sz w:val="28"/>
                <w:szCs w:val="28"/>
              </w:rPr>
              <w:t xml:space="preserve"> </w:t>
            </w:r>
            <w:r w:rsidR="00923730">
              <w:rPr>
                <w:w w:val="95"/>
                <w:sz w:val="28"/>
                <w:szCs w:val="28"/>
              </w:rPr>
              <w:t>children</w:t>
            </w:r>
            <w:r w:rsidR="00923730">
              <w:rPr>
                <w:spacing w:val="-36"/>
                <w:w w:val="95"/>
                <w:sz w:val="28"/>
                <w:szCs w:val="28"/>
              </w:rPr>
              <w:t xml:space="preserve"> and</w:t>
            </w:r>
            <w:r>
              <w:rPr>
                <w:spacing w:val="-40"/>
                <w:w w:val="95"/>
                <w:sz w:val="28"/>
                <w:szCs w:val="28"/>
              </w:rPr>
              <w:t xml:space="preserve"> </w:t>
            </w:r>
            <w:r w:rsidR="00923730">
              <w:rPr>
                <w:spacing w:val="-40"/>
                <w:w w:val="95"/>
                <w:sz w:val="28"/>
                <w:szCs w:val="28"/>
              </w:rPr>
              <w:t xml:space="preserve">  </w:t>
            </w:r>
            <w:r w:rsidR="00923730">
              <w:rPr>
                <w:w w:val="95"/>
                <w:sz w:val="28"/>
                <w:szCs w:val="28"/>
              </w:rPr>
              <w:t>young</w:t>
            </w:r>
            <w:r w:rsidR="00923730">
              <w:rPr>
                <w:spacing w:val="-35"/>
                <w:w w:val="95"/>
                <w:sz w:val="28"/>
                <w:szCs w:val="28"/>
              </w:rPr>
              <w:t xml:space="preserve"> people</w:t>
            </w:r>
            <w:r w:rsidR="00923730">
              <w:rPr>
                <w:spacing w:val="-38"/>
                <w:w w:val="95"/>
                <w:sz w:val="28"/>
                <w:szCs w:val="28"/>
              </w:rPr>
              <w:t xml:space="preserve"> tend</w:t>
            </w:r>
            <w:r>
              <w:rPr>
                <w:spacing w:val="-38"/>
                <w:w w:val="95"/>
                <w:sz w:val="28"/>
                <w:szCs w:val="28"/>
              </w:rPr>
              <w:t xml:space="preserve"> </w:t>
            </w:r>
            <w:r>
              <w:rPr>
                <w:w w:val="95"/>
                <w:sz w:val="28"/>
                <w:szCs w:val="28"/>
              </w:rPr>
              <w:t>to</w:t>
            </w:r>
            <w:r>
              <w:rPr>
                <w:spacing w:val="-35"/>
                <w:w w:val="95"/>
                <w:sz w:val="28"/>
                <w:szCs w:val="28"/>
              </w:rPr>
              <w:t xml:space="preserve"> </w:t>
            </w:r>
            <w:r>
              <w:rPr>
                <w:w w:val="95"/>
                <w:sz w:val="28"/>
                <w:szCs w:val="28"/>
              </w:rPr>
              <w:t>go</w:t>
            </w:r>
            <w:r>
              <w:rPr>
                <w:spacing w:val="-40"/>
                <w:w w:val="95"/>
                <w:sz w:val="28"/>
                <w:szCs w:val="28"/>
              </w:rPr>
              <w:t xml:space="preserve"> </w:t>
            </w:r>
            <w:r>
              <w:rPr>
                <w:w w:val="95"/>
                <w:sz w:val="28"/>
                <w:szCs w:val="28"/>
              </w:rPr>
              <w:t>to</w:t>
            </w:r>
            <w:r>
              <w:rPr>
                <w:spacing w:val="-26"/>
                <w:w w:val="95"/>
                <w:sz w:val="28"/>
                <w:szCs w:val="28"/>
              </w:rPr>
              <w:t xml:space="preserve"> </w:t>
            </w:r>
            <w:r>
              <w:rPr>
                <w:spacing w:val="2"/>
                <w:w w:val="95"/>
                <w:sz w:val="28"/>
                <w:szCs w:val="28"/>
              </w:rPr>
              <w:t>sleep</w:t>
            </w:r>
            <w:r w:rsidR="00923730">
              <w:rPr>
                <w:spacing w:val="2"/>
                <w:w w:val="95"/>
                <w:sz w:val="28"/>
                <w:szCs w:val="28"/>
              </w:rPr>
              <w:t xml:space="preserve"> </w:t>
            </w:r>
            <w:r>
              <w:rPr>
                <w:spacing w:val="2"/>
                <w:w w:val="95"/>
                <w:sz w:val="28"/>
                <w:szCs w:val="28"/>
              </w:rPr>
              <w:t>and</w:t>
            </w:r>
            <w:r>
              <w:rPr>
                <w:spacing w:val="1"/>
                <w:w w:val="95"/>
                <w:sz w:val="28"/>
                <w:szCs w:val="28"/>
              </w:rPr>
              <w:t xml:space="preserve"> </w:t>
            </w:r>
            <w:r>
              <w:rPr>
                <w:w w:val="95"/>
                <w:sz w:val="28"/>
                <w:szCs w:val="28"/>
              </w:rPr>
              <w:t>how</w:t>
            </w:r>
            <w:r>
              <w:rPr>
                <w:spacing w:val="1"/>
                <w:w w:val="95"/>
                <w:sz w:val="28"/>
                <w:szCs w:val="28"/>
              </w:rPr>
              <w:t xml:space="preserve"> </w:t>
            </w:r>
            <w:r>
              <w:rPr>
                <w:spacing w:val="4"/>
                <w:w w:val="95"/>
                <w:sz w:val="28"/>
                <w:szCs w:val="28"/>
              </w:rPr>
              <w:t>is</w:t>
            </w:r>
            <w:r w:rsidR="00923730">
              <w:rPr>
                <w:spacing w:val="4"/>
                <w:w w:val="95"/>
                <w:sz w:val="28"/>
                <w:szCs w:val="28"/>
              </w:rPr>
              <w:t xml:space="preserve"> </w:t>
            </w:r>
            <w:r>
              <w:rPr>
                <w:spacing w:val="4"/>
                <w:w w:val="95"/>
                <w:sz w:val="28"/>
                <w:szCs w:val="28"/>
              </w:rPr>
              <w:t>this</w:t>
            </w:r>
            <w:r w:rsidR="00923730">
              <w:rPr>
                <w:spacing w:val="4"/>
                <w:w w:val="95"/>
                <w:sz w:val="28"/>
                <w:szCs w:val="28"/>
              </w:rPr>
              <w:t xml:space="preserve"> </w:t>
            </w:r>
            <w:r>
              <w:rPr>
                <w:spacing w:val="4"/>
                <w:w w:val="95"/>
                <w:sz w:val="28"/>
                <w:szCs w:val="28"/>
              </w:rPr>
              <w:t>known?</w:t>
            </w:r>
          </w:p>
          <w:p w:rsidR="00E96100" w:rsidRDefault="00E96100">
            <w:pPr>
              <w:pStyle w:val="TableParagraph"/>
              <w:kinsoku w:val="0"/>
              <w:overflowPunct w:val="0"/>
              <w:ind w:left="840"/>
              <w:rPr>
                <w:w w:val="95"/>
                <w:sz w:val="28"/>
                <w:szCs w:val="28"/>
              </w:rPr>
            </w:pPr>
            <w:r>
              <w:rPr>
                <w:w w:val="95"/>
                <w:sz w:val="28"/>
                <w:szCs w:val="28"/>
              </w:rPr>
              <w:t>Are there any rules for when someone is asleep? Are any bedrooms shared?</w:t>
            </w:r>
          </w:p>
          <w:p w:rsidR="00E96100" w:rsidRDefault="00E96100">
            <w:pPr>
              <w:pStyle w:val="TableParagraph"/>
              <w:kinsoku w:val="0"/>
              <w:overflowPunct w:val="0"/>
              <w:spacing w:before="20" w:line="252" w:lineRule="auto"/>
              <w:ind w:left="840" w:right="665"/>
              <w:rPr>
                <w:w w:val="95"/>
                <w:sz w:val="28"/>
                <w:szCs w:val="28"/>
              </w:rPr>
            </w:pPr>
            <w:r>
              <w:rPr>
                <w:w w:val="90"/>
                <w:sz w:val="28"/>
                <w:szCs w:val="28"/>
              </w:rPr>
              <w:t>Are</w:t>
            </w:r>
            <w:r>
              <w:rPr>
                <w:spacing w:val="-30"/>
                <w:w w:val="90"/>
                <w:sz w:val="28"/>
                <w:szCs w:val="28"/>
              </w:rPr>
              <w:t xml:space="preserve"> </w:t>
            </w:r>
            <w:r w:rsidR="008265CA">
              <w:rPr>
                <w:spacing w:val="-30"/>
                <w:w w:val="90"/>
                <w:sz w:val="28"/>
                <w:szCs w:val="28"/>
              </w:rPr>
              <w:t xml:space="preserve"> </w:t>
            </w:r>
            <w:r>
              <w:rPr>
                <w:w w:val="90"/>
                <w:sz w:val="28"/>
                <w:szCs w:val="28"/>
              </w:rPr>
              <w:t>there</w:t>
            </w:r>
            <w:r w:rsidR="008265CA">
              <w:rPr>
                <w:w w:val="90"/>
                <w:sz w:val="28"/>
                <w:szCs w:val="28"/>
              </w:rPr>
              <w:t xml:space="preserve"> </w:t>
            </w:r>
            <w:r>
              <w:rPr>
                <w:spacing w:val="-28"/>
                <w:w w:val="90"/>
                <w:sz w:val="28"/>
                <w:szCs w:val="28"/>
              </w:rPr>
              <w:t xml:space="preserve"> </w:t>
            </w:r>
            <w:r>
              <w:rPr>
                <w:w w:val="90"/>
                <w:sz w:val="28"/>
                <w:szCs w:val="28"/>
              </w:rPr>
              <w:t>locks</w:t>
            </w:r>
            <w:r w:rsidR="008265CA">
              <w:rPr>
                <w:w w:val="90"/>
                <w:sz w:val="28"/>
                <w:szCs w:val="28"/>
              </w:rPr>
              <w:t xml:space="preserve"> </w:t>
            </w:r>
            <w:r>
              <w:rPr>
                <w:spacing w:val="-31"/>
                <w:w w:val="90"/>
                <w:sz w:val="28"/>
                <w:szCs w:val="28"/>
              </w:rPr>
              <w:t xml:space="preserve"> </w:t>
            </w:r>
            <w:r>
              <w:rPr>
                <w:w w:val="90"/>
                <w:sz w:val="28"/>
                <w:szCs w:val="28"/>
              </w:rPr>
              <w:t>on</w:t>
            </w:r>
            <w:r>
              <w:rPr>
                <w:spacing w:val="-31"/>
                <w:w w:val="90"/>
                <w:sz w:val="28"/>
                <w:szCs w:val="28"/>
              </w:rPr>
              <w:t xml:space="preserve"> </w:t>
            </w:r>
            <w:r w:rsidR="008265CA">
              <w:rPr>
                <w:spacing w:val="-31"/>
                <w:w w:val="90"/>
                <w:sz w:val="28"/>
                <w:szCs w:val="28"/>
              </w:rPr>
              <w:t xml:space="preserve"> </w:t>
            </w:r>
            <w:r>
              <w:rPr>
                <w:w w:val="90"/>
                <w:sz w:val="28"/>
                <w:szCs w:val="28"/>
              </w:rPr>
              <w:t>any</w:t>
            </w:r>
            <w:r>
              <w:rPr>
                <w:spacing w:val="-32"/>
                <w:w w:val="90"/>
                <w:sz w:val="28"/>
                <w:szCs w:val="28"/>
              </w:rPr>
              <w:t xml:space="preserve"> </w:t>
            </w:r>
            <w:r w:rsidR="008265CA">
              <w:rPr>
                <w:spacing w:val="-32"/>
                <w:w w:val="90"/>
                <w:sz w:val="28"/>
                <w:szCs w:val="28"/>
              </w:rPr>
              <w:t xml:space="preserve"> </w:t>
            </w:r>
            <w:r>
              <w:rPr>
                <w:w w:val="90"/>
                <w:sz w:val="28"/>
                <w:szCs w:val="28"/>
              </w:rPr>
              <w:t>of</w:t>
            </w:r>
            <w:r>
              <w:rPr>
                <w:spacing w:val="-30"/>
                <w:w w:val="90"/>
                <w:sz w:val="28"/>
                <w:szCs w:val="28"/>
              </w:rPr>
              <w:t xml:space="preserve"> </w:t>
            </w:r>
            <w:r w:rsidR="008265CA">
              <w:rPr>
                <w:spacing w:val="-30"/>
                <w:w w:val="90"/>
                <w:sz w:val="28"/>
                <w:szCs w:val="28"/>
              </w:rPr>
              <w:t xml:space="preserve"> </w:t>
            </w:r>
            <w:r>
              <w:rPr>
                <w:w w:val="90"/>
                <w:sz w:val="28"/>
                <w:szCs w:val="28"/>
              </w:rPr>
              <w:t>the</w:t>
            </w:r>
            <w:r w:rsidR="008265CA">
              <w:rPr>
                <w:w w:val="90"/>
                <w:sz w:val="28"/>
                <w:szCs w:val="28"/>
              </w:rPr>
              <w:t xml:space="preserve"> </w:t>
            </w:r>
            <w:r>
              <w:rPr>
                <w:spacing w:val="-27"/>
                <w:w w:val="90"/>
                <w:sz w:val="28"/>
                <w:szCs w:val="28"/>
              </w:rPr>
              <w:t xml:space="preserve"> </w:t>
            </w:r>
            <w:r>
              <w:rPr>
                <w:w w:val="90"/>
                <w:sz w:val="28"/>
                <w:szCs w:val="28"/>
              </w:rPr>
              <w:t>bedroom</w:t>
            </w:r>
            <w:r>
              <w:rPr>
                <w:spacing w:val="-30"/>
                <w:w w:val="90"/>
                <w:sz w:val="28"/>
                <w:szCs w:val="28"/>
              </w:rPr>
              <w:t xml:space="preserve"> </w:t>
            </w:r>
            <w:r w:rsidR="008265CA">
              <w:rPr>
                <w:spacing w:val="-30"/>
                <w:w w:val="90"/>
                <w:sz w:val="28"/>
                <w:szCs w:val="28"/>
              </w:rPr>
              <w:t xml:space="preserve"> </w:t>
            </w:r>
            <w:r>
              <w:rPr>
                <w:w w:val="90"/>
                <w:sz w:val="28"/>
                <w:szCs w:val="28"/>
              </w:rPr>
              <w:t>doors</w:t>
            </w:r>
            <w:r w:rsidR="008265CA">
              <w:rPr>
                <w:w w:val="90"/>
                <w:sz w:val="28"/>
                <w:szCs w:val="28"/>
              </w:rPr>
              <w:t xml:space="preserve"> </w:t>
            </w:r>
            <w:r>
              <w:rPr>
                <w:spacing w:val="-31"/>
                <w:w w:val="90"/>
                <w:sz w:val="28"/>
                <w:szCs w:val="28"/>
              </w:rPr>
              <w:t xml:space="preserve"> </w:t>
            </w:r>
            <w:r>
              <w:rPr>
                <w:w w:val="90"/>
                <w:sz w:val="28"/>
                <w:szCs w:val="28"/>
              </w:rPr>
              <w:t>and</w:t>
            </w:r>
            <w:r w:rsidR="008265CA">
              <w:rPr>
                <w:w w:val="90"/>
                <w:sz w:val="28"/>
                <w:szCs w:val="28"/>
              </w:rPr>
              <w:t xml:space="preserve"> </w:t>
            </w:r>
            <w:r>
              <w:rPr>
                <w:spacing w:val="-29"/>
                <w:w w:val="90"/>
                <w:sz w:val="28"/>
                <w:szCs w:val="28"/>
              </w:rPr>
              <w:t xml:space="preserve"> </w:t>
            </w:r>
            <w:r>
              <w:rPr>
                <w:w w:val="90"/>
                <w:sz w:val="28"/>
                <w:szCs w:val="28"/>
              </w:rPr>
              <w:t>if</w:t>
            </w:r>
            <w:r w:rsidR="008265CA">
              <w:rPr>
                <w:w w:val="90"/>
                <w:sz w:val="28"/>
                <w:szCs w:val="28"/>
              </w:rPr>
              <w:t xml:space="preserve"> </w:t>
            </w:r>
            <w:r>
              <w:rPr>
                <w:spacing w:val="-30"/>
                <w:w w:val="90"/>
                <w:sz w:val="28"/>
                <w:szCs w:val="28"/>
              </w:rPr>
              <w:t xml:space="preserve"> </w:t>
            </w:r>
            <w:r>
              <w:rPr>
                <w:w w:val="90"/>
                <w:sz w:val="28"/>
                <w:szCs w:val="28"/>
              </w:rPr>
              <w:t>so</w:t>
            </w:r>
            <w:r w:rsidR="008265CA">
              <w:rPr>
                <w:w w:val="90"/>
                <w:sz w:val="28"/>
                <w:szCs w:val="28"/>
              </w:rPr>
              <w:t xml:space="preserve"> </w:t>
            </w:r>
            <w:r>
              <w:rPr>
                <w:spacing w:val="-29"/>
                <w:w w:val="90"/>
                <w:sz w:val="28"/>
                <w:szCs w:val="28"/>
              </w:rPr>
              <w:t xml:space="preserve"> </w:t>
            </w:r>
            <w:r>
              <w:rPr>
                <w:w w:val="90"/>
                <w:sz w:val="28"/>
                <w:szCs w:val="28"/>
              </w:rPr>
              <w:t>are</w:t>
            </w:r>
            <w:r w:rsidR="008265CA">
              <w:rPr>
                <w:w w:val="90"/>
                <w:sz w:val="28"/>
                <w:szCs w:val="28"/>
              </w:rPr>
              <w:t xml:space="preserve"> </w:t>
            </w:r>
            <w:r>
              <w:rPr>
                <w:spacing w:val="-28"/>
                <w:w w:val="90"/>
                <w:sz w:val="28"/>
                <w:szCs w:val="28"/>
              </w:rPr>
              <w:t xml:space="preserve"> </w:t>
            </w:r>
            <w:r>
              <w:rPr>
                <w:w w:val="90"/>
                <w:sz w:val="28"/>
                <w:szCs w:val="28"/>
              </w:rPr>
              <w:t>they</w:t>
            </w:r>
            <w:r w:rsidR="008265CA">
              <w:rPr>
                <w:w w:val="90"/>
                <w:sz w:val="28"/>
                <w:szCs w:val="28"/>
              </w:rPr>
              <w:t xml:space="preserve"> </w:t>
            </w:r>
            <w:r>
              <w:rPr>
                <w:spacing w:val="-32"/>
                <w:w w:val="90"/>
                <w:sz w:val="28"/>
                <w:szCs w:val="28"/>
              </w:rPr>
              <w:t xml:space="preserve"> </w:t>
            </w:r>
            <w:r>
              <w:rPr>
                <w:w w:val="90"/>
                <w:sz w:val="28"/>
                <w:szCs w:val="28"/>
              </w:rPr>
              <w:t>used,</w:t>
            </w:r>
            <w:r>
              <w:rPr>
                <w:spacing w:val="-23"/>
                <w:w w:val="90"/>
                <w:sz w:val="28"/>
                <w:szCs w:val="28"/>
              </w:rPr>
              <w:t xml:space="preserve"> </w:t>
            </w:r>
            <w:r>
              <w:rPr>
                <w:w w:val="90"/>
                <w:sz w:val="28"/>
                <w:szCs w:val="28"/>
              </w:rPr>
              <w:t>when</w:t>
            </w:r>
            <w:r w:rsidR="008265CA">
              <w:rPr>
                <w:w w:val="90"/>
                <w:sz w:val="28"/>
                <w:szCs w:val="28"/>
              </w:rPr>
              <w:t xml:space="preserve"> </w:t>
            </w:r>
            <w:r>
              <w:rPr>
                <w:spacing w:val="-33"/>
                <w:w w:val="90"/>
                <w:sz w:val="28"/>
                <w:szCs w:val="28"/>
              </w:rPr>
              <w:t xml:space="preserve"> </w:t>
            </w:r>
            <w:r>
              <w:rPr>
                <w:w w:val="90"/>
                <w:sz w:val="28"/>
                <w:szCs w:val="28"/>
              </w:rPr>
              <w:t>and</w:t>
            </w:r>
            <w:r>
              <w:rPr>
                <w:spacing w:val="-32"/>
                <w:w w:val="90"/>
                <w:sz w:val="28"/>
                <w:szCs w:val="28"/>
              </w:rPr>
              <w:t xml:space="preserve"> </w:t>
            </w:r>
            <w:r>
              <w:rPr>
                <w:w w:val="90"/>
                <w:sz w:val="28"/>
                <w:szCs w:val="28"/>
              </w:rPr>
              <w:t>why?</w:t>
            </w:r>
            <w:r>
              <w:rPr>
                <w:spacing w:val="-28"/>
                <w:w w:val="90"/>
                <w:sz w:val="28"/>
                <w:szCs w:val="28"/>
              </w:rPr>
              <w:t xml:space="preserve"> </w:t>
            </w:r>
            <w:r w:rsidR="008265CA">
              <w:rPr>
                <w:spacing w:val="-28"/>
                <w:w w:val="90"/>
                <w:sz w:val="28"/>
                <w:szCs w:val="28"/>
              </w:rPr>
              <w:t xml:space="preserve"> </w:t>
            </w:r>
            <w:r>
              <w:rPr>
                <w:w w:val="90"/>
                <w:sz w:val="28"/>
                <w:szCs w:val="28"/>
              </w:rPr>
              <w:t xml:space="preserve">Are </w:t>
            </w:r>
            <w:proofErr w:type="gramStart"/>
            <w:r>
              <w:rPr>
                <w:w w:val="95"/>
                <w:sz w:val="28"/>
                <w:szCs w:val="28"/>
              </w:rPr>
              <w:t>young</w:t>
            </w:r>
            <w:r>
              <w:rPr>
                <w:spacing w:val="-40"/>
                <w:w w:val="95"/>
                <w:sz w:val="28"/>
                <w:szCs w:val="28"/>
              </w:rPr>
              <w:t xml:space="preserve"> </w:t>
            </w:r>
            <w:r w:rsidR="008265CA">
              <w:rPr>
                <w:spacing w:val="-40"/>
                <w:w w:val="95"/>
                <w:sz w:val="28"/>
                <w:szCs w:val="28"/>
              </w:rPr>
              <w:t xml:space="preserve"> </w:t>
            </w:r>
            <w:r>
              <w:rPr>
                <w:w w:val="95"/>
                <w:sz w:val="28"/>
                <w:szCs w:val="28"/>
              </w:rPr>
              <w:t>people</w:t>
            </w:r>
            <w:proofErr w:type="gramEnd"/>
            <w:r>
              <w:rPr>
                <w:spacing w:val="-38"/>
                <w:w w:val="95"/>
                <w:sz w:val="28"/>
                <w:szCs w:val="28"/>
              </w:rPr>
              <w:t xml:space="preserve"> </w:t>
            </w:r>
            <w:r w:rsidR="008265CA">
              <w:rPr>
                <w:spacing w:val="-38"/>
                <w:w w:val="95"/>
                <w:sz w:val="28"/>
                <w:szCs w:val="28"/>
              </w:rPr>
              <w:t xml:space="preserve"> </w:t>
            </w:r>
            <w:r>
              <w:rPr>
                <w:w w:val="95"/>
                <w:sz w:val="28"/>
                <w:szCs w:val="28"/>
              </w:rPr>
              <w:t>allowed</w:t>
            </w:r>
            <w:r>
              <w:rPr>
                <w:spacing w:val="-41"/>
                <w:w w:val="95"/>
                <w:sz w:val="28"/>
                <w:szCs w:val="28"/>
              </w:rPr>
              <w:t xml:space="preserve"> </w:t>
            </w:r>
            <w:r w:rsidR="008265CA">
              <w:rPr>
                <w:spacing w:val="-41"/>
                <w:w w:val="95"/>
                <w:sz w:val="28"/>
                <w:szCs w:val="28"/>
              </w:rPr>
              <w:t xml:space="preserve"> </w:t>
            </w:r>
            <w:r>
              <w:rPr>
                <w:w w:val="95"/>
                <w:sz w:val="28"/>
                <w:szCs w:val="28"/>
              </w:rPr>
              <w:t>in</w:t>
            </w:r>
            <w:r>
              <w:rPr>
                <w:spacing w:val="-40"/>
                <w:w w:val="95"/>
                <w:sz w:val="28"/>
                <w:szCs w:val="28"/>
              </w:rPr>
              <w:t xml:space="preserve"> </w:t>
            </w:r>
            <w:r w:rsidR="008265CA">
              <w:rPr>
                <w:spacing w:val="-40"/>
                <w:w w:val="95"/>
                <w:sz w:val="28"/>
                <w:szCs w:val="28"/>
              </w:rPr>
              <w:t xml:space="preserve"> </w:t>
            </w:r>
            <w:r>
              <w:rPr>
                <w:w w:val="95"/>
                <w:sz w:val="28"/>
                <w:szCs w:val="28"/>
              </w:rPr>
              <w:t>each</w:t>
            </w:r>
            <w:r w:rsidR="008265CA">
              <w:rPr>
                <w:w w:val="95"/>
                <w:sz w:val="28"/>
                <w:szCs w:val="28"/>
              </w:rPr>
              <w:t xml:space="preserve"> </w:t>
            </w:r>
            <w:r>
              <w:rPr>
                <w:spacing w:val="-42"/>
                <w:w w:val="95"/>
                <w:sz w:val="28"/>
                <w:szCs w:val="28"/>
              </w:rPr>
              <w:t xml:space="preserve"> </w:t>
            </w:r>
            <w:r>
              <w:rPr>
                <w:w w:val="95"/>
                <w:sz w:val="28"/>
                <w:szCs w:val="28"/>
              </w:rPr>
              <w:t>other’s</w:t>
            </w:r>
            <w:r>
              <w:rPr>
                <w:spacing w:val="-38"/>
                <w:w w:val="95"/>
                <w:sz w:val="28"/>
                <w:szCs w:val="28"/>
              </w:rPr>
              <w:t xml:space="preserve"> </w:t>
            </w:r>
            <w:r w:rsidR="008265CA">
              <w:rPr>
                <w:spacing w:val="-38"/>
                <w:w w:val="95"/>
                <w:sz w:val="28"/>
                <w:szCs w:val="28"/>
              </w:rPr>
              <w:t xml:space="preserve"> </w:t>
            </w:r>
            <w:r>
              <w:rPr>
                <w:w w:val="95"/>
                <w:sz w:val="28"/>
                <w:szCs w:val="28"/>
              </w:rPr>
              <w:t>rooms</w:t>
            </w:r>
            <w:r>
              <w:rPr>
                <w:spacing w:val="-39"/>
                <w:w w:val="95"/>
                <w:sz w:val="28"/>
                <w:szCs w:val="28"/>
              </w:rPr>
              <w:t xml:space="preserve"> </w:t>
            </w:r>
            <w:r w:rsidR="008265CA">
              <w:rPr>
                <w:spacing w:val="-39"/>
                <w:w w:val="95"/>
                <w:sz w:val="28"/>
                <w:szCs w:val="28"/>
              </w:rPr>
              <w:t xml:space="preserve"> </w:t>
            </w:r>
            <w:r>
              <w:rPr>
                <w:w w:val="95"/>
                <w:sz w:val="28"/>
                <w:szCs w:val="28"/>
              </w:rPr>
              <w:t>and</w:t>
            </w:r>
            <w:r>
              <w:rPr>
                <w:spacing w:val="-21"/>
                <w:w w:val="95"/>
                <w:sz w:val="28"/>
                <w:szCs w:val="28"/>
              </w:rPr>
              <w:t xml:space="preserve"> </w:t>
            </w:r>
            <w:r w:rsidR="008265CA">
              <w:rPr>
                <w:spacing w:val="-21"/>
                <w:w w:val="95"/>
                <w:sz w:val="28"/>
                <w:szCs w:val="28"/>
              </w:rPr>
              <w:t xml:space="preserve"> </w:t>
            </w:r>
            <w:r>
              <w:rPr>
                <w:w w:val="95"/>
                <w:sz w:val="28"/>
                <w:szCs w:val="28"/>
              </w:rPr>
              <w:t>how</w:t>
            </w:r>
            <w:r>
              <w:rPr>
                <w:spacing w:val="1"/>
                <w:w w:val="95"/>
                <w:sz w:val="28"/>
                <w:szCs w:val="28"/>
              </w:rPr>
              <w:t xml:space="preserve"> </w:t>
            </w:r>
            <w:r>
              <w:rPr>
                <w:w w:val="95"/>
                <w:sz w:val="28"/>
                <w:szCs w:val="28"/>
              </w:rPr>
              <w:t>is</w:t>
            </w:r>
            <w:r>
              <w:rPr>
                <w:spacing w:val="1"/>
                <w:w w:val="95"/>
                <w:sz w:val="28"/>
                <w:szCs w:val="28"/>
              </w:rPr>
              <w:t xml:space="preserve"> </w:t>
            </w:r>
            <w:r>
              <w:rPr>
                <w:w w:val="95"/>
                <w:sz w:val="28"/>
                <w:szCs w:val="28"/>
              </w:rPr>
              <w:t>this</w:t>
            </w:r>
            <w:r>
              <w:rPr>
                <w:spacing w:val="4"/>
                <w:w w:val="95"/>
                <w:sz w:val="28"/>
                <w:szCs w:val="28"/>
              </w:rPr>
              <w:t xml:space="preserve"> </w:t>
            </w:r>
            <w:r>
              <w:rPr>
                <w:w w:val="95"/>
                <w:sz w:val="28"/>
                <w:szCs w:val="28"/>
              </w:rPr>
              <w:t>decided?</w:t>
            </w:r>
          </w:p>
          <w:p w:rsidR="00E96100" w:rsidRDefault="00E96100">
            <w:pPr>
              <w:pStyle w:val="TableParagraph"/>
              <w:kinsoku w:val="0"/>
              <w:overflowPunct w:val="0"/>
              <w:spacing w:before="2" w:line="324" w:lineRule="exact"/>
              <w:ind w:left="840"/>
              <w:rPr>
                <w:w w:val="95"/>
                <w:sz w:val="28"/>
                <w:szCs w:val="28"/>
              </w:rPr>
            </w:pPr>
            <w:r>
              <w:rPr>
                <w:w w:val="95"/>
                <w:sz w:val="28"/>
                <w:szCs w:val="28"/>
              </w:rPr>
              <w:t>Are there emergency beds</w:t>
            </w:r>
            <w:r w:rsidR="008265CA">
              <w:rPr>
                <w:w w:val="95"/>
                <w:sz w:val="28"/>
                <w:szCs w:val="28"/>
              </w:rPr>
              <w:t>?</w:t>
            </w:r>
          </w:p>
          <w:p w:rsidR="00E96100" w:rsidRDefault="00E96100">
            <w:pPr>
              <w:pStyle w:val="TableParagraph"/>
              <w:kinsoku w:val="0"/>
              <w:overflowPunct w:val="0"/>
              <w:spacing w:line="324" w:lineRule="exact"/>
              <w:ind w:left="840"/>
              <w:rPr>
                <w:w w:val="85"/>
                <w:sz w:val="28"/>
                <w:szCs w:val="28"/>
              </w:rPr>
            </w:pPr>
            <w:r>
              <w:rPr>
                <w:w w:val="85"/>
                <w:sz w:val="28"/>
                <w:szCs w:val="28"/>
              </w:rPr>
              <w:t>Are</w:t>
            </w:r>
            <w:r w:rsidR="008265CA">
              <w:rPr>
                <w:w w:val="85"/>
                <w:sz w:val="28"/>
                <w:szCs w:val="28"/>
              </w:rPr>
              <w:t xml:space="preserve"> </w:t>
            </w:r>
            <w:r>
              <w:rPr>
                <w:w w:val="85"/>
                <w:sz w:val="28"/>
                <w:szCs w:val="28"/>
              </w:rPr>
              <w:t>children</w:t>
            </w:r>
            <w:r w:rsidR="008265CA">
              <w:rPr>
                <w:w w:val="85"/>
                <w:sz w:val="28"/>
                <w:szCs w:val="28"/>
              </w:rPr>
              <w:t xml:space="preserve"> </w:t>
            </w:r>
            <w:r>
              <w:rPr>
                <w:w w:val="85"/>
                <w:sz w:val="28"/>
                <w:szCs w:val="28"/>
              </w:rPr>
              <w:t>potentially</w:t>
            </w:r>
            <w:r w:rsidR="008265CA">
              <w:rPr>
                <w:w w:val="85"/>
                <w:sz w:val="28"/>
                <w:szCs w:val="28"/>
              </w:rPr>
              <w:t xml:space="preserve"> </w:t>
            </w:r>
            <w:r>
              <w:rPr>
                <w:w w:val="85"/>
                <w:sz w:val="28"/>
                <w:szCs w:val="28"/>
              </w:rPr>
              <w:t>exposed</w:t>
            </w:r>
            <w:r w:rsidR="008265CA">
              <w:rPr>
                <w:w w:val="85"/>
                <w:sz w:val="28"/>
                <w:szCs w:val="28"/>
              </w:rPr>
              <w:t xml:space="preserve"> </w:t>
            </w:r>
            <w:r>
              <w:rPr>
                <w:w w:val="85"/>
                <w:sz w:val="28"/>
                <w:szCs w:val="28"/>
              </w:rPr>
              <w:t>to</w:t>
            </w:r>
            <w:r w:rsidR="008265CA">
              <w:rPr>
                <w:w w:val="85"/>
                <w:sz w:val="28"/>
                <w:szCs w:val="28"/>
              </w:rPr>
              <w:t xml:space="preserve"> </w:t>
            </w:r>
            <w:r>
              <w:rPr>
                <w:w w:val="85"/>
                <w:sz w:val="28"/>
                <w:szCs w:val="28"/>
              </w:rPr>
              <w:t>sexualized</w:t>
            </w:r>
            <w:r w:rsidR="008265CA">
              <w:rPr>
                <w:w w:val="85"/>
                <w:sz w:val="28"/>
                <w:szCs w:val="28"/>
              </w:rPr>
              <w:t xml:space="preserve"> </w:t>
            </w:r>
            <w:r>
              <w:rPr>
                <w:w w:val="85"/>
                <w:sz w:val="28"/>
                <w:szCs w:val="28"/>
              </w:rPr>
              <w:t>behaviours</w:t>
            </w:r>
            <w:r w:rsidR="008265CA">
              <w:rPr>
                <w:w w:val="85"/>
                <w:sz w:val="28"/>
                <w:szCs w:val="28"/>
              </w:rPr>
              <w:t xml:space="preserve"> </w:t>
            </w:r>
            <w:r>
              <w:rPr>
                <w:w w:val="85"/>
                <w:sz w:val="28"/>
                <w:szCs w:val="28"/>
              </w:rPr>
              <w:t>of</w:t>
            </w:r>
            <w:r w:rsidR="008265CA">
              <w:rPr>
                <w:w w:val="85"/>
                <w:sz w:val="28"/>
                <w:szCs w:val="28"/>
              </w:rPr>
              <w:t xml:space="preserve"> </w:t>
            </w:r>
            <w:r>
              <w:rPr>
                <w:w w:val="85"/>
                <w:sz w:val="28"/>
                <w:szCs w:val="28"/>
              </w:rPr>
              <w:t>other</w:t>
            </w:r>
            <w:r w:rsidR="008265CA">
              <w:rPr>
                <w:w w:val="85"/>
                <w:sz w:val="28"/>
                <w:szCs w:val="28"/>
              </w:rPr>
              <w:t xml:space="preserve"> </w:t>
            </w:r>
            <w:r>
              <w:rPr>
                <w:w w:val="85"/>
                <w:sz w:val="28"/>
                <w:szCs w:val="28"/>
              </w:rPr>
              <w:t>children/</w:t>
            </w:r>
          </w:p>
          <w:p w:rsidR="00E96100" w:rsidRDefault="00E96100">
            <w:pPr>
              <w:pStyle w:val="TableParagraph"/>
              <w:kinsoku w:val="0"/>
              <w:overflowPunct w:val="0"/>
              <w:spacing w:line="252" w:lineRule="auto"/>
              <w:ind w:left="840" w:right="587"/>
              <w:rPr>
                <w:w w:val="95"/>
                <w:sz w:val="28"/>
                <w:szCs w:val="28"/>
              </w:rPr>
            </w:pPr>
            <w:proofErr w:type="gramStart"/>
            <w:r>
              <w:rPr>
                <w:w w:val="90"/>
                <w:sz w:val="28"/>
                <w:szCs w:val="28"/>
              </w:rPr>
              <w:t>young</w:t>
            </w:r>
            <w:proofErr w:type="gramEnd"/>
            <w:r>
              <w:rPr>
                <w:w w:val="90"/>
                <w:sz w:val="28"/>
                <w:szCs w:val="28"/>
              </w:rPr>
              <w:t xml:space="preserve"> people? Do any visitors go into bedrooms? Are bedroom doors open/ closed/ </w:t>
            </w:r>
            <w:r>
              <w:rPr>
                <w:w w:val="95"/>
                <w:sz w:val="28"/>
                <w:szCs w:val="28"/>
              </w:rPr>
              <w:t>locked and how</w:t>
            </w:r>
            <w:r w:rsidR="008265CA">
              <w:rPr>
                <w:w w:val="95"/>
                <w:sz w:val="28"/>
                <w:szCs w:val="28"/>
              </w:rPr>
              <w:t xml:space="preserve"> </w:t>
            </w:r>
            <w:r>
              <w:rPr>
                <w:w w:val="95"/>
                <w:sz w:val="28"/>
                <w:szCs w:val="28"/>
              </w:rPr>
              <w:t>is</w:t>
            </w:r>
            <w:r w:rsidR="008265CA">
              <w:rPr>
                <w:w w:val="95"/>
                <w:sz w:val="28"/>
                <w:szCs w:val="28"/>
              </w:rPr>
              <w:t xml:space="preserve"> </w:t>
            </w:r>
            <w:r>
              <w:rPr>
                <w:w w:val="95"/>
                <w:sz w:val="28"/>
                <w:szCs w:val="28"/>
              </w:rPr>
              <w:t>this decided? Proximity</w:t>
            </w:r>
            <w:r w:rsidR="008265CA">
              <w:rPr>
                <w:w w:val="95"/>
                <w:sz w:val="28"/>
                <w:szCs w:val="28"/>
              </w:rPr>
              <w:t xml:space="preserve"> </w:t>
            </w:r>
            <w:r>
              <w:rPr>
                <w:w w:val="95"/>
                <w:sz w:val="28"/>
                <w:szCs w:val="28"/>
              </w:rPr>
              <w:t>of staff room to bedrooms</w:t>
            </w:r>
          </w:p>
          <w:p w:rsidR="00E96100" w:rsidRDefault="00E96100">
            <w:pPr>
              <w:pStyle w:val="TableParagraph"/>
              <w:kinsoku w:val="0"/>
              <w:overflowPunct w:val="0"/>
              <w:spacing w:before="2"/>
              <w:ind w:left="840"/>
              <w:rPr>
                <w:w w:val="95"/>
                <w:sz w:val="28"/>
                <w:szCs w:val="28"/>
              </w:rPr>
            </w:pPr>
            <w:r>
              <w:rPr>
                <w:w w:val="95"/>
                <w:sz w:val="28"/>
                <w:szCs w:val="28"/>
              </w:rPr>
              <w:t>Can staff hear what is going on at night in different rooms?</w:t>
            </w:r>
          </w:p>
        </w:tc>
      </w:tr>
      <w:tr w:rsidR="00E96100">
        <w:trPr>
          <w:trHeight w:val="1698"/>
        </w:trPr>
        <w:tc>
          <w:tcPr>
            <w:tcW w:w="10123"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4" w:lineRule="exact"/>
              <w:ind w:left="110"/>
              <w:rPr>
                <w:sz w:val="28"/>
                <w:szCs w:val="28"/>
              </w:rPr>
            </w:pPr>
            <w:r>
              <w:rPr>
                <w:sz w:val="28"/>
                <w:szCs w:val="28"/>
              </w:rPr>
              <w:t>Activity</w:t>
            </w:r>
          </w:p>
          <w:p w:rsidR="00E96100" w:rsidRDefault="00E96100">
            <w:pPr>
              <w:pStyle w:val="TableParagraph"/>
              <w:kinsoku w:val="0"/>
              <w:overflowPunct w:val="0"/>
              <w:spacing w:before="2"/>
              <w:rPr>
                <w:sz w:val="21"/>
                <w:szCs w:val="21"/>
              </w:rPr>
            </w:pPr>
          </w:p>
          <w:p w:rsidR="00E96100" w:rsidRDefault="00E96100">
            <w:pPr>
              <w:pStyle w:val="TableParagraph"/>
              <w:kinsoku w:val="0"/>
              <w:overflowPunct w:val="0"/>
              <w:spacing w:line="194" w:lineRule="auto"/>
              <w:ind w:left="900" w:right="226" w:hanging="360"/>
              <w:rPr>
                <w:w w:val="95"/>
                <w:sz w:val="28"/>
                <w:szCs w:val="28"/>
              </w:rPr>
            </w:pPr>
            <w:r>
              <w:rPr>
                <w:spacing w:val="2"/>
                <w:w w:val="85"/>
                <w:sz w:val="28"/>
                <w:szCs w:val="28"/>
              </w:rPr>
              <w:t>Is</w:t>
            </w:r>
            <w:r w:rsidR="008265CA">
              <w:rPr>
                <w:spacing w:val="2"/>
                <w:w w:val="85"/>
                <w:sz w:val="28"/>
                <w:szCs w:val="28"/>
              </w:rPr>
              <w:t xml:space="preserve"> </w:t>
            </w:r>
            <w:proofErr w:type="gramStart"/>
            <w:r>
              <w:rPr>
                <w:spacing w:val="2"/>
                <w:w w:val="85"/>
                <w:sz w:val="28"/>
                <w:szCs w:val="28"/>
              </w:rPr>
              <w:t>there</w:t>
            </w:r>
            <w:r>
              <w:rPr>
                <w:spacing w:val="-32"/>
                <w:w w:val="85"/>
                <w:sz w:val="28"/>
                <w:szCs w:val="28"/>
              </w:rPr>
              <w:t xml:space="preserve"> </w:t>
            </w:r>
            <w:r w:rsidR="008265CA">
              <w:rPr>
                <w:spacing w:val="-32"/>
                <w:w w:val="85"/>
                <w:sz w:val="28"/>
                <w:szCs w:val="28"/>
              </w:rPr>
              <w:t xml:space="preserve"> </w:t>
            </w:r>
            <w:r>
              <w:rPr>
                <w:w w:val="85"/>
                <w:sz w:val="28"/>
                <w:szCs w:val="28"/>
              </w:rPr>
              <w:t>access</w:t>
            </w:r>
            <w:proofErr w:type="gramEnd"/>
            <w:r w:rsidR="008265CA">
              <w:rPr>
                <w:w w:val="85"/>
                <w:sz w:val="28"/>
                <w:szCs w:val="28"/>
              </w:rPr>
              <w:t xml:space="preserve"> </w:t>
            </w:r>
            <w:r>
              <w:rPr>
                <w:spacing w:val="-34"/>
                <w:w w:val="85"/>
                <w:sz w:val="28"/>
                <w:szCs w:val="28"/>
              </w:rPr>
              <w:t xml:space="preserve"> </w:t>
            </w:r>
            <w:r>
              <w:rPr>
                <w:w w:val="85"/>
                <w:sz w:val="28"/>
                <w:szCs w:val="28"/>
              </w:rPr>
              <w:t>to</w:t>
            </w:r>
            <w:r w:rsidR="008265CA">
              <w:rPr>
                <w:w w:val="85"/>
                <w:sz w:val="28"/>
                <w:szCs w:val="28"/>
              </w:rPr>
              <w:t xml:space="preserve"> </w:t>
            </w:r>
            <w:r>
              <w:rPr>
                <w:spacing w:val="-29"/>
                <w:w w:val="85"/>
                <w:sz w:val="28"/>
                <w:szCs w:val="28"/>
              </w:rPr>
              <w:t xml:space="preserve"> </w:t>
            </w:r>
            <w:r>
              <w:rPr>
                <w:w w:val="85"/>
                <w:sz w:val="28"/>
                <w:szCs w:val="28"/>
              </w:rPr>
              <w:t>multimedia</w:t>
            </w:r>
            <w:r>
              <w:rPr>
                <w:spacing w:val="-30"/>
                <w:w w:val="85"/>
                <w:sz w:val="28"/>
                <w:szCs w:val="28"/>
              </w:rPr>
              <w:t xml:space="preserve"> </w:t>
            </w:r>
            <w:r w:rsidR="008265CA">
              <w:rPr>
                <w:spacing w:val="-30"/>
                <w:w w:val="85"/>
                <w:sz w:val="28"/>
                <w:szCs w:val="28"/>
              </w:rPr>
              <w:t xml:space="preserve"> </w:t>
            </w:r>
            <w:r>
              <w:rPr>
                <w:w w:val="85"/>
                <w:sz w:val="28"/>
                <w:szCs w:val="28"/>
              </w:rPr>
              <w:t>in</w:t>
            </w:r>
            <w:r>
              <w:rPr>
                <w:spacing w:val="-34"/>
                <w:w w:val="85"/>
                <w:sz w:val="28"/>
                <w:szCs w:val="28"/>
              </w:rPr>
              <w:t xml:space="preserve"> </w:t>
            </w:r>
            <w:r>
              <w:rPr>
                <w:w w:val="85"/>
                <w:sz w:val="28"/>
                <w:szCs w:val="28"/>
              </w:rPr>
              <w:t>the</w:t>
            </w:r>
            <w:r>
              <w:rPr>
                <w:spacing w:val="-31"/>
                <w:w w:val="85"/>
                <w:sz w:val="28"/>
                <w:szCs w:val="28"/>
              </w:rPr>
              <w:t xml:space="preserve"> </w:t>
            </w:r>
            <w:r>
              <w:rPr>
                <w:spacing w:val="4"/>
                <w:w w:val="85"/>
                <w:sz w:val="28"/>
                <w:szCs w:val="28"/>
              </w:rPr>
              <w:t>child/</w:t>
            </w:r>
            <w:r>
              <w:rPr>
                <w:spacing w:val="-31"/>
                <w:w w:val="85"/>
                <w:sz w:val="28"/>
                <w:szCs w:val="28"/>
              </w:rPr>
              <w:t xml:space="preserve"> </w:t>
            </w:r>
            <w:r>
              <w:rPr>
                <w:w w:val="85"/>
                <w:sz w:val="28"/>
                <w:szCs w:val="28"/>
              </w:rPr>
              <w:t>young</w:t>
            </w:r>
            <w:r>
              <w:rPr>
                <w:spacing w:val="-30"/>
                <w:w w:val="85"/>
                <w:sz w:val="28"/>
                <w:szCs w:val="28"/>
              </w:rPr>
              <w:t xml:space="preserve"> </w:t>
            </w:r>
            <w:r>
              <w:rPr>
                <w:w w:val="85"/>
                <w:sz w:val="28"/>
                <w:szCs w:val="28"/>
              </w:rPr>
              <w:t>person’s</w:t>
            </w:r>
            <w:r w:rsidR="008265CA">
              <w:rPr>
                <w:w w:val="85"/>
                <w:sz w:val="28"/>
                <w:szCs w:val="28"/>
              </w:rPr>
              <w:t xml:space="preserve"> </w:t>
            </w:r>
            <w:r>
              <w:rPr>
                <w:spacing w:val="-32"/>
                <w:w w:val="85"/>
                <w:sz w:val="28"/>
                <w:szCs w:val="28"/>
              </w:rPr>
              <w:t xml:space="preserve"> </w:t>
            </w:r>
            <w:r>
              <w:rPr>
                <w:w w:val="85"/>
                <w:sz w:val="28"/>
                <w:szCs w:val="28"/>
              </w:rPr>
              <w:t>bedrooms</w:t>
            </w:r>
            <w:r>
              <w:rPr>
                <w:spacing w:val="-32"/>
                <w:w w:val="85"/>
                <w:sz w:val="28"/>
                <w:szCs w:val="28"/>
              </w:rPr>
              <w:t xml:space="preserve"> </w:t>
            </w:r>
            <w:r w:rsidR="008265CA">
              <w:rPr>
                <w:spacing w:val="-32"/>
                <w:w w:val="85"/>
                <w:sz w:val="28"/>
                <w:szCs w:val="28"/>
              </w:rPr>
              <w:t xml:space="preserve"> </w:t>
            </w:r>
            <w:r>
              <w:rPr>
                <w:w w:val="85"/>
                <w:sz w:val="28"/>
                <w:szCs w:val="28"/>
              </w:rPr>
              <w:t>or</w:t>
            </w:r>
            <w:r>
              <w:rPr>
                <w:spacing w:val="-32"/>
                <w:w w:val="85"/>
                <w:sz w:val="28"/>
                <w:szCs w:val="28"/>
              </w:rPr>
              <w:t xml:space="preserve"> </w:t>
            </w:r>
            <w:r w:rsidR="008265CA">
              <w:rPr>
                <w:spacing w:val="-32"/>
                <w:w w:val="85"/>
                <w:sz w:val="28"/>
                <w:szCs w:val="28"/>
              </w:rPr>
              <w:t xml:space="preserve"> </w:t>
            </w:r>
            <w:r>
              <w:rPr>
                <w:w w:val="85"/>
                <w:sz w:val="28"/>
                <w:szCs w:val="28"/>
              </w:rPr>
              <w:t>any</w:t>
            </w:r>
            <w:r>
              <w:rPr>
                <w:spacing w:val="-34"/>
                <w:w w:val="85"/>
                <w:sz w:val="28"/>
                <w:szCs w:val="28"/>
              </w:rPr>
              <w:t xml:space="preserve"> </w:t>
            </w:r>
            <w:r w:rsidR="008265CA">
              <w:rPr>
                <w:spacing w:val="-34"/>
                <w:w w:val="85"/>
                <w:sz w:val="28"/>
                <w:szCs w:val="28"/>
              </w:rPr>
              <w:t xml:space="preserve"> </w:t>
            </w:r>
            <w:r>
              <w:rPr>
                <w:w w:val="85"/>
                <w:sz w:val="28"/>
                <w:szCs w:val="28"/>
              </w:rPr>
              <w:t>other</w:t>
            </w:r>
            <w:r w:rsidR="008265CA">
              <w:rPr>
                <w:w w:val="85"/>
                <w:sz w:val="28"/>
                <w:szCs w:val="28"/>
              </w:rPr>
              <w:t xml:space="preserve"> </w:t>
            </w:r>
            <w:r>
              <w:rPr>
                <w:spacing w:val="-32"/>
                <w:w w:val="85"/>
                <w:sz w:val="28"/>
                <w:szCs w:val="28"/>
              </w:rPr>
              <w:t xml:space="preserve"> </w:t>
            </w:r>
            <w:r>
              <w:rPr>
                <w:w w:val="85"/>
                <w:sz w:val="28"/>
                <w:szCs w:val="28"/>
              </w:rPr>
              <w:t>bedrooms?</w:t>
            </w:r>
            <w:r>
              <w:rPr>
                <w:spacing w:val="-12"/>
                <w:w w:val="85"/>
                <w:sz w:val="28"/>
                <w:szCs w:val="28"/>
              </w:rPr>
              <w:t xml:space="preserve"> </w:t>
            </w:r>
            <w:r>
              <w:rPr>
                <w:w w:val="85"/>
                <w:sz w:val="28"/>
                <w:szCs w:val="28"/>
              </w:rPr>
              <w:t>If</w:t>
            </w:r>
            <w:r>
              <w:rPr>
                <w:spacing w:val="-13"/>
                <w:w w:val="85"/>
                <w:sz w:val="28"/>
                <w:szCs w:val="28"/>
              </w:rPr>
              <w:t xml:space="preserve"> </w:t>
            </w:r>
            <w:r>
              <w:rPr>
                <w:w w:val="85"/>
                <w:sz w:val="28"/>
                <w:szCs w:val="28"/>
              </w:rPr>
              <w:t xml:space="preserve">so </w:t>
            </w:r>
            <w:r>
              <w:rPr>
                <w:w w:val="95"/>
                <w:sz w:val="28"/>
                <w:szCs w:val="28"/>
              </w:rPr>
              <w:t>are</w:t>
            </w:r>
            <w:r>
              <w:rPr>
                <w:spacing w:val="-33"/>
                <w:w w:val="95"/>
                <w:sz w:val="28"/>
                <w:szCs w:val="28"/>
              </w:rPr>
              <w:t xml:space="preserve"> </w:t>
            </w:r>
            <w:r>
              <w:rPr>
                <w:w w:val="95"/>
                <w:sz w:val="28"/>
                <w:szCs w:val="28"/>
              </w:rPr>
              <w:t>there</w:t>
            </w:r>
            <w:r>
              <w:rPr>
                <w:spacing w:val="-21"/>
                <w:w w:val="95"/>
                <w:sz w:val="28"/>
                <w:szCs w:val="28"/>
              </w:rPr>
              <w:t xml:space="preserve"> </w:t>
            </w:r>
            <w:r>
              <w:rPr>
                <w:w w:val="95"/>
                <w:sz w:val="28"/>
                <w:szCs w:val="28"/>
              </w:rPr>
              <w:t>any</w:t>
            </w:r>
            <w:r>
              <w:rPr>
                <w:spacing w:val="-36"/>
                <w:w w:val="95"/>
                <w:sz w:val="28"/>
                <w:szCs w:val="28"/>
              </w:rPr>
              <w:t xml:space="preserve"> </w:t>
            </w:r>
            <w:r>
              <w:rPr>
                <w:spacing w:val="2"/>
                <w:w w:val="95"/>
                <w:sz w:val="28"/>
                <w:szCs w:val="28"/>
              </w:rPr>
              <w:t>rules</w:t>
            </w:r>
            <w:r w:rsidR="008265CA">
              <w:rPr>
                <w:spacing w:val="2"/>
                <w:w w:val="95"/>
                <w:sz w:val="28"/>
                <w:szCs w:val="28"/>
              </w:rPr>
              <w:t xml:space="preserve"> </w:t>
            </w:r>
            <w:proofErr w:type="gramStart"/>
            <w:r>
              <w:rPr>
                <w:spacing w:val="2"/>
                <w:w w:val="95"/>
                <w:sz w:val="28"/>
                <w:szCs w:val="28"/>
              </w:rPr>
              <w:t>re</w:t>
            </w:r>
            <w:r w:rsidR="008265CA">
              <w:rPr>
                <w:spacing w:val="2"/>
                <w:w w:val="95"/>
                <w:sz w:val="28"/>
                <w:szCs w:val="28"/>
              </w:rPr>
              <w:t xml:space="preserve"> </w:t>
            </w:r>
            <w:r>
              <w:rPr>
                <w:spacing w:val="-35"/>
                <w:w w:val="95"/>
                <w:sz w:val="28"/>
                <w:szCs w:val="28"/>
              </w:rPr>
              <w:t xml:space="preserve"> </w:t>
            </w:r>
            <w:r>
              <w:rPr>
                <w:w w:val="95"/>
                <w:sz w:val="28"/>
                <w:szCs w:val="28"/>
              </w:rPr>
              <w:t>access</w:t>
            </w:r>
            <w:proofErr w:type="gramEnd"/>
            <w:r>
              <w:rPr>
                <w:w w:val="95"/>
                <w:sz w:val="28"/>
                <w:szCs w:val="28"/>
              </w:rPr>
              <w:t>?</w:t>
            </w:r>
          </w:p>
          <w:p w:rsidR="00E96100" w:rsidRDefault="00E96100">
            <w:pPr>
              <w:pStyle w:val="TableParagraph"/>
              <w:kinsoku w:val="0"/>
              <w:overflowPunct w:val="0"/>
              <w:spacing w:line="337" w:lineRule="exact"/>
              <w:ind w:left="652"/>
              <w:rPr>
                <w:w w:val="90"/>
                <w:sz w:val="28"/>
                <w:szCs w:val="28"/>
              </w:rPr>
            </w:pPr>
            <w:r>
              <w:rPr>
                <w:w w:val="90"/>
                <w:sz w:val="28"/>
                <w:szCs w:val="28"/>
              </w:rPr>
              <w:t>How do children/ young people spend time in bedrooms?</w:t>
            </w:r>
          </w:p>
        </w:tc>
      </w:tr>
      <w:tr w:rsidR="00E96100">
        <w:trPr>
          <w:trHeight w:val="1243"/>
        </w:trPr>
        <w:tc>
          <w:tcPr>
            <w:tcW w:w="10123"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4" w:lineRule="exact"/>
              <w:ind w:left="57"/>
              <w:rPr>
                <w:w w:val="90"/>
                <w:sz w:val="28"/>
                <w:szCs w:val="28"/>
              </w:rPr>
            </w:pPr>
            <w:r>
              <w:rPr>
                <w:w w:val="90"/>
                <w:sz w:val="28"/>
                <w:szCs w:val="28"/>
              </w:rPr>
              <w:t>Dress Code</w:t>
            </w:r>
          </w:p>
          <w:p w:rsidR="00E96100" w:rsidRDefault="00E96100">
            <w:pPr>
              <w:pStyle w:val="TableParagraph"/>
              <w:kinsoku w:val="0"/>
              <w:overflowPunct w:val="0"/>
              <w:spacing w:before="248"/>
              <w:ind w:left="840"/>
              <w:rPr>
                <w:w w:val="95"/>
                <w:sz w:val="28"/>
                <w:szCs w:val="28"/>
              </w:rPr>
            </w:pPr>
            <w:r>
              <w:rPr>
                <w:w w:val="95"/>
                <w:sz w:val="28"/>
                <w:szCs w:val="28"/>
              </w:rPr>
              <w:t>Is there a rule re night attire, dressing and undressing particularly in room sharing?</w:t>
            </w:r>
          </w:p>
        </w:tc>
      </w:tr>
    </w:tbl>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F85301">
      <w:pPr>
        <w:pStyle w:val="BodyText"/>
        <w:kinsoku w:val="0"/>
        <w:overflowPunct w:val="0"/>
        <w:rPr>
          <w:sz w:val="29"/>
          <w:szCs w:val="29"/>
        </w:rPr>
      </w:pPr>
      <w:r>
        <w:rPr>
          <w:noProof/>
        </w:rPr>
        <mc:AlternateContent>
          <mc:Choice Requires="wps">
            <w:drawing>
              <wp:anchor distT="0" distB="0" distL="0" distR="0" simplePos="0" relativeHeight="251650560" behindDoc="0" locked="0" layoutInCell="0" allowOverlap="1">
                <wp:simplePos x="0" y="0"/>
                <wp:positionH relativeFrom="page">
                  <wp:posOffset>565150</wp:posOffset>
                </wp:positionH>
                <wp:positionV relativeFrom="paragraph">
                  <wp:posOffset>252730</wp:posOffset>
                </wp:positionV>
                <wp:extent cx="6134100" cy="12700"/>
                <wp:effectExtent l="0" t="0" r="0" b="0"/>
                <wp:wrapTopAndBottom/>
                <wp:docPr id="168"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4100" cy="12700"/>
                        </a:xfrm>
                        <a:custGeom>
                          <a:avLst/>
                          <a:gdLst>
                            <a:gd name="T0" fmla="*/ 0 w 9660"/>
                            <a:gd name="T1" fmla="*/ 0 h 20"/>
                            <a:gd name="T2" fmla="*/ 9659 w 9660"/>
                            <a:gd name="T3" fmla="*/ 0 h 20"/>
                          </a:gdLst>
                          <a:ahLst/>
                          <a:cxnLst>
                            <a:cxn ang="0">
                              <a:pos x="T0" y="T1"/>
                            </a:cxn>
                            <a:cxn ang="0">
                              <a:pos x="T2" y="T3"/>
                            </a:cxn>
                          </a:cxnLst>
                          <a:rect l="0" t="0" r="r" b="b"/>
                          <a:pathLst>
                            <a:path w="9660" h="20">
                              <a:moveTo>
                                <a:pt x="0" y="0"/>
                              </a:moveTo>
                              <a:lnTo>
                                <a:pt x="9659"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C9577F" id="Freeform 167"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4.5pt,19.9pt,527.45pt,19.9pt" coordsize="96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" o:allowincell="f" filled="f" strokecolor="#d9d9d9" strokeweight=".48pt">
                <v:path arrowok="t" o:connecttype="custom" o:connectlocs="0,0;6133465,0" o:connectangles="0,0"/>
                <w10:wrap type="topAndBottom" anchorx="page"/>
              </v:polyline>
            </w:pict>
          </mc:Fallback>
        </mc:AlternateContent>
      </w:r>
    </w:p>
    <w:p w:rsidR="00E96100" w:rsidRDefault="00E96100">
      <w:pPr>
        <w:pStyle w:val="BodyText"/>
        <w:kinsoku w:val="0"/>
        <w:overflowPunct w:val="0"/>
        <w:rPr>
          <w:sz w:val="29"/>
          <w:szCs w:val="29"/>
        </w:rPr>
        <w:sectPr w:rsidR="00E96100">
          <w:footerReference w:type="default" r:id="rId89"/>
          <w:pgSz w:w="12240" w:h="15840"/>
          <w:pgMar w:top="1100" w:right="420" w:bottom="1440" w:left="320" w:header="0" w:footer="1256" w:gutter="0"/>
          <w:pgNumType w:start="30"/>
          <w:cols w:space="720"/>
          <w:noEndnote/>
        </w:sectPr>
      </w:pPr>
    </w:p>
    <w:p w:rsidR="00E96100" w:rsidRDefault="00E96100">
      <w:pPr>
        <w:pStyle w:val="BodyText"/>
        <w:kinsoku w:val="0"/>
        <w:overflowPunct w:val="0"/>
        <w:spacing w:before="1"/>
        <w:rPr>
          <w:sz w:val="20"/>
          <w:szCs w:val="20"/>
        </w:rPr>
      </w:pPr>
    </w:p>
    <w:p w:rsidR="00E96100" w:rsidRDefault="00E96100">
      <w:pPr>
        <w:pStyle w:val="ListParagraph"/>
        <w:numPr>
          <w:ilvl w:val="0"/>
          <w:numId w:val="9"/>
        </w:numPr>
        <w:tabs>
          <w:tab w:val="left" w:pos="1041"/>
        </w:tabs>
        <w:kinsoku w:val="0"/>
        <w:overflowPunct w:val="0"/>
        <w:spacing w:before="50"/>
        <w:rPr>
          <w:b/>
          <w:bCs/>
          <w:spacing w:val="5"/>
          <w:w w:val="95"/>
          <w:sz w:val="28"/>
          <w:szCs w:val="28"/>
        </w:rPr>
      </w:pPr>
      <w:r>
        <w:rPr>
          <w:b/>
          <w:bCs/>
          <w:spacing w:val="5"/>
          <w:w w:val="95"/>
          <w:sz w:val="28"/>
          <w:szCs w:val="28"/>
        </w:rPr>
        <w:t>Bathroom/toilet</w:t>
      </w:r>
    </w:p>
    <w:p w:rsidR="00E96100" w:rsidRDefault="00E96100">
      <w:pPr>
        <w:pStyle w:val="BodyText"/>
        <w:kinsoku w:val="0"/>
        <w:overflowPunct w:val="0"/>
        <w:spacing w:before="17" w:line="439" w:lineRule="auto"/>
        <w:ind w:left="822" w:right="5798" w:hanging="10"/>
        <w:rPr>
          <w:w w:val="90"/>
          <w:sz w:val="28"/>
          <w:szCs w:val="28"/>
        </w:rPr>
      </w:pPr>
      <w:r>
        <w:rPr>
          <w:w w:val="85"/>
          <w:sz w:val="28"/>
          <w:szCs w:val="28"/>
        </w:rPr>
        <w:t xml:space="preserve">Rules required about bathroom/toilet activities </w:t>
      </w:r>
      <w:r>
        <w:rPr>
          <w:w w:val="90"/>
          <w:sz w:val="28"/>
          <w:szCs w:val="28"/>
        </w:rPr>
        <w:t>Privacy and Boundaries</w:t>
      </w:r>
    </w:p>
    <w:p w:rsidR="00E96100" w:rsidRDefault="00E96100">
      <w:pPr>
        <w:pStyle w:val="BodyText"/>
        <w:kinsoku w:val="0"/>
        <w:overflowPunct w:val="0"/>
        <w:spacing w:before="30" w:line="252" w:lineRule="auto"/>
        <w:ind w:left="1542" w:right="2917"/>
        <w:rPr>
          <w:w w:val="90"/>
          <w:sz w:val="28"/>
          <w:szCs w:val="28"/>
        </w:rPr>
      </w:pPr>
      <w:r>
        <w:rPr>
          <w:w w:val="85"/>
          <w:sz w:val="28"/>
          <w:szCs w:val="28"/>
        </w:rPr>
        <w:t>Has any</w:t>
      </w:r>
      <w:r>
        <w:rPr>
          <w:spacing w:val="-1"/>
          <w:w w:val="85"/>
          <w:sz w:val="28"/>
          <w:szCs w:val="28"/>
        </w:rPr>
        <w:t xml:space="preserve"> </w:t>
      </w:r>
      <w:r>
        <w:rPr>
          <w:w w:val="85"/>
          <w:sz w:val="28"/>
          <w:szCs w:val="28"/>
        </w:rPr>
        <w:t>problem</w:t>
      </w:r>
      <w:r>
        <w:rPr>
          <w:spacing w:val="-2"/>
          <w:w w:val="85"/>
          <w:sz w:val="28"/>
          <w:szCs w:val="28"/>
        </w:rPr>
        <w:t xml:space="preserve"> </w:t>
      </w:r>
      <w:r>
        <w:rPr>
          <w:w w:val="85"/>
          <w:sz w:val="28"/>
          <w:szCs w:val="28"/>
        </w:rPr>
        <w:t>sexual</w:t>
      </w:r>
      <w:r>
        <w:rPr>
          <w:spacing w:val="-22"/>
          <w:w w:val="85"/>
          <w:sz w:val="28"/>
          <w:szCs w:val="28"/>
        </w:rPr>
        <w:t xml:space="preserve"> </w:t>
      </w:r>
      <w:r>
        <w:rPr>
          <w:w w:val="85"/>
          <w:sz w:val="28"/>
          <w:szCs w:val="28"/>
        </w:rPr>
        <w:t>behaviour</w:t>
      </w:r>
      <w:r>
        <w:rPr>
          <w:spacing w:val="-1"/>
          <w:w w:val="85"/>
          <w:sz w:val="28"/>
          <w:szCs w:val="28"/>
        </w:rPr>
        <w:t xml:space="preserve"> </w:t>
      </w:r>
      <w:r>
        <w:rPr>
          <w:w w:val="85"/>
          <w:sz w:val="28"/>
          <w:szCs w:val="28"/>
        </w:rPr>
        <w:t>occurred</w:t>
      </w:r>
      <w:r>
        <w:rPr>
          <w:spacing w:val="-4"/>
          <w:w w:val="85"/>
          <w:sz w:val="28"/>
          <w:szCs w:val="28"/>
        </w:rPr>
        <w:t xml:space="preserve"> </w:t>
      </w:r>
      <w:r>
        <w:rPr>
          <w:w w:val="85"/>
          <w:sz w:val="28"/>
          <w:szCs w:val="28"/>
        </w:rPr>
        <w:t>in</w:t>
      </w:r>
      <w:r>
        <w:rPr>
          <w:spacing w:val="-7"/>
          <w:w w:val="85"/>
          <w:sz w:val="28"/>
          <w:szCs w:val="28"/>
        </w:rPr>
        <w:t xml:space="preserve"> </w:t>
      </w:r>
      <w:r>
        <w:rPr>
          <w:w w:val="85"/>
          <w:sz w:val="28"/>
          <w:szCs w:val="28"/>
        </w:rPr>
        <w:t>the</w:t>
      </w:r>
      <w:r>
        <w:rPr>
          <w:spacing w:val="-19"/>
          <w:w w:val="85"/>
          <w:sz w:val="28"/>
          <w:szCs w:val="28"/>
        </w:rPr>
        <w:t xml:space="preserve"> </w:t>
      </w:r>
      <w:r>
        <w:rPr>
          <w:w w:val="85"/>
          <w:sz w:val="28"/>
          <w:szCs w:val="28"/>
        </w:rPr>
        <w:t>bathroom/toilet?</w:t>
      </w:r>
      <w:r>
        <w:rPr>
          <w:spacing w:val="-8"/>
          <w:w w:val="85"/>
          <w:sz w:val="28"/>
          <w:szCs w:val="28"/>
        </w:rPr>
        <w:t xml:space="preserve"> </w:t>
      </w:r>
      <w:r>
        <w:rPr>
          <w:w w:val="85"/>
          <w:sz w:val="28"/>
          <w:szCs w:val="28"/>
        </w:rPr>
        <w:t>If</w:t>
      </w:r>
      <w:r>
        <w:rPr>
          <w:spacing w:val="-21"/>
          <w:w w:val="85"/>
          <w:sz w:val="28"/>
          <w:szCs w:val="28"/>
        </w:rPr>
        <w:t xml:space="preserve"> </w:t>
      </w:r>
      <w:r>
        <w:rPr>
          <w:w w:val="85"/>
          <w:sz w:val="28"/>
          <w:szCs w:val="28"/>
        </w:rPr>
        <w:t xml:space="preserve">so, </w:t>
      </w:r>
      <w:r>
        <w:rPr>
          <w:w w:val="90"/>
          <w:sz w:val="28"/>
          <w:szCs w:val="28"/>
        </w:rPr>
        <w:t>when</w:t>
      </w:r>
      <w:r>
        <w:rPr>
          <w:spacing w:val="-24"/>
          <w:w w:val="90"/>
          <w:sz w:val="28"/>
          <w:szCs w:val="28"/>
        </w:rPr>
        <w:t xml:space="preserve"> </w:t>
      </w:r>
      <w:proofErr w:type="gramStart"/>
      <w:r>
        <w:rPr>
          <w:w w:val="90"/>
          <w:sz w:val="28"/>
          <w:szCs w:val="28"/>
        </w:rPr>
        <w:t>and</w:t>
      </w:r>
      <w:r>
        <w:rPr>
          <w:spacing w:val="-24"/>
          <w:w w:val="90"/>
          <w:sz w:val="28"/>
          <w:szCs w:val="28"/>
        </w:rPr>
        <w:t xml:space="preserve"> </w:t>
      </w:r>
      <w:r w:rsidR="008265CA">
        <w:rPr>
          <w:spacing w:val="-24"/>
          <w:w w:val="90"/>
          <w:sz w:val="28"/>
          <w:szCs w:val="28"/>
        </w:rPr>
        <w:t xml:space="preserve"> </w:t>
      </w:r>
      <w:r>
        <w:rPr>
          <w:w w:val="90"/>
          <w:sz w:val="28"/>
          <w:szCs w:val="28"/>
        </w:rPr>
        <w:t>with</w:t>
      </w:r>
      <w:proofErr w:type="gramEnd"/>
      <w:r w:rsidR="008265CA">
        <w:rPr>
          <w:w w:val="90"/>
          <w:sz w:val="28"/>
          <w:szCs w:val="28"/>
        </w:rPr>
        <w:t xml:space="preserve"> </w:t>
      </w:r>
      <w:r>
        <w:rPr>
          <w:spacing w:val="-24"/>
          <w:w w:val="90"/>
          <w:sz w:val="28"/>
          <w:szCs w:val="28"/>
        </w:rPr>
        <w:t xml:space="preserve"> </w:t>
      </w:r>
      <w:r>
        <w:rPr>
          <w:w w:val="90"/>
          <w:sz w:val="28"/>
          <w:szCs w:val="28"/>
        </w:rPr>
        <w:t>whom?</w:t>
      </w:r>
      <w:r>
        <w:rPr>
          <w:spacing w:val="-37"/>
          <w:w w:val="90"/>
          <w:sz w:val="28"/>
          <w:szCs w:val="28"/>
        </w:rPr>
        <w:t xml:space="preserve"> </w:t>
      </w:r>
      <w:r w:rsidR="008265CA">
        <w:rPr>
          <w:spacing w:val="-37"/>
          <w:w w:val="90"/>
          <w:sz w:val="28"/>
          <w:szCs w:val="28"/>
        </w:rPr>
        <w:t xml:space="preserve"> </w:t>
      </w:r>
      <w:proofErr w:type="gramStart"/>
      <w:r>
        <w:rPr>
          <w:w w:val="90"/>
          <w:sz w:val="28"/>
          <w:szCs w:val="28"/>
        </w:rPr>
        <w:t>Has</w:t>
      </w:r>
      <w:r w:rsidR="008265CA">
        <w:rPr>
          <w:w w:val="90"/>
          <w:sz w:val="28"/>
          <w:szCs w:val="28"/>
        </w:rPr>
        <w:t xml:space="preserve"> </w:t>
      </w:r>
      <w:r>
        <w:rPr>
          <w:spacing w:val="-29"/>
          <w:w w:val="90"/>
          <w:sz w:val="28"/>
          <w:szCs w:val="28"/>
        </w:rPr>
        <w:t xml:space="preserve"> </w:t>
      </w:r>
      <w:r>
        <w:rPr>
          <w:w w:val="90"/>
          <w:sz w:val="28"/>
          <w:szCs w:val="28"/>
        </w:rPr>
        <w:t>the</w:t>
      </w:r>
      <w:proofErr w:type="gramEnd"/>
      <w:r w:rsidR="008265CA">
        <w:rPr>
          <w:w w:val="90"/>
          <w:sz w:val="28"/>
          <w:szCs w:val="28"/>
        </w:rPr>
        <w:t xml:space="preserve"> </w:t>
      </w:r>
      <w:r>
        <w:rPr>
          <w:spacing w:val="-27"/>
          <w:w w:val="90"/>
          <w:sz w:val="28"/>
          <w:szCs w:val="28"/>
        </w:rPr>
        <w:t xml:space="preserve"> </w:t>
      </w:r>
      <w:r>
        <w:rPr>
          <w:w w:val="90"/>
          <w:sz w:val="28"/>
          <w:szCs w:val="28"/>
        </w:rPr>
        <w:t>bathroom/toilet/s</w:t>
      </w:r>
      <w:r>
        <w:rPr>
          <w:spacing w:val="-28"/>
          <w:w w:val="90"/>
          <w:sz w:val="28"/>
          <w:szCs w:val="28"/>
        </w:rPr>
        <w:t xml:space="preserve"> </w:t>
      </w:r>
      <w:r>
        <w:rPr>
          <w:w w:val="90"/>
          <w:sz w:val="28"/>
          <w:szCs w:val="28"/>
        </w:rPr>
        <w:t>got</w:t>
      </w:r>
      <w:r>
        <w:rPr>
          <w:spacing w:val="-30"/>
          <w:w w:val="90"/>
          <w:sz w:val="28"/>
          <w:szCs w:val="28"/>
        </w:rPr>
        <w:t xml:space="preserve"> </w:t>
      </w:r>
      <w:r w:rsidR="008265CA">
        <w:rPr>
          <w:spacing w:val="-30"/>
          <w:w w:val="90"/>
          <w:sz w:val="28"/>
          <w:szCs w:val="28"/>
        </w:rPr>
        <w:t xml:space="preserve"> </w:t>
      </w:r>
      <w:r>
        <w:rPr>
          <w:w w:val="90"/>
          <w:sz w:val="28"/>
          <w:szCs w:val="28"/>
        </w:rPr>
        <w:t>a</w:t>
      </w:r>
      <w:r>
        <w:rPr>
          <w:spacing w:val="-29"/>
          <w:w w:val="90"/>
          <w:sz w:val="28"/>
          <w:szCs w:val="28"/>
        </w:rPr>
        <w:t xml:space="preserve"> </w:t>
      </w:r>
      <w:r w:rsidR="008265CA">
        <w:rPr>
          <w:spacing w:val="-29"/>
          <w:w w:val="90"/>
          <w:sz w:val="28"/>
          <w:szCs w:val="28"/>
        </w:rPr>
        <w:t xml:space="preserve"> </w:t>
      </w:r>
      <w:r>
        <w:rPr>
          <w:w w:val="90"/>
          <w:sz w:val="28"/>
          <w:szCs w:val="28"/>
        </w:rPr>
        <w:t>working</w:t>
      </w:r>
      <w:r>
        <w:rPr>
          <w:spacing w:val="-28"/>
          <w:w w:val="90"/>
          <w:sz w:val="28"/>
          <w:szCs w:val="28"/>
        </w:rPr>
        <w:t xml:space="preserve"> </w:t>
      </w:r>
      <w:r>
        <w:rPr>
          <w:w w:val="90"/>
          <w:sz w:val="28"/>
          <w:szCs w:val="28"/>
        </w:rPr>
        <w:t>lock?</w:t>
      </w:r>
    </w:p>
    <w:p w:rsidR="00E96100" w:rsidRDefault="00E96100">
      <w:pPr>
        <w:pStyle w:val="BodyText"/>
        <w:tabs>
          <w:tab w:val="left" w:pos="4576"/>
        </w:tabs>
        <w:kinsoku w:val="0"/>
        <w:overflowPunct w:val="0"/>
        <w:spacing w:line="264" w:lineRule="auto"/>
        <w:ind w:left="1542" w:right="3205"/>
        <w:rPr>
          <w:w w:val="90"/>
          <w:sz w:val="28"/>
          <w:szCs w:val="28"/>
        </w:rPr>
      </w:pPr>
      <w:r>
        <w:rPr>
          <w:w w:val="85"/>
          <w:sz w:val="28"/>
          <w:szCs w:val="28"/>
        </w:rPr>
        <w:t>Who</w:t>
      </w:r>
      <w:r>
        <w:rPr>
          <w:spacing w:val="-30"/>
          <w:w w:val="85"/>
          <w:sz w:val="28"/>
          <w:szCs w:val="28"/>
        </w:rPr>
        <w:t xml:space="preserve"> </w:t>
      </w:r>
      <w:r>
        <w:rPr>
          <w:w w:val="85"/>
          <w:sz w:val="28"/>
          <w:szCs w:val="28"/>
        </w:rPr>
        <w:t>uses</w:t>
      </w:r>
      <w:r>
        <w:rPr>
          <w:spacing w:val="25"/>
          <w:w w:val="85"/>
          <w:sz w:val="28"/>
          <w:szCs w:val="28"/>
        </w:rPr>
        <w:t xml:space="preserve"> </w:t>
      </w:r>
      <w:r>
        <w:rPr>
          <w:spacing w:val="3"/>
          <w:w w:val="85"/>
          <w:sz w:val="28"/>
          <w:szCs w:val="28"/>
        </w:rPr>
        <w:t>the</w:t>
      </w:r>
      <w:r w:rsidR="008265CA">
        <w:rPr>
          <w:spacing w:val="3"/>
          <w:w w:val="85"/>
          <w:sz w:val="28"/>
          <w:szCs w:val="28"/>
        </w:rPr>
        <w:t xml:space="preserve"> </w:t>
      </w:r>
      <w:r>
        <w:rPr>
          <w:spacing w:val="3"/>
          <w:w w:val="85"/>
          <w:sz w:val="28"/>
          <w:szCs w:val="28"/>
        </w:rPr>
        <w:t>lock</w:t>
      </w:r>
      <w:r>
        <w:rPr>
          <w:spacing w:val="-31"/>
          <w:w w:val="85"/>
          <w:sz w:val="28"/>
          <w:szCs w:val="28"/>
        </w:rPr>
        <w:t xml:space="preserve"> </w:t>
      </w:r>
      <w:r>
        <w:rPr>
          <w:w w:val="85"/>
          <w:sz w:val="28"/>
          <w:szCs w:val="28"/>
        </w:rPr>
        <w:t>and</w:t>
      </w:r>
      <w:r>
        <w:rPr>
          <w:spacing w:val="29"/>
          <w:w w:val="85"/>
          <w:sz w:val="28"/>
          <w:szCs w:val="28"/>
        </w:rPr>
        <w:t xml:space="preserve"> </w:t>
      </w:r>
      <w:r>
        <w:rPr>
          <w:w w:val="85"/>
          <w:sz w:val="28"/>
          <w:szCs w:val="28"/>
        </w:rPr>
        <w:t>who</w:t>
      </w:r>
      <w:r>
        <w:rPr>
          <w:spacing w:val="32"/>
          <w:w w:val="85"/>
          <w:sz w:val="28"/>
          <w:szCs w:val="28"/>
        </w:rPr>
        <w:t xml:space="preserve"> </w:t>
      </w:r>
      <w:r>
        <w:rPr>
          <w:w w:val="85"/>
          <w:sz w:val="28"/>
          <w:szCs w:val="28"/>
        </w:rPr>
        <w:t>doesn’t</w:t>
      </w:r>
      <w:r>
        <w:rPr>
          <w:spacing w:val="-31"/>
          <w:w w:val="85"/>
          <w:sz w:val="28"/>
          <w:szCs w:val="28"/>
        </w:rPr>
        <w:t xml:space="preserve"> </w:t>
      </w:r>
      <w:r>
        <w:rPr>
          <w:w w:val="85"/>
          <w:sz w:val="28"/>
          <w:szCs w:val="28"/>
        </w:rPr>
        <w:t>and</w:t>
      </w:r>
      <w:r>
        <w:rPr>
          <w:spacing w:val="30"/>
          <w:w w:val="85"/>
          <w:sz w:val="28"/>
          <w:szCs w:val="28"/>
        </w:rPr>
        <w:t xml:space="preserve"> </w:t>
      </w:r>
      <w:r>
        <w:rPr>
          <w:spacing w:val="2"/>
          <w:w w:val="85"/>
          <w:sz w:val="28"/>
          <w:szCs w:val="28"/>
        </w:rPr>
        <w:t>are</w:t>
      </w:r>
      <w:r w:rsidR="008265CA">
        <w:rPr>
          <w:spacing w:val="2"/>
          <w:w w:val="85"/>
          <w:sz w:val="28"/>
          <w:szCs w:val="28"/>
        </w:rPr>
        <w:t xml:space="preserve"> </w:t>
      </w:r>
      <w:proofErr w:type="gramStart"/>
      <w:r>
        <w:rPr>
          <w:spacing w:val="2"/>
          <w:w w:val="85"/>
          <w:sz w:val="28"/>
          <w:szCs w:val="28"/>
        </w:rPr>
        <w:t>there</w:t>
      </w:r>
      <w:r>
        <w:rPr>
          <w:spacing w:val="-31"/>
          <w:w w:val="85"/>
          <w:sz w:val="28"/>
          <w:szCs w:val="28"/>
        </w:rPr>
        <w:t xml:space="preserve"> </w:t>
      </w:r>
      <w:r w:rsidR="008265CA">
        <w:rPr>
          <w:spacing w:val="-31"/>
          <w:w w:val="85"/>
          <w:sz w:val="28"/>
          <w:szCs w:val="28"/>
        </w:rPr>
        <w:t xml:space="preserve"> </w:t>
      </w:r>
      <w:r>
        <w:rPr>
          <w:w w:val="85"/>
          <w:sz w:val="28"/>
          <w:szCs w:val="28"/>
        </w:rPr>
        <w:t>any</w:t>
      </w:r>
      <w:proofErr w:type="gramEnd"/>
      <w:r>
        <w:rPr>
          <w:spacing w:val="-32"/>
          <w:w w:val="85"/>
          <w:sz w:val="28"/>
          <w:szCs w:val="28"/>
        </w:rPr>
        <w:t xml:space="preserve"> </w:t>
      </w:r>
      <w:r w:rsidR="008265CA">
        <w:rPr>
          <w:spacing w:val="-32"/>
          <w:w w:val="85"/>
          <w:sz w:val="28"/>
          <w:szCs w:val="28"/>
        </w:rPr>
        <w:t xml:space="preserve"> </w:t>
      </w:r>
      <w:r>
        <w:rPr>
          <w:w w:val="85"/>
          <w:sz w:val="28"/>
          <w:szCs w:val="28"/>
        </w:rPr>
        <w:t>rules</w:t>
      </w:r>
      <w:r w:rsidR="008265CA">
        <w:rPr>
          <w:w w:val="85"/>
          <w:sz w:val="28"/>
          <w:szCs w:val="28"/>
        </w:rPr>
        <w:t xml:space="preserve"> </w:t>
      </w:r>
      <w:r>
        <w:rPr>
          <w:spacing w:val="-31"/>
          <w:w w:val="85"/>
          <w:sz w:val="28"/>
          <w:szCs w:val="28"/>
        </w:rPr>
        <w:t xml:space="preserve"> </w:t>
      </w:r>
      <w:r>
        <w:rPr>
          <w:w w:val="85"/>
          <w:sz w:val="28"/>
          <w:szCs w:val="28"/>
        </w:rPr>
        <w:t>about</w:t>
      </w:r>
      <w:r>
        <w:rPr>
          <w:spacing w:val="-7"/>
          <w:w w:val="85"/>
          <w:sz w:val="28"/>
          <w:szCs w:val="28"/>
        </w:rPr>
        <w:t xml:space="preserve"> </w:t>
      </w:r>
      <w:r>
        <w:rPr>
          <w:w w:val="85"/>
          <w:sz w:val="28"/>
          <w:szCs w:val="28"/>
        </w:rPr>
        <w:t xml:space="preserve">this? </w:t>
      </w:r>
      <w:proofErr w:type="gramStart"/>
      <w:r>
        <w:rPr>
          <w:w w:val="90"/>
          <w:sz w:val="28"/>
          <w:szCs w:val="28"/>
        </w:rPr>
        <w:t>Does</w:t>
      </w:r>
      <w:r>
        <w:rPr>
          <w:spacing w:val="-24"/>
          <w:w w:val="90"/>
          <w:sz w:val="28"/>
          <w:szCs w:val="28"/>
        </w:rPr>
        <w:t xml:space="preserve"> </w:t>
      </w:r>
      <w:r w:rsidR="008265CA">
        <w:rPr>
          <w:spacing w:val="-24"/>
          <w:w w:val="90"/>
          <w:sz w:val="28"/>
          <w:szCs w:val="28"/>
        </w:rPr>
        <w:t xml:space="preserve"> </w:t>
      </w:r>
      <w:r>
        <w:rPr>
          <w:spacing w:val="-4"/>
          <w:w w:val="90"/>
          <w:sz w:val="28"/>
          <w:szCs w:val="28"/>
        </w:rPr>
        <w:t>anyone</w:t>
      </w:r>
      <w:proofErr w:type="gramEnd"/>
      <w:r w:rsidR="008265CA">
        <w:rPr>
          <w:spacing w:val="-4"/>
          <w:w w:val="90"/>
          <w:sz w:val="28"/>
          <w:szCs w:val="28"/>
        </w:rPr>
        <w:t xml:space="preserve"> </w:t>
      </w:r>
      <w:r>
        <w:rPr>
          <w:spacing w:val="-20"/>
          <w:w w:val="90"/>
          <w:sz w:val="28"/>
          <w:szCs w:val="28"/>
        </w:rPr>
        <w:t xml:space="preserve"> </w:t>
      </w:r>
      <w:r>
        <w:rPr>
          <w:w w:val="90"/>
          <w:sz w:val="28"/>
          <w:szCs w:val="28"/>
        </w:rPr>
        <w:t>share</w:t>
      </w:r>
      <w:r w:rsidR="008265CA">
        <w:rPr>
          <w:w w:val="90"/>
          <w:sz w:val="28"/>
          <w:szCs w:val="28"/>
        </w:rPr>
        <w:t xml:space="preserve"> </w:t>
      </w:r>
      <w:r>
        <w:rPr>
          <w:spacing w:val="-20"/>
          <w:w w:val="90"/>
          <w:sz w:val="28"/>
          <w:szCs w:val="28"/>
        </w:rPr>
        <w:t xml:space="preserve"> </w:t>
      </w:r>
      <w:r>
        <w:rPr>
          <w:w w:val="90"/>
          <w:sz w:val="28"/>
          <w:szCs w:val="28"/>
        </w:rPr>
        <w:t>the</w:t>
      </w:r>
      <w:r w:rsidR="008265CA">
        <w:rPr>
          <w:w w:val="90"/>
          <w:sz w:val="28"/>
          <w:szCs w:val="28"/>
        </w:rPr>
        <w:t xml:space="preserve"> </w:t>
      </w:r>
      <w:r>
        <w:rPr>
          <w:spacing w:val="-20"/>
          <w:w w:val="90"/>
          <w:sz w:val="28"/>
          <w:szCs w:val="28"/>
        </w:rPr>
        <w:t xml:space="preserve"> </w:t>
      </w:r>
      <w:r>
        <w:rPr>
          <w:w w:val="90"/>
          <w:sz w:val="28"/>
          <w:szCs w:val="28"/>
        </w:rPr>
        <w:t>use</w:t>
      </w:r>
      <w:r w:rsidR="008265CA">
        <w:rPr>
          <w:w w:val="90"/>
          <w:sz w:val="28"/>
          <w:szCs w:val="28"/>
        </w:rPr>
        <w:t xml:space="preserve"> </w:t>
      </w:r>
      <w:r>
        <w:rPr>
          <w:spacing w:val="-25"/>
          <w:w w:val="90"/>
          <w:sz w:val="28"/>
          <w:szCs w:val="28"/>
        </w:rPr>
        <w:t xml:space="preserve"> </w:t>
      </w:r>
      <w:r>
        <w:rPr>
          <w:w w:val="90"/>
          <w:sz w:val="28"/>
          <w:szCs w:val="28"/>
        </w:rPr>
        <w:t>of</w:t>
      </w:r>
      <w:r w:rsidR="008265CA">
        <w:rPr>
          <w:w w:val="90"/>
          <w:sz w:val="28"/>
          <w:szCs w:val="28"/>
        </w:rPr>
        <w:t xml:space="preserve"> </w:t>
      </w:r>
      <w:r>
        <w:rPr>
          <w:w w:val="90"/>
          <w:sz w:val="28"/>
          <w:szCs w:val="28"/>
        </w:rPr>
        <w:t>the</w:t>
      </w:r>
      <w:r>
        <w:rPr>
          <w:spacing w:val="23"/>
          <w:w w:val="90"/>
          <w:sz w:val="28"/>
          <w:szCs w:val="28"/>
        </w:rPr>
        <w:t xml:space="preserve"> </w:t>
      </w:r>
      <w:r>
        <w:rPr>
          <w:w w:val="90"/>
          <w:sz w:val="28"/>
          <w:szCs w:val="28"/>
        </w:rPr>
        <w:t>bathroom?</w:t>
      </w:r>
    </w:p>
    <w:p w:rsidR="00E96100" w:rsidRDefault="00E96100">
      <w:pPr>
        <w:pStyle w:val="BodyText"/>
        <w:kinsoku w:val="0"/>
        <w:overflowPunct w:val="0"/>
        <w:spacing w:before="10"/>
        <w:rPr>
          <w:sz w:val="18"/>
          <w:szCs w:val="18"/>
        </w:rPr>
      </w:pPr>
    </w:p>
    <w:p w:rsidR="00E96100" w:rsidRDefault="00E96100">
      <w:pPr>
        <w:pStyle w:val="BodyText"/>
        <w:kinsoku w:val="0"/>
        <w:overflowPunct w:val="0"/>
        <w:spacing w:before="10"/>
        <w:rPr>
          <w:sz w:val="18"/>
          <w:szCs w:val="18"/>
        </w:rPr>
        <w:sectPr w:rsidR="00E96100">
          <w:pgSz w:w="12240" w:h="15840"/>
          <w:pgMar w:top="1060" w:right="420" w:bottom="1440" w:left="320" w:header="0" w:footer="1256" w:gutter="0"/>
          <w:cols w:space="720"/>
          <w:noEndnote/>
        </w:sectPr>
      </w:pPr>
    </w:p>
    <w:p w:rsidR="00E96100" w:rsidRDefault="00E96100">
      <w:pPr>
        <w:pStyle w:val="BodyText"/>
        <w:kinsoku w:val="0"/>
        <w:overflowPunct w:val="0"/>
        <w:spacing w:before="44"/>
        <w:ind w:left="757"/>
        <w:rPr>
          <w:w w:val="75"/>
          <w:sz w:val="28"/>
          <w:szCs w:val="28"/>
        </w:rPr>
      </w:pPr>
      <w:r>
        <w:rPr>
          <w:w w:val="75"/>
          <w:sz w:val="28"/>
          <w:szCs w:val="28"/>
        </w:rPr>
        <w:t>Activity</w:t>
      </w:r>
    </w:p>
    <w:p w:rsidR="00E96100" w:rsidRDefault="00E96100">
      <w:pPr>
        <w:pStyle w:val="BodyText"/>
        <w:kinsoku w:val="0"/>
        <w:overflowPunct w:val="0"/>
        <w:spacing w:before="7"/>
        <w:rPr>
          <w:sz w:val="27"/>
          <w:szCs w:val="27"/>
        </w:rPr>
      </w:pPr>
      <w:r>
        <w:rPr>
          <w:rFonts w:ascii="Times New Roman" w:hAnsi="Times New Roman" w:cs="Times New Roman"/>
        </w:rPr>
        <w:br w:type="column"/>
      </w:r>
    </w:p>
    <w:p w:rsidR="00E96100" w:rsidRDefault="00E96100">
      <w:pPr>
        <w:pStyle w:val="BodyText"/>
        <w:kinsoku w:val="0"/>
        <w:overflowPunct w:val="0"/>
        <w:spacing w:line="256" w:lineRule="auto"/>
        <w:ind w:left="193" w:right="3005"/>
        <w:jc w:val="both"/>
        <w:rPr>
          <w:w w:val="90"/>
          <w:sz w:val="28"/>
          <w:szCs w:val="28"/>
        </w:rPr>
      </w:pPr>
      <w:r>
        <w:rPr>
          <w:w w:val="90"/>
          <w:sz w:val="28"/>
          <w:szCs w:val="28"/>
        </w:rPr>
        <w:t>If</w:t>
      </w:r>
      <w:r>
        <w:rPr>
          <w:spacing w:val="-27"/>
          <w:w w:val="90"/>
          <w:sz w:val="28"/>
          <w:szCs w:val="28"/>
        </w:rPr>
        <w:t xml:space="preserve"> </w:t>
      </w:r>
      <w:r>
        <w:rPr>
          <w:w w:val="90"/>
          <w:sz w:val="28"/>
          <w:szCs w:val="28"/>
        </w:rPr>
        <w:t>there</w:t>
      </w:r>
      <w:r>
        <w:rPr>
          <w:spacing w:val="25"/>
          <w:w w:val="90"/>
          <w:sz w:val="28"/>
          <w:szCs w:val="28"/>
        </w:rPr>
        <w:t xml:space="preserve"> </w:t>
      </w:r>
      <w:r>
        <w:rPr>
          <w:w w:val="90"/>
          <w:sz w:val="28"/>
          <w:szCs w:val="28"/>
        </w:rPr>
        <w:t>are</w:t>
      </w:r>
      <w:r>
        <w:rPr>
          <w:spacing w:val="-25"/>
          <w:w w:val="90"/>
          <w:sz w:val="28"/>
          <w:szCs w:val="28"/>
        </w:rPr>
        <w:t xml:space="preserve"> </w:t>
      </w:r>
      <w:r>
        <w:rPr>
          <w:w w:val="90"/>
          <w:sz w:val="28"/>
          <w:szCs w:val="28"/>
        </w:rPr>
        <w:t>siblings</w:t>
      </w:r>
      <w:r>
        <w:rPr>
          <w:spacing w:val="-22"/>
          <w:w w:val="90"/>
          <w:sz w:val="28"/>
          <w:szCs w:val="28"/>
        </w:rPr>
        <w:t xml:space="preserve"> </w:t>
      </w:r>
      <w:proofErr w:type="gramStart"/>
      <w:r>
        <w:rPr>
          <w:w w:val="90"/>
          <w:sz w:val="28"/>
          <w:szCs w:val="28"/>
        </w:rPr>
        <w:t>do</w:t>
      </w:r>
      <w:r>
        <w:rPr>
          <w:spacing w:val="-21"/>
          <w:w w:val="90"/>
          <w:sz w:val="28"/>
          <w:szCs w:val="28"/>
        </w:rPr>
        <w:t xml:space="preserve"> </w:t>
      </w:r>
      <w:r w:rsidR="008265CA">
        <w:rPr>
          <w:spacing w:val="-21"/>
          <w:w w:val="90"/>
          <w:sz w:val="28"/>
          <w:szCs w:val="28"/>
        </w:rPr>
        <w:t xml:space="preserve"> </w:t>
      </w:r>
      <w:r>
        <w:rPr>
          <w:w w:val="90"/>
          <w:sz w:val="28"/>
          <w:szCs w:val="28"/>
        </w:rPr>
        <w:t>any</w:t>
      </w:r>
      <w:proofErr w:type="gramEnd"/>
      <w:r>
        <w:rPr>
          <w:spacing w:val="-25"/>
          <w:w w:val="90"/>
          <w:sz w:val="28"/>
          <w:szCs w:val="28"/>
        </w:rPr>
        <w:t xml:space="preserve"> </w:t>
      </w:r>
      <w:r w:rsidR="008265CA">
        <w:rPr>
          <w:spacing w:val="-25"/>
          <w:w w:val="90"/>
          <w:sz w:val="28"/>
          <w:szCs w:val="28"/>
        </w:rPr>
        <w:t xml:space="preserve"> </w:t>
      </w:r>
      <w:r>
        <w:rPr>
          <w:w w:val="90"/>
          <w:sz w:val="28"/>
          <w:szCs w:val="28"/>
        </w:rPr>
        <w:t>older</w:t>
      </w:r>
      <w:r w:rsidR="008265CA">
        <w:rPr>
          <w:w w:val="90"/>
          <w:sz w:val="28"/>
          <w:szCs w:val="28"/>
        </w:rPr>
        <w:t xml:space="preserve"> </w:t>
      </w:r>
      <w:r>
        <w:rPr>
          <w:spacing w:val="-26"/>
          <w:w w:val="90"/>
          <w:sz w:val="28"/>
          <w:szCs w:val="28"/>
        </w:rPr>
        <w:t xml:space="preserve"> </w:t>
      </w:r>
      <w:r>
        <w:rPr>
          <w:w w:val="90"/>
          <w:sz w:val="28"/>
          <w:szCs w:val="28"/>
        </w:rPr>
        <w:t>sibling</w:t>
      </w:r>
      <w:r>
        <w:rPr>
          <w:spacing w:val="-29"/>
          <w:w w:val="90"/>
          <w:sz w:val="28"/>
          <w:szCs w:val="28"/>
        </w:rPr>
        <w:t xml:space="preserve"> </w:t>
      </w:r>
      <w:r w:rsidR="008265CA">
        <w:rPr>
          <w:spacing w:val="-29"/>
          <w:w w:val="90"/>
          <w:sz w:val="28"/>
          <w:szCs w:val="28"/>
        </w:rPr>
        <w:t xml:space="preserve"> </w:t>
      </w:r>
      <w:r>
        <w:rPr>
          <w:w w:val="90"/>
          <w:sz w:val="28"/>
          <w:szCs w:val="28"/>
        </w:rPr>
        <w:t>help</w:t>
      </w:r>
      <w:r w:rsidR="008265CA">
        <w:rPr>
          <w:w w:val="90"/>
          <w:sz w:val="28"/>
          <w:szCs w:val="28"/>
        </w:rPr>
        <w:t xml:space="preserve"> </w:t>
      </w:r>
      <w:r>
        <w:rPr>
          <w:spacing w:val="-26"/>
          <w:w w:val="90"/>
          <w:sz w:val="28"/>
          <w:szCs w:val="28"/>
        </w:rPr>
        <w:t xml:space="preserve"> </w:t>
      </w:r>
      <w:r>
        <w:rPr>
          <w:w w:val="90"/>
          <w:sz w:val="28"/>
          <w:szCs w:val="28"/>
        </w:rPr>
        <w:t>to</w:t>
      </w:r>
      <w:r w:rsidR="008265CA">
        <w:rPr>
          <w:w w:val="90"/>
          <w:sz w:val="28"/>
          <w:szCs w:val="28"/>
        </w:rPr>
        <w:t xml:space="preserve"> </w:t>
      </w:r>
      <w:r>
        <w:rPr>
          <w:spacing w:val="-21"/>
          <w:w w:val="90"/>
          <w:sz w:val="28"/>
          <w:szCs w:val="28"/>
        </w:rPr>
        <w:t xml:space="preserve"> </w:t>
      </w:r>
      <w:r>
        <w:rPr>
          <w:w w:val="90"/>
          <w:sz w:val="28"/>
          <w:szCs w:val="28"/>
        </w:rPr>
        <w:t>bathe/toilet</w:t>
      </w:r>
      <w:r>
        <w:rPr>
          <w:spacing w:val="-22"/>
          <w:w w:val="90"/>
          <w:sz w:val="28"/>
          <w:szCs w:val="28"/>
        </w:rPr>
        <w:t xml:space="preserve"> </w:t>
      </w:r>
      <w:r>
        <w:rPr>
          <w:w w:val="90"/>
          <w:sz w:val="28"/>
          <w:szCs w:val="28"/>
        </w:rPr>
        <w:t xml:space="preserve">younger </w:t>
      </w:r>
      <w:r>
        <w:rPr>
          <w:spacing w:val="2"/>
          <w:w w:val="90"/>
          <w:sz w:val="28"/>
          <w:szCs w:val="28"/>
        </w:rPr>
        <w:t>children?</w:t>
      </w:r>
      <w:r w:rsidR="008265CA">
        <w:rPr>
          <w:spacing w:val="2"/>
          <w:w w:val="90"/>
          <w:sz w:val="28"/>
          <w:szCs w:val="28"/>
        </w:rPr>
        <w:t xml:space="preserve">  </w:t>
      </w:r>
      <w:r>
        <w:rPr>
          <w:spacing w:val="2"/>
          <w:w w:val="90"/>
          <w:sz w:val="28"/>
          <w:szCs w:val="28"/>
        </w:rPr>
        <w:t xml:space="preserve">How </w:t>
      </w:r>
      <w:r>
        <w:rPr>
          <w:spacing w:val="3"/>
          <w:w w:val="90"/>
          <w:sz w:val="28"/>
          <w:szCs w:val="28"/>
        </w:rPr>
        <w:t>long</w:t>
      </w:r>
      <w:r w:rsidR="008265CA">
        <w:rPr>
          <w:spacing w:val="3"/>
          <w:w w:val="90"/>
          <w:sz w:val="28"/>
          <w:szCs w:val="28"/>
        </w:rPr>
        <w:t xml:space="preserve"> </w:t>
      </w:r>
      <w:r>
        <w:rPr>
          <w:spacing w:val="3"/>
          <w:w w:val="90"/>
          <w:sz w:val="28"/>
          <w:szCs w:val="28"/>
        </w:rPr>
        <w:t xml:space="preserve">is </w:t>
      </w:r>
      <w:r>
        <w:rPr>
          <w:w w:val="90"/>
          <w:sz w:val="28"/>
          <w:szCs w:val="28"/>
        </w:rPr>
        <w:t>spent in</w:t>
      </w:r>
      <w:r>
        <w:rPr>
          <w:spacing w:val="-20"/>
          <w:w w:val="90"/>
          <w:sz w:val="28"/>
          <w:szCs w:val="28"/>
        </w:rPr>
        <w:t xml:space="preserve"> </w:t>
      </w:r>
      <w:r>
        <w:rPr>
          <w:w w:val="90"/>
          <w:sz w:val="28"/>
          <w:szCs w:val="28"/>
        </w:rPr>
        <w:t>the</w:t>
      </w:r>
      <w:r w:rsidR="008265CA">
        <w:rPr>
          <w:w w:val="90"/>
          <w:sz w:val="28"/>
          <w:szCs w:val="28"/>
        </w:rPr>
        <w:t xml:space="preserve"> </w:t>
      </w:r>
      <w:r>
        <w:rPr>
          <w:w w:val="90"/>
          <w:sz w:val="28"/>
          <w:szCs w:val="28"/>
        </w:rPr>
        <w:t>bathroom?</w:t>
      </w:r>
    </w:p>
    <w:p w:rsidR="00E96100" w:rsidRDefault="00E96100">
      <w:pPr>
        <w:pStyle w:val="BodyText"/>
        <w:kinsoku w:val="0"/>
        <w:overflowPunct w:val="0"/>
        <w:spacing w:line="247" w:lineRule="auto"/>
        <w:ind w:left="193" w:right="3005"/>
        <w:jc w:val="both"/>
        <w:rPr>
          <w:w w:val="95"/>
          <w:sz w:val="28"/>
          <w:szCs w:val="28"/>
        </w:rPr>
      </w:pPr>
      <w:r>
        <w:rPr>
          <w:w w:val="90"/>
          <w:sz w:val="28"/>
          <w:szCs w:val="28"/>
        </w:rPr>
        <w:t>Can</w:t>
      </w:r>
      <w:r>
        <w:rPr>
          <w:spacing w:val="11"/>
          <w:w w:val="90"/>
          <w:sz w:val="28"/>
          <w:szCs w:val="28"/>
        </w:rPr>
        <w:t xml:space="preserve"> </w:t>
      </w:r>
      <w:r>
        <w:rPr>
          <w:w w:val="90"/>
          <w:sz w:val="28"/>
          <w:szCs w:val="28"/>
        </w:rPr>
        <w:t>staff</w:t>
      </w:r>
      <w:r>
        <w:rPr>
          <w:spacing w:val="-27"/>
          <w:w w:val="90"/>
          <w:sz w:val="28"/>
          <w:szCs w:val="28"/>
        </w:rPr>
        <w:t xml:space="preserve"> </w:t>
      </w:r>
      <w:r>
        <w:rPr>
          <w:w w:val="90"/>
          <w:sz w:val="28"/>
          <w:szCs w:val="28"/>
        </w:rPr>
        <w:t>hear</w:t>
      </w:r>
      <w:r>
        <w:rPr>
          <w:spacing w:val="-29"/>
          <w:w w:val="90"/>
          <w:sz w:val="28"/>
          <w:szCs w:val="28"/>
        </w:rPr>
        <w:t xml:space="preserve"> </w:t>
      </w:r>
      <w:r>
        <w:rPr>
          <w:w w:val="90"/>
          <w:sz w:val="28"/>
          <w:szCs w:val="28"/>
        </w:rPr>
        <w:t>what</w:t>
      </w:r>
      <w:r>
        <w:rPr>
          <w:spacing w:val="-28"/>
          <w:w w:val="90"/>
          <w:sz w:val="28"/>
          <w:szCs w:val="28"/>
        </w:rPr>
        <w:t xml:space="preserve"> </w:t>
      </w:r>
      <w:r>
        <w:rPr>
          <w:w w:val="90"/>
          <w:sz w:val="28"/>
          <w:szCs w:val="28"/>
        </w:rPr>
        <w:t>is</w:t>
      </w:r>
      <w:r>
        <w:rPr>
          <w:spacing w:val="-28"/>
          <w:w w:val="90"/>
          <w:sz w:val="28"/>
          <w:szCs w:val="28"/>
        </w:rPr>
        <w:t xml:space="preserve"> </w:t>
      </w:r>
      <w:r>
        <w:rPr>
          <w:w w:val="90"/>
          <w:sz w:val="28"/>
          <w:szCs w:val="28"/>
        </w:rPr>
        <w:t>going</w:t>
      </w:r>
      <w:r>
        <w:rPr>
          <w:spacing w:val="-28"/>
          <w:w w:val="90"/>
          <w:sz w:val="28"/>
          <w:szCs w:val="28"/>
        </w:rPr>
        <w:t xml:space="preserve"> </w:t>
      </w:r>
      <w:r>
        <w:rPr>
          <w:w w:val="90"/>
          <w:sz w:val="28"/>
          <w:szCs w:val="28"/>
        </w:rPr>
        <w:t>on</w:t>
      </w:r>
      <w:r>
        <w:rPr>
          <w:spacing w:val="-27"/>
          <w:w w:val="90"/>
          <w:sz w:val="28"/>
          <w:szCs w:val="28"/>
        </w:rPr>
        <w:t xml:space="preserve"> </w:t>
      </w:r>
      <w:r>
        <w:rPr>
          <w:w w:val="90"/>
          <w:sz w:val="28"/>
          <w:szCs w:val="28"/>
        </w:rPr>
        <w:t>in</w:t>
      </w:r>
      <w:r>
        <w:rPr>
          <w:spacing w:val="11"/>
          <w:w w:val="90"/>
          <w:sz w:val="28"/>
          <w:szCs w:val="28"/>
        </w:rPr>
        <w:t xml:space="preserve"> </w:t>
      </w:r>
      <w:r>
        <w:rPr>
          <w:w w:val="90"/>
          <w:sz w:val="28"/>
          <w:szCs w:val="28"/>
        </w:rPr>
        <w:t>the</w:t>
      </w:r>
      <w:r>
        <w:rPr>
          <w:spacing w:val="-25"/>
          <w:w w:val="90"/>
          <w:sz w:val="28"/>
          <w:szCs w:val="28"/>
        </w:rPr>
        <w:t xml:space="preserve"> </w:t>
      </w:r>
      <w:r>
        <w:rPr>
          <w:w w:val="90"/>
          <w:sz w:val="28"/>
          <w:szCs w:val="28"/>
        </w:rPr>
        <w:t>bathroom</w:t>
      </w:r>
      <w:r>
        <w:rPr>
          <w:spacing w:val="12"/>
          <w:w w:val="90"/>
          <w:sz w:val="28"/>
          <w:szCs w:val="28"/>
        </w:rPr>
        <w:t xml:space="preserve"> </w:t>
      </w:r>
      <w:r>
        <w:rPr>
          <w:w w:val="90"/>
          <w:sz w:val="28"/>
          <w:szCs w:val="28"/>
        </w:rPr>
        <w:t>from</w:t>
      </w:r>
      <w:r>
        <w:rPr>
          <w:spacing w:val="12"/>
          <w:w w:val="90"/>
          <w:sz w:val="28"/>
          <w:szCs w:val="28"/>
        </w:rPr>
        <w:t xml:space="preserve"> </w:t>
      </w:r>
      <w:r>
        <w:rPr>
          <w:w w:val="90"/>
          <w:sz w:val="28"/>
          <w:szCs w:val="28"/>
        </w:rPr>
        <w:t>other</w:t>
      </w:r>
      <w:r>
        <w:rPr>
          <w:spacing w:val="-29"/>
          <w:w w:val="90"/>
          <w:sz w:val="28"/>
          <w:szCs w:val="28"/>
        </w:rPr>
        <w:t xml:space="preserve"> </w:t>
      </w:r>
      <w:r>
        <w:rPr>
          <w:w w:val="90"/>
          <w:sz w:val="28"/>
          <w:szCs w:val="28"/>
        </w:rPr>
        <w:t>rooms</w:t>
      </w:r>
      <w:r>
        <w:rPr>
          <w:spacing w:val="-28"/>
          <w:w w:val="90"/>
          <w:sz w:val="28"/>
          <w:szCs w:val="28"/>
        </w:rPr>
        <w:t xml:space="preserve"> </w:t>
      </w:r>
      <w:r>
        <w:rPr>
          <w:w w:val="90"/>
          <w:sz w:val="28"/>
          <w:szCs w:val="28"/>
        </w:rPr>
        <w:t>in the</w:t>
      </w:r>
      <w:r>
        <w:rPr>
          <w:spacing w:val="3"/>
          <w:w w:val="90"/>
          <w:sz w:val="28"/>
          <w:szCs w:val="28"/>
        </w:rPr>
        <w:t xml:space="preserve"> </w:t>
      </w:r>
      <w:r>
        <w:rPr>
          <w:w w:val="90"/>
          <w:sz w:val="28"/>
          <w:szCs w:val="28"/>
        </w:rPr>
        <w:t>unit?</w:t>
      </w:r>
      <w:r>
        <w:rPr>
          <w:spacing w:val="-12"/>
          <w:w w:val="90"/>
          <w:sz w:val="28"/>
          <w:szCs w:val="28"/>
        </w:rPr>
        <w:t xml:space="preserve"> </w:t>
      </w:r>
      <w:r>
        <w:rPr>
          <w:w w:val="90"/>
          <w:sz w:val="28"/>
          <w:szCs w:val="28"/>
        </w:rPr>
        <w:t>Are</w:t>
      </w:r>
      <w:r>
        <w:rPr>
          <w:spacing w:val="24"/>
          <w:w w:val="90"/>
          <w:sz w:val="28"/>
          <w:szCs w:val="28"/>
        </w:rPr>
        <w:t xml:space="preserve"> </w:t>
      </w:r>
      <w:r>
        <w:rPr>
          <w:spacing w:val="3"/>
          <w:w w:val="90"/>
          <w:sz w:val="28"/>
          <w:szCs w:val="28"/>
        </w:rPr>
        <w:t>children/young</w:t>
      </w:r>
      <w:r>
        <w:rPr>
          <w:spacing w:val="-12"/>
          <w:w w:val="90"/>
          <w:sz w:val="28"/>
          <w:szCs w:val="28"/>
        </w:rPr>
        <w:t xml:space="preserve"> </w:t>
      </w:r>
      <w:r>
        <w:rPr>
          <w:w w:val="90"/>
          <w:sz w:val="28"/>
          <w:szCs w:val="28"/>
        </w:rPr>
        <w:t>people</w:t>
      </w:r>
      <w:r>
        <w:rPr>
          <w:spacing w:val="-13"/>
          <w:w w:val="90"/>
          <w:sz w:val="28"/>
          <w:szCs w:val="28"/>
        </w:rPr>
        <w:t xml:space="preserve"> </w:t>
      </w:r>
      <w:r>
        <w:rPr>
          <w:w w:val="90"/>
          <w:sz w:val="28"/>
          <w:szCs w:val="28"/>
        </w:rPr>
        <w:t>up</w:t>
      </w:r>
      <w:r>
        <w:rPr>
          <w:spacing w:val="-14"/>
          <w:w w:val="90"/>
          <w:sz w:val="28"/>
          <w:szCs w:val="28"/>
        </w:rPr>
        <w:t xml:space="preserve"> </w:t>
      </w:r>
      <w:r>
        <w:rPr>
          <w:w w:val="90"/>
          <w:sz w:val="28"/>
          <w:szCs w:val="28"/>
        </w:rPr>
        <w:t>during</w:t>
      </w:r>
      <w:r>
        <w:rPr>
          <w:spacing w:val="-15"/>
          <w:w w:val="90"/>
          <w:sz w:val="28"/>
          <w:szCs w:val="28"/>
        </w:rPr>
        <w:t xml:space="preserve"> </w:t>
      </w:r>
      <w:r>
        <w:rPr>
          <w:w w:val="90"/>
          <w:sz w:val="28"/>
          <w:szCs w:val="28"/>
        </w:rPr>
        <w:t>the</w:t>
      </w:r>
      <w:r>
        <w:rPr>
          <w:spacing w:val="-15"/>
          <w:w w:val="90"/>
          <w:sz w:val="28"/>
          <w:szCs w:val="28"/>
        </w:rPr>
        <w:t xml:space="preserve"> </w:t>
      </w:r>
      <w:r>
        <w:rPr>
          <w:w w:val="90"/>
          <w:sz w:val="28"/>
          <w:szCs w:val="28"/>
        </w:rPr>
        <w:t>night</w:t>
      </w:r>
      <w:r>
        <w:rPr>
          <w:spacing w:val="24"/>
          <w:w w:val="90"/>
          <w:sz w:val="28"/>
          <w:szCs w:val="28"/>
        </w:rPr>
        <w:t xml:space="preserve"> </w:t>
      </w:r>
      <w:r>
        <w:rPr>
          <w:w w:val="90"/>
          <w:sz w:val="28"/>
          <w:szCs w:val="28"/>
        </w:rPr>
        <w:t>to</w:t>
      </w:r>
      <w:r>
        <w:rPr>
          <w:spacing w:val="-14"/>
          <w:w w:val="90"/>
          <w:sz w:val="28"/>
          <w:szCs w:val="28"/>
        </w:rPr>
        <w:t xml:space="preserve"> </w:t>
      </w:r>
      <w:r>
        <w:rPr>
          <w:w w:val="90"/>
          <w:sz w:val="28"/>
          <w:szCs w:val="28"/>
        </w:rPr>
        <w:t>use</w:t>
      </w:r>
      <w:r>
        <w:rPr>
          <w:spacing w:val="-15"/>
          <w:w w:val="90"/>
          <w:sz w:val="28"/>
          <w:szCs w:val="28"/>
        </w:rPr>
        <w:t xml:space="preserve"> </w:t>
      </w:r>
      <w:r>
        <w:rPr>
          <w:w w:val="90"/>
          <w:sz w:val="28"/>
          <w:szCs w:val="28"/>
        </w:rPr>
        <w:t xml:space="preserve">the </w:t>
      </w:r>
      <w:r>
        <w:rPr>
          <w:w w:val="95"/>
          <w:sz w:val="28"/>
          <w:szCs w:val="28"/>
        </w:rPr>
        <w:t>bathroom?</w:t>
      </w:r>
    </w:p>
    <w:p w:rsidR="00E96100" w:rsidRDefault="00E96100">
      <w:pPr>
        <w:pStyle w:val="BodyText"/>
        <w:kinsoku w:val="0"/>
        <w:overflowPunct w:val="0"/>
        <w:spacing w:line="247" w:lineRule="auto"/>
        <w:ind w:left="193" w:right="3005"/>
        <w:jc w:val="both"/>
        <w:rPr>
          <w:w w:val="95"/>
          <w:sz w:val="28"/>
          <w:szCs w:val="28"/>
        </w:rPr>
        <w:sectPr w:rsidR="00E96100">
          <w:type w:val="continuous"/>
          <w:pgSz w:w="12240" w:h="15840"/>
          <w:pgMar w:top="1600" w:right="420" w:bottom="280" w:left="320" w:header="720" w:footer="720" w:gutter="0"/>
          <w:cols w:num="2" w:space="720" w:equalWidth="0">
            <w:col w:w="1433" w:space="40"/>
            <w:col w:w="10027"/>
          </w:cols>
          <w:noEndnote/>
        </w:sectPr>
      </w:pPr>
    </w:p>
    <w:p w:rsidR="00E96100" w:rsidRDefault="00F85301">
      <w:pPr>
        <w:pStyle w:val="BodyText"/>
        <w:kinsoku w:val="0"/>
        <w:overflowPunct w:val="0"/>
        <w:rPr>
          <w:sz w:val="19"/>
          <w:szCs w:val="19"/>
        </w:rPr>
      </w:pPr>
      <w:r>
        <w:rPr>
          <w:noProof/>
        </w:rPr>
        <mc:AlternateContent>
          <mc:Choice Requires="wpg">
            <w:drawing>
              <wp:anchor distT="0" distB="0" distL="114300" distR="114300" simplePos="0" relativeHeight="251651584" behindDoc="1" locked="0" layoutInCell="0" allowOverlap="1">
                <wp:simplePos x="0" y="0"/>
                <wp:positionH relativeFrom="page">
                  <wp:posOffset>591185</wp:posOffset>
                </wp:positionH>
                <wp:positionV relativeFrom="page">
                  <wp:posOffset>672465</wp:posOffset>
                </wp:positionV>
                <wp:extent cx="6581775" cy="8410575"/>
                <wp:effectExtent l="0" t="0" r="0" b="0"/>
                <wp:wrapNone/>
                <wp:docPr id="15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8410575"/>
                          <a:chOff x="931" y="1059"/>
                          <a:chExt cx="10365" cy="13245"/>
                        </a:xfrm>
                      </wpg:grpSpPr>
                      <wps:wsp>
                        <wps:cNvPr id="159" name="Freeform 169"/>
                        <wps:cNvSpPr>
                          <a:spLocks/>
                        </wps:cNvSpPr>
                        <wps:spPr bwMode="auto">
                          <a:xfrm>
                            <a:off x="931" y="14298"/>
                            <a:ext cx="9619" cy="20"/>
                          </a:xfrm>
                          <a:custGeom>
                            <a:avLst/>
                            <a:gdLst>
                              <a:gd name="T0" fmla="*/ 0 w 9619"/>
                              <a:gd name="T1" fmla="*/ 0 h 20"/>
                              <a:gd name="T2" fmla="*/ 9618 w 9619"/>
                              <a:gd name="T3" fmla="*/ 0 h 20"/>
                            </a:gdLst>
                            <a:ahLst/>
                            <a:cxnLst>
                              <a:cxn ang="0">
                                <a:pos x="T0" y="T1"/>
                              </a:cxn>
                              <a:cxn ang="0">
                                <a:pos x="T2" y="T3"/>
                              </a:cxn>
                            </a:cxnLst>
                            <a:rect l="0" t="0" r="r" b="b"/>
                            <a:pathLst>
                              <a:path w="9619" h="20">
                                <a:moveTo>
                                  <a:pt x="0" y="0"/>
                                </a:moveTo>
                                <a:lnTo>
                                  <a:pt x="9618"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70"/>
                        <wps:cNvSpPr>
                          <a:spLocks/>
                        </wps:cNvSpPr>
                        <wps:spPr bwMode="auto">
                          <a:xfrm>
                            <a:off x="1017" y="1346"/>
                            <a:ext cx="10270" cy="20"/>
                          </a:xfrm>
                          <a:custGeom>
                            <a:avLst/>
                            <a:gdLst>
                              <a:gd name="T0" fmla="*/ 0 w 10270"/>
                              <a:gd name="T1" fmla="*/ 0 h 20"/>
                              <a:gd name="T2" fmla="*/ 10270 w 10270"/>
                              <a:gd name="T3" fmla="*/ 0 h 20"/>
                            </a:gdLst>
                            <a:ahLst/>
                            <a:cxnLst>
                              <a:cxn ang="0">
                                <a:pos x="T0" y="T1"/>
                              </a:cxn>
                              <a:cxn ang="0">
                                <a:pos x="T2" y="T3"/>
                              </a:cxn>
                            </a:cxnLst>
                            <a:rect l="0" t="0" r="r" b="b"/>
                            <a:pathLst>
                              <a:path w="10270" h="20">
                                <a:moveTo>
                                  <a:pt x="0" y="0"/>
                                </a:moveTo>
                                <a:lnTo>
                                  <a:pt x="10270" y="0"/>
                                </a:lnTo>
                              </a:path>
                            </a:pathLst>
                          </a:custGeom>
                          <a:noFill/>
                          <a:ln w="603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71"/>
                        <wps:cNvSpPr>
                          <a:spLocks/>
                        </wps:cNvSpPr>
                        <wps:spPr bwMode="auto">
                          <a:xfrm>
                            <a:off x="1017" y="1068"/>
                            <a:ext cx="10270" cy="273"/>
                          </a:xfrm>
                          <a:custGeom>
                            <a:avLst/>
                            <a:gdLst>
                              <a:gd name="T0" fmla="*/ 0 w 10270"/>
                              <a:gd name="T1" fmla="*/ 272 h 273"/>
                              <a:gd name="T2" fmla="*/ 10270 w 10270"/>
                              <a:gd name="T3" fmla="*/ 272 h 273"/>
                              <a:gd name="T4" fmla="*/ 10270 w 10270"/>
                              <a:gd name="T5" fmla="*/ 0 h 273"/>
                              <a:gd name="T6" fmla="*/ 0 w 10270"/>
                              <a:gd name="T7" fmla="*/ 0 h 273"/>
                              <a:gd name="T8" fmla="*/ 0 w 10270"/>
                              <a:gd name="T9" fmla="*/ 272 h 273"/>
                            </a:gdLst>
                            <a:ahLst/>
                            <a:cxnLst>
                              <a:cxn ang="0">
                                <a:pos x="T0" y="T1"/>
                              </a:cxn>
                              <a:cxn ang="0">
                                <a:pos x="T2" y="T3"/>
                              </a:cxn>
                              <a:cxn ang="0">
                                <a:pos x="T4" y="T5"/>
                              </a:cxn>
                              <a:cxn ang="0">
                                <a:pos x="T6" y="T7"/>
                              </a:cxn>
                              <a:cxn ang="0">
                                <a:pos x="T8" y="T9"/>
                              </a:cxn>
                            </a:cxnLst>
                            <a:rect l="0" t="0" r="r" b="b"/>
                            <a:pathLst>
                              <a:path w="10270" h="273">
                                <a:moveTo>
                                  <a:pt x="0" y="272"/>
                                </a:moveTo>
                                <a:lnTo>
                                  <a:pt x="10270" y="272"/>
                                </a:lnTo>
                                <a:lnTo>
                                  <a:pt x="10270" y="0"/>
                                </a:lnTo>
                                <a:lnTo>
                                  <a:pt x="0" y="0"/>
                                </a:lnTo>
                                <a:lnTo>
                                  <a:pt x="0" y="27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2" name="Group 172"/>
                        <wpg:cNvGrpSpPr>
                          <a:grpSpLocks/>
                        </wpg:cNvGrpSpPr>
                        <wpg:grpSpPr bwMode="auto">
                          <a:xfrm>
                            <a:off x="1005" y="1064"/>
                            <a:ext cx="10290" cy="13209"/>
                            <a:chOff x="1005" y="1064"/>
                            <a:chExt cx="10290" cy="13209"/>
                          </a:xfrm>
                        </wpg:grpSpPr>
                        <wps:wsp>
                          <wps:cNvPr id="163" name="Freeform 173"/>
                          <wps:cNvSpPr>
                            <a:spLocks/>
                          </wps:cNvSpPr>
                          <wps:spPr bwMode="auto">
                            <a:xfrm>
                              <a:off x="1005" y="1064"/>
                              <a:ext cx="10290" cy="13209"/>
                            </a:xfrm>
                            <a:custGeom>
                              <a:avLst/>
                              <a:gdLst>
                                <a:gd name="T0" fmla="*/ 0 w 10290"/>
                                <a:gd name="T1" fmla="*/ 0 h 13209"/>
                                <a:gd name="T2" fmla="*/ 10290 w 10290"/>
                                <a:gd name="T3" fmla="*/ 0 h 13209"/>
                              </a:gdLst>
                              <a:ahLst/>
                              <a:cxnLst>
                                <a:cxn ang="0">
                                  <a:pos x="T0" y="T1"/>
                                </a:cxn>
                                <a:cxn ang="0">
                                  <a:pos x="T2" y="T3"/>
                                </a:cxn>
                              </a:cxnLst>
                              <a:rect l="0" t="0" r="r" b="b"/>
                              <a:pathLst>
                                <a:path w="10290" h="13209">
                                  <a:moveTo>
                                    <a:pt x="0" y="0"/>
                                  </a:moveTo>
                                  <a:lnTo>
                                    <a:pt x="1029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74"/>
                          <wps:cNvSpPr>
                            <a:spLocks/>
                          </wps:cNvSpPr>
                          <wps:spPr bwMode="auto">
                            <a:xfrm>
                              <a:off x="1005" y="1064"/>
                              <a:ext cx="10290" cy="13209"/>
                            </a:xfrm>
                            <a:custGeom>
                              <a:avLst/>
                              <a:gdLst>
                                <a:gd name="T0" fmla="*/ 5 w 10290"/>
                                <a:gd name="T1" fmla="*/ 4 h 13209"/>
                                <a:gd name="T2" fmla="*/ 5 w 10290"/>
                                <a:gd name="T3" fmla="*/ 13204 h 13209"/>
                              </a:gdLst>
                              <a:ahLst/>
                              <a:cxnLst>
                                <a:cxn ang="0">
                                  <a:pos x="T0" y="T1"/>
                                </a:cxn>
                                <a:cxn ang="0">
                                  <a:pos x="T2" y="T3"/>
                                </a:cxn>
                              </a:cxnLst>
                              <a:rect l="0" t="0" r="r" b="b"/>
                              <a:pathLst>
                                <a:path w="10290" h="13209">
                                  <a:moveTo>
                                    <a:pt x="5" y="4"/>
                                  </a:moveTo>
                                  <a:lnTo>
                                    <a:pt x="5" y="1320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75"/>
                          <wps:cNvSpPr>
                            <a:spLocks/>
                          </wps:cNvSpPr>
                          <wps:spPr bwMode="auto">
                            <a:xfrm>
                              <a:off x="1005" y="1064"/>
                              <a:ext cx="10290" cy="13209"/>
                            </a:xfrm>
                            <a:custGeom>
                              <a:avLst/>
                              <a:gdLst>
                                <a:gd name="T0" fmla="*/ 10285 w 10290"/>
                                <a:gd name="T1" fmla="*/ 4 h 13209"/>
                                <a:gd name="T2" fmla="*/ 10285 w 10290"/>
                                <a:gd name="T3" fmla="*/ 13204 h 13209"/>
                              </a:gdLst>
                              <a:ahLst/>
                              <a:cxnLst>
                                <a:cxn ang="0">
                                  <a:pos x="T0" y="T1"/>
                                </a:cxn>
                                <a:cxn ang="0">
                                  <a:pos x="T2" y="T3"/>
                                </a:cxn>
                              </a:cxnLst>
                              <a:rect l="0" t="0" r="r" b="b"/>
                              <a:pathLst>
                                <a:path w="10290" h="13209">
                                  <a:moveTo>
                                    <a:pt x="10285" y="4"/>
                                  </a:moveTo>
                                  <a:lnTo>
                                    <a:pt x="10285" y="1320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76"/>
                          <wps:cNvSpPr>
                            <a:spLocks/>
                          </wps:cNvSpPr>
                          <wps:spPr bwMode="auto">
                            <a:xfrm>
                              <a:off x="1005" y="1064"/>
                              <a:ext cx="10290" cy="13209"/>
                            </a:xfrm>
                            <a:custGeom>
                              <a:avLst/>
                              <a:gdLst>
                                <a:gd name="T0" fmla="*/ 0 w 10290"/>
                                <a:gd name="T1" fmla="*/ 292 h 13209"/>
                                <a:gd name="T2" fmla="*/ 10290 w 10290"/>
                                <a:gd name="T3" fmla="*/ 292 h 13209"/>
                              </a:gdLst>
                              <a:ahLst/>
                              <a:cxnLst>
                                <a:cxn ang="0">
                                  <a:pos x="T0" y="T1"/>
                                </a:cxn>
                                <a:cxn ang="0">
                                  <a:pos x="T2" y="T3"/>
                                </a:cxn>
                              </a:cxnLst>
                              <a:rect l="0" t="0" r="r" b="b"/>
                              <a:pathLst>
                                <a:path w="10290" h="13209">
                                  <a:moveTo>
                                    <a:pt x="0" y="292"/>
                                  </a:moveTo>
                                  <a:lnTo>
                                    <a:pt x="10290" y="29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77"/>
                          <wps:cNvSpPr>
                            <a:spLocks/>
                          </wps:cNvSpPr>
                          <wps:spPr bwMode="auto">
                            <a:xfrm>
                              <a:off x="1005" y="1064"/>
                              <a:ext cx="10290" cy="13209"/>
                            </a:xfrm>
                            <a:custGeom>
                              <a:avLst/>
                              <a:gdLst>
                                <a:gd name="T0" fmla="*/ 0 w 10290"/>
                                <a:gd name="T1" fmla="*/ 13209 h 13209"/>
                                <a:gd name="T2" fmla="*/ 10290 w 10290"/>
                                <a:gd name="T3" fmla="*/ 13209 h 13209"/>
                              </a:gdLst>
                              <a:ahLst/>
                              <a:cxnLst>
                                <a:cxn ang="0">
                                  <a:pos x="T0" y="T1"/>
                                </a:cxn>
                                <a:cxn ang="0">
                                  <a:pos x="T2" y="T3"/>
                                </a:cxn>
                              </a:cxnLst>
                              <a:rect l="0" t="0" r="r" b="b"/>
                              <a:pathLst>
                                <a:path w="10290" h="13209">
                                  <a:moveTo>
                                    <a:pt x="0" y="13209"/>
                                  </a:moveTo>
                                  <a:lnTo>
                                    <a:pt x="10290" y="1320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2C4960" id="Group 168" o:spid="_x0000_s1026" style="position:absolute;margin-left:46.55pt;margin-top:52.95pt;width:518.25pt;height:662.25pt;z-index:-251664896;mso-position-horizontal-relative:page;mso-position-vertical-relative:page" coordorigin="931,1059" coordsize="10365,1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" o:allowincell="f">
                <v:shape id="Freeform 169" o:spid="_x0000_s1027" style="position:absolute;left:931;top:14298;width:9619;height:20;visibility:visible;mso-wrap-style:square;v-text-anchor:top" coordsize="96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" path="m,l9618,e" filled="f" strokecolor="#d9d9d9" strokeweight=".48pt">
                  <v:path arrowok="t" o:connecttype="custom" o:connectlocs="0,0;9618,0" o:connectangles="0,0"/>
                </v:shape>
                <v:shape id="Freeform 170" o:spid="_x0000_s1028" style="position:absolute;left:1017;top:1346;width:10270;height:20;visibility:visible;mso-wrap-style:square;v-text-anchor:top" coordsize="102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" path="m,l10270,e" filled="f" strokecolor="#d9d9d9" strokeweight=".16756mm">
                  <v:path arrowok="t" o:connecttype="custom" o:connectlocs="0,0;10270,0" o:connectangles="0,0"/>
                </v:shape>
                <v:shape id="Freeform 171" o:spid="_x0000_s1029" style="position:absolute;left:1017;top:1068;width:10270;height:273;visibility:visible;mso-wrap-style:square;v-text-anchor:top" coordsize="1027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" path="m,272r10270,l10270,,,,,272xe" fillcolor="#d9d9d9" stroked="f">
                  <v:path arrowok="t" o:connecttype="custom" o:connectlocs="0,272;10270,272;10270,0;0,0;0,272" o:connectangles="0,0,0,0,0"/>
                </v:shape>
                <v:group id="Group 172" o:spid="_x0000_s1030" style="position:absolute;left:1005;top:1064;width:10290;height:13209" coordorigin="1005,1064" coordsize="10290,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73" o:spid="_x0000_s1031" style="position:absolute;left:1005;top:1064;width:10290;height:13209;visibility:visible;mso-wrap-style:square;v-text-anchor:top" coordsize="10290,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" path="m,l10290,e" filled="f" strokeweight=".20458mm">
                    <v:path arrowok="t" o:connecttype="custom" o:connectlocs="0,0;10290,0" o:connectangles="0,0"/>
                  </v:shape>
                  <v:shape id="Freeform 174" o:spid="_x0000_s1032" style="position:absolute;left:1005;top:1064;width:10290;height:13209;visibility:visible;mso-wrap-style:square;v-text-anchor:top" coordsize="10290,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" path="m5,4r,13200e" filled="f" strokeweight=".20458mm">
                    <v:path arrowok="t" o:connecttype="custom" o:connectlocs="5,4;5,13204" o:connectangles="0,0"/>
                  </v:shape>
                  <v:shape id="Freeform 175" o:spid="_x0000_s1033" style="position:absolute;left:1005;top:1064;width:10290;height:13209;visibility:visible;mso-wrap-style:square;v-text-anchor:top" coordsize="10290,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" path="m10285,4r,13200e" filled="f" strokeweight=".20458mm">
                    <v:path arrowok="t" o:connecttype="custom" o:connectlocs="10285,4;10285,13204" o:connectangles="0,0"/>
                  </v:shape>
                  <v:shape id="Freeform 176" o:spid="_x0000_s1034" style="position:absolute;left:1005;top:1064;width:10290;height:13209;visibility:visible;mso-wrap-style:square;v-text-anchor:top" coordsize="10290,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" path="m,292r10290,e" filled="f" strokeweight=".20458mm">
                    <v:path arrowok="t" o:connecttype="custom" o:connectlocs="0,292;10290,292" o:connectangles="0,0"/>
                  </v:shape>
                  <v:shape id="Freeform 177" o:spid="_x0000_s1035" style="position:absolute;left:1005;top:1064;width:10290;height:13209;visibility:visible;mso-wrap-style:square;v-text-anchor:top" coordsize="10290,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" path="m,13209r10290,e" filled="f" strokeweight=".20458mm">
                    <v:path arrowok="t" o:connecttype="custom" o:connectlocs="0,13209;10290,13209" o:connectangles="0,0"/>
                  </v:shape>
                </v:group>
                <w10:wrap anchorx="page" anchory="page"/>
              </v:group>
            </w:pict>
          </mc:Fallback>
        </mc:AlternateContent>
      </w:r>
    </w:p>
    <w:p w:rsidR="00E96100" w:rsidRDefault="00E96100">
      <w:pPr>
        <w:pStyle w:val="BodyText"/>
        <w:kinsoku w:val="0"/>
        <w:overflowPunct w:val="0"/>
        <w:spacing w:before="44"/>
        <w:ind w:left="822"/>
        <w:rPr>
          <w:w w:val="85"/>
          <w:sz w:val="28"/>
          <w:szCs w:val="28"/>
        </w:rPr>
      </w:pPr>
      <w:r>
        <w:rPr>
          <w:w w:val="85"/>
          <w:sz w:val="28"/>
          <w:szCs w:val="28"/>
        </w:rPr>
        <w:t>Dress code</w:t>
      </w:r>
    </w:p>
    <w:p w:rsidR="00E96100" w:rsidRDefault="00E96100">
      <w:pPr>
        <w:pStyle w:val="BodyText"/>
        <w:kinsoku w:val="0"/>
        <w:overflowPunct w:val="0"/>
        <w:spacing w:before="4"/>
      </w:pPr>
    </w:p>
    <w:p w:rsidR="00E96100" w:rsidRDefault="00E96100">
      <w:pPr>
        <w:pStyle w:val="BodyText"/>
        <w:kinsoku w:val="0"/>
        <w:overflowPunct w:val="0"/>
        <w:ind w:left="1602"/>
        <w:rPr>
          <w:w w:val="95"/>
        </w:rPr>
      </w:pPr>
      <w:r>
        <w:rPr>
          <w:w w:val="95"/>
          <w:sz w:val="28"/>
          <w:szCs w:val="28"/>
        </w:rPr>
        <w:t xml:space="preserve">What do children / young people wear to and from </w:t>
      </w:r>
      <w:r w:rsidRPr="008265CA">
        <w:rPr>
          <w:w w:val="95"/>
          <w:sz w:val="28"/>
          <w:szCs w:val="28"/>
        </w:rPr>
        <w:t xml:space="preserve">the </w:t>
      </w:r>
      <w:r w:rsidRPr="00E0101B">
        <w:rPr>
          <w:w w:val="95"/>
          <w:sz w:val="28"/>
          <w:szCs w:val="28"/>
        </w:rPr>
        <w:t>bathroom</w:t>
      </w:r>
      <w:r>
        <w:rPr>
          <w:w w:val="95"/>
        </w:rPr>
        <w:t>?</w:t>
      </w:r>
    </w:p>
    <w:p w:rsidR="00E96100" w:rsidRDefault="00E96100">
      <w:pPr>
        <w:pStyle w:val="BodyText"/>
        <w:kinsoku w:val="0"/>
        <w:overflowPunct w:val="0"/>
        <w:ind w:left="1602"/>
        <w:rPr>
          <w:w w:val="95"/>
        </w:rPr>
        <w:sectPr w:rsidR="00E96100">
          <w:type w:val="continuous"/>
          <w:pgSz w:w="12240" w:h="15840"/>
          <w:pgMar w:top="1600" w:right="420" w:bottom="280" w:left="320" w:header="720" w:footer="720" w:gutter="0"/>
          <w:cols w:space="720" w:equalWidth="0">
            <w:col w:w="11500"/>
          </w:cols>
          <w:noEndnote/>
        </w:sectPr>
      </w:pPr>
    </w:p>
    <w:p w:rsidR="00E96100" w:rsidRDefault="00F85301">
      <w:pPr>
        <w:pStyle w:val="ListParagraph"/>
        <w:numPr>
          <w:ilvl w:val="0"/>
          <w:numId w:val="9"/>
        </w:numPr>
        <w:tabs>
          <w:tab w:val="left" w:pos="1039"/>
        </w:tabs>
        <w:kinsoku w:val="0"/>
        <w:overflowPunct w:val="0"/>
        <w:spacing w:before="28"/>
        <w:ind w:left="1038"/>
        <w:rPr>
          <w:b/>
          <w:bCs/>
          <w:spacing w:val="4"/>
          <w:w w:val="95"/>
          <w:sz w:val="28"/>
          <w:szCs w:val="28"/>
        </w:rPr>
      </w:pPr>
      <w:r>
        <w:rPr>
          <w:noProof/>
        </w:rPr>
        <w:lastRenderedPageBreak/>
        <mc:AlternateContent>
          <mc:Choice Requires="wpg">
            <w:drawing>
              <wp:anchor distT="0" distB="0" distL="114300" distR="114300" simplePos="0" relativeHeight="251652608" behindDoc="1" locked="0" layoutInCell="0" allowOverlap="1">
                <wp:simplePos x="0" y="0"/>
                <wp:positionH relativeFrom="page">
                  <wp:posOffset>647700</wp:posOffset>
                </wp:positionH>
                <wp:positionV relativeFrom="paragraph">
                  <wp:posOffset>28575</wp:posOffset>
                </wp:positionV>
                <wp:extent cx="6715760" cy="6543675"/>
                <wp:effectExtent l="0" t="0" r="27940" b="9525"/>
                <wp:wrapNone/>
                <wp:docPr id="14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760" cy="6543675"/>
                          <a:chOff x="1020" y="38"/>
                          <a:chExt cx="10576" cy="10045"/>
                        </a:xfrm>
                      </wpg:grpSpPr>
                      <wps:wsp>
                        <wps:cNvPr id="150" name="Freeform 179"/>
                        <wps:cNvSpPr>
                          <a:spLocks/>
                        </wps:cNvSpPr>
                        <wps:spPr bwMode="auto">
                          <a:xfrm>
                            <a:off x="1032" y="371"/>
                            <a:ext cx="10554" cy="20"/>
                          </a:xfrm>
                          <a:custGeom>
                            <a:avLst/>
                            <a:gdLst>
                              <a:gd name="T0" fmla="*/ 0 w 10554"/>
                              <a:gd name="T1" fmla="*/ 0 h 20"/>
                              <a:gd name="T2" fmla="*/ 10553 w 10554"/>
                              <a:gd name="T3" fmla="*/ 0 h 20"/>
                            </a:gdLst>
                            <a:ahLst/>
                            <a:cxnLst>
                              <a:cxn ang="0">
                                <a:pos x="T0" y="T1"/>
                              </a:cxn>
                              <a:cxn ang="0">
                                <a:pos x="T2" y="T3"/>
                              </a:cxn>
                            </a:cxnLst>
                            <a:rect l="0" t="0" r="r" b="b"/>
                            <a:pathLst>
                              <a:path w="10554" h="20">
                                <a:moveTo>
                                  <a:pt x="0" y="0"/>
                                </a:moveTo>
                                <a:lnTo>
                                  <a:pt x="10553" y="0"/>
                                </a:lnTo>
                              </a:path>
                            </a:pathLst>
                          </a:custGeom>
                          <a:noFill/>
                          <a:ln w="1016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80"/>
                        <wps:cNvSpPr>
                          <a:spLocks/>
                        </wps:cNvSpPr>
                        <wps:spPr bwMode="auto">
                          <a:xfrm>
                            <a:off x="1032" y="49"/>
                            <a:ext cx="10554" cy="314"/>
                          </a:xfrm>
                          <a:custGeom>
                            <a:avLst/>
                            <a:gdLst>
                              <a:gd name="T0" fmla="*/ 0 w 10554"/>
                              <a:gd name="T1" fmla="*/ 314 h 314"/>
                              <a:gd name="T2" fmla="*/ 10554 w 10554"/>
                              <a:gd name="T3" fmla="*/ 314 h 314"/>
                              <a:gd name="T4" fmla="*/ 10554 w 10554"/>
                              <a:gd name="T5" fmla="*/ 0 h 314"/>
                              <a:gd name="T6" fmla="*/ 0 w 10554"/>
                              <a:gd name="T7" fmla="*/ 0 h 314"/>
                              <a:gd name="T8" fmla="*/ 0 w 10554"/>
                              <a:gd name="T9" fmla="*/ 314 h 314"/>
                            </a:gdLst>
                            <a:ahLst/>
                            <a:cxnLst>
                              <a:cxn ang="0">
                                <a:pos x="T0" y="T1"/>
                              </a:cxn>
                              <a:cxn ang="0">
                                <a:pos x="T2" y="T3"/>
                              </a:cxn>
                              <a:cxn ang="0">
                                <a:pos x="T4" y="T5"/>
                              </a:cxn>
                              <a:cxn ang="0">
                                <a:pos x="T6" y="T7"/>
                              </a:cxn>
                              <a:cxn ang="0">
                                <a:pos x="T8" y="T9"/>
                              </a:cxn>
                            </a:cxnLst>
                            <a:rect l="0" t="0" r="r" b="b"/>
                            <a:pathLst>
                              <a:path w="10554" h="314">
                                <a:moveTo>
                                  <a:pt x="0" y="314"/>
                                </a:moveTo>
                                <a:lnTo>
                                  <a:pt x="10554" y="314"/>
                                </a:lnTo>
                                <a:lnTo>
                                  <a:pt x="10554" y="0"/>
                                </a:lnTo>
                                <a:lnTo>
                                  <a:pt x="0" y="0"/>
                                </a:lnTo>
                                <a:lnTo>
                                  <a:pt x="0" y="31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2" name="Group 181"/>
                        <wpg:cNvGrpSpPr>
                          <a:grpSpLocks/>
                        </wpg:cNvGrpSpPr>
                        <wpg:grpSpPr bwMode="auto">
                          <a:xfrm>
                            <a:off x="1020" y="44"/>
                            <a:ext cx="10575" cy="10033"/>
                            <a:chOff x="1020" y="44"/>
                            <a:chExt cx="10575" cy="10033"/>
                          </a:xfrm>
                        </wpg:grpSpPr>
                        <wps:wsp>
                          <wps:cNvPr id="153" name="Freeform 182"/>
                          <wps:cNvSpPr>
                            <a:spLocks/>
                          </wps:cNvSpPr>
                          <wps:spPr bwMode="auto">
                            <a:xfrm>
                              <a:off x="1020" y="44"/>
                              <a:ext cx="10575" cy="10033"/>
                            </a:xfrm>
                            <a:custGeom>
                              <a:avLst/>
                              <a:gdLst>
                                <a:gd name="T0" fmla="*/ 0 w 10575"/>
                                <a:gd name="T1" fmla="*/ 0 h 10033"/>
                                <a:gd name="T2" fmla="*/ 10575 w 10575"/>
                                <a:gd name="T3" fmla="*/ 0 h 10033"/>
                              </a:gdLst>
                              <a:ahLst/>
                              <a:cxnLst>
                                <a:cxn ang="0">
                                  <a:pos x="T0" y="T1"/>
                                </a:cxn>
                                <a:cxn ang="0">
                                  <a:pos x="T2" y="T3"/>
                                </a:cxn>
                              </a:cxnLst>
                              <a:rect l="0" t="0" r="r" b="b"/>
                              <a:pathLst>
                                <a:path w="10575" h="10033">
                                  <a:moveTo>
                                    <a:pt x="0" y="0"/>
                                  </a:moveTo>
                                  <a:lnTo>
                                    <a:pt x="1057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83"/>
                          <wps:cNvSpPr>
                            <a:spLocks/>
                          </wps:cNvSpPr>
                          <wps:spPr bwMode="auto">
                            <a:xfrm>
                              <a:off x="1020" y="44"/>
                              <a:ext cx="10575" cy="10033"/>
                            </a:xfrm>
                            <a:custGeom>
                              <a:avLst/>
                              <a:gdLst>
                                <a:gd name="T0" fmla="*/ 5 w 10575"/>
                                <a:gd name="T1" fmla="*/ 5 h 10033"/>
                                <a:gd name="T2" fmla="*/ 5 w 10575"/>
                                <a:gd name="T3" fmla="*/ 10027 h 10033"/>
                              </a:gdLst>
                              <a:ahLst/>
                              <a:cxnLst>
                                <a:cxn ang="0">
                                  <a:pos x="T0" y="T1"/>
                                </a:cxn>
                                <a:cxn ang="0">
                                  <a:pos x="T2" y="T3"/>
                                </a:cxn>
                              </a:cxnLst>
                              <a:rect l="0" t="0" r="r" b="b"/>
                              <a:pathLst>
                                <a:path w="10575" h="10033">
                                  <a:moveTo>
                                    <a:pt x="5" y="5"/>
                                  </a:moveTo>
                                  <a:lnTo>
                                    <a:pt x="5" y="1002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84"/>
                          <wps:cNvSpPr>
                            <a:spLocks/>
                          </wps:cNvSpPr>
                          <wps:spPr bwMode="auto">
                            <a:xfrm>
                              <a:off x="1020" y="44"/>
                              <a:ext cx="10575" cy="10033"/>
                            </a:xfrm>
                            <a:custGeom>
                              <a:avLst/>
                              <a:gdLst>
                                <a:gd name="T0" fmla="*/ 10570 w 10575"/>
                                <a:gd name="T1" fmla="*/ 5 h 10033"/>
                                <a:gd name="T2" fmla="*/ 10570 w 10575"/>
                                <a:gd name="T3" fmla="*/ 10027 h 10033"/>
                              </a:gdLst>
                              <a:ahLst/>
                              <a:cxnLst>
                                <a:cxn ang="0">
                                  <a:pos x="T0" y="T1"/>
                                </a:cxn>
                                <a:cxn ang="0">
                                  <a:pos x="T2" y="T3"/>
                                </a:cxn>
                              </a:cxnLst>
                              <a:rect l="0" t="0" r="r" b="b"/>
                              <a:pathLst>
                                <a:path w="10575" h="10033">
                                  <a:moveTo>
                                    <a:pt x="10570" y="5"/>
                                  </a:moveTo>
                                  <a:lnTo>
                                    <a:pt x="10570" y="1002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85"/>
                          <wps:cNvSpPr>
                            <a:spLocks/>
                          </wps:cNvSpPr>
                          <wps:spPr bwMode="auto">
                            <a:xfrm>
                              <a:off x="1020" y="44"/>
                              <a:ext cx="10575" cy="10033"/>
                            </a:xfrm>
                            <a:custGeom>
                              <a:avLst/>
                              <a:gdLst>
                                <a:gd name="T0" fmla="*/ 0 w 10575"/>
                                <a:gd name="T1" fmla="*/ 342 h 10033"/>
                                <a:gd name="T2" fmla="*/ 10575 w 10575"/>
                                <a:gd name="T3" fmla="*/ 342 h 10033"/>
                              </a:gdLst>
                              <a:ahLst/>
                              <a:cxnLst>
                                <a:cxn ang="0">
                                  <a:pos x="T0" y="T1"/>
                                </a:cxn>
                                <a:cxn ang="0">
                                  <a:pos x="T2" y="T3"/>
                                </a:cxn>
                              </a:cxnLst>
                              <a:rect l="0" t="0" r="r" b="b"/>
                              <a:pathLst>
                                <a:path w="10575" h="10033">
                                  <a:moveTo>
                                    <a:pt x="0" y="342"/>
                                  </a:moveTo>
                                  <a:lnTo>
                                    <a:pt x="10575" y="34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86"/>
                          <wps:cNvSpPr>
                            <a:spLocks/>
                          </wps:cNvSpPr>
                          <wps:spPr bwMode="auto">
                            <a:xfrm>
                              <a:off x="1020" y="44"/>
                              <a:ext cx="10575" cy="10033"/>
                            </a:xfrm>
                            <a:custGeom>
                              <a:avLst/>
                              <a:gdLst>
                                <a:gd name="T0" fmla="*/ 0 w 10575"/>
                                <a:gd name="T1" fmla="*/ 10033 h 10033"/>
                                <a:gd name="T2" fmla="*/ 10575 w 10575"/>
                                <a:gd name="T3" fmla="*/ 10033 h 10033"/>
                              </a:gdLst>
                              <a:ahLst/>
                              <a:cxnLst>
                                <a:cxn ang="0">
                                  <a:pos x="T0" y="T1"/>
                                </a:cxn>
                                <a:cxn ang="0">
                                  <a:pos x="T2" y="T3"/>
                                </a:cxn>
                              </a:cxnLst>
                              <a:rect l="0" t="0" r="r" b="b"/>
                              <a:pathLst>
                                <a:path w="10575" h="10033">
                                  <a:moveTo>
                                    <a:pt x="0" y="10033"/>
                                  </a:moveTo>
                                  <a:lnTo>
                                    <a:pt x="10575" y="1003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2DF604" id="Group 178" o:spid="_x0000_s1026" style="position:absolute;margin-left:51pt;margin-top:2.25pt;width:528.8pt;height:515.25pt;z-index:-251663872;mso-position-horizontal-relative:page" coordorigin="1020,38" coordsize="10576,1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" o:allowincell="f">
                <v:shape id="Freeform 179" o:spid="_x0000_s1027" style="position:absolute;left:1032;top:371;width:10554;height:20;visibility:visible;mso-wrap-style:square;v-text-anchor:top" coordsize="10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" path="m,l10553,e" filled="f" strokecolor="#d9d9d9" strokeweight=".8pt">
                  <v:path arrowok="t" o:connecttype="custom" o:connectlocs="0,0;10553,0" o:connectangles="0,0"/>
                </v:shape>
                <v:shape id="Freeform 180" o:spid="_x0000_s1028" style="position:absolute;left:1032;top:49;width:10554;height:314;visibility:visible;mso-wrap-style:square;v-text-anchor:top" coordsize="1055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" path="m,314r10554,l10554,,,,,314xe" fillcolor="#d9d9d9" stroked="f">
                  <v:path arrowok="t" o:connecttype="custom" o:connectlocs="0,314;10554,314;10554,0;0,0;0,314" o:connectangles="0,0,0,0,0"/>
                </v:shape>
                <v:group id="Group 181" o:spid="_x0000_s1029" style="position:absolute;left:1020;top:44;width:10575;height:10033" coordorigin="1020,44" coordsize="1057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82" o:spid="_x0000_s1030" style="position:absolute;left:1020;top:44;width:10575;height:10033;visibility:visible;mso-wrap-style:square;v-text-anchor:top" coordsize="1057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" path="m,l10575,e" filled="f" strokeweight=".20458mm">
                    <v:path arrowok="t" o:connecttype="custom" o:connectlocs="0,0;10575,0" o:connectangles="0,0"/>
                  </v:shape>
                  <v:shape id="Freeform 183" o:spid="_x0000_s1031" style="position:absolute;left:1020;top:44;width:10575;height:10033;visibility:visible;mso-wrap-style:square;v-text-anchor:top" coordsize="1057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" path="m5,5r,10022e" filled="f" strokeweight=".20458mm">
                    <v:path arrowok="t" o:connecttype="custom" o:connectlocs="5,5;5,10027" o:connectangles="0,0"/>
                  </v:shape>
                  <v:shape id="Freeform 184" o:spid="_x0000_s1032" style="position:absolute;left:1020;top:44;width:10575;height:10033;visibility:visible;mso-wrap-style:square;v-text-anchor:top" coordsize="1057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" path="m10570,5r,10022e" filled="f" strokeweight=".20458mm">
                    <v:path arrowok="t" o:connecttype="custom" o:connectlocs="10570,5;10570,10027" o:connectangles="0,0"/>
                  </v:shape>
                  <v:shape id="Freeform 185" o:spid="_x0000_s1033" style="position:absolute;left:1020;top:44;width:10575;height:10033;visibility:visible;mso-wrap-style:square;v-text-anchor:top" coordsize="1057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" path="m,342r10575,e" filled="f" strokeweight=".20458mm">
                    <v:path arrowok="t" o:connecttype="custom" o:connectlocs="0,342;10575,342" o:connectangles="0,0"/>
                  </v:shape>
                  <v:shape id="Freeform 186" o:spid="_x0000_s1034" style="position:absolute;left:1020;top:44;width:10575;height:10033;visibility:visible;mso-wrap-style:square;v-text-anchor:top" coordsize="1057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" path="m,10033r10575,e" filled="f" strokeweight=".20458mm">
                    <v:path arrowok="t" o:connecttype="custom" o:connectlocs="0,10033;10575,10033" o:connectangles="0,0"/>
                  </v:shape>
                </v:group>
                <w10:wrap anchorx="page"/>
              </v:group>
            </w:pict>
          </mc:Fallback>
        </mc:AlternateContent>
      </w:r>
      <w:proofErr w:type="spellStart"/>
      <w:r w:rsidR="00E96100">
        <w:rPr>
          <w:b/>
          <w:bCs/>
          <w:spacing w:val="4"/>
          <w:w w:val="95"/>
          <w:sz w:val="28"/>
          <w:szCs w:val="28"/>
        </w:rPr>
        <w:t>Sexualizationoftheenvironment</w:t>
      </w:r>
      <w:proofErr w:type="spellEnd"/>
    </w:p>
    <w:p w:rsidR="00E96100" w:rsidRDefault="00E96100">
      <w:pPr>
        <w:pStyle w:val="BodyText"/>
        <w:kinsoku w:val="0"/>
        <w:overflowPunct w:val="0"/>
        <w:spacing w:before="7"/>
        <w:rPr>
          <w:b/>
          <w:bCs/>
          <w:sz w:val="23"/>
          <w:szCs w:val="23"/>
        </w:rPr>
      </w:pPr>
    </w:p>
    <w:p w:rsidR="00E96100" w:rsidRDefault="00E96100">
      <w:pPr>
        <w:pStyle w:val="BodyText"/>
        <w:kinsoku w:val="0"/>
        <w:overflowPunct w:val="0"/>
        <w:spacing w:line="439" w:lineRule="auto"/>
        <w:ind w:left="822" w:right="5798" w:hanging="10"/>
        <w:rPr>
          <w:w w:val="90"/>
          <w:sz w:val="28"/>
          <w:szCs w:val="28"/>
        </w:rPr>
      </w:pPr>
      <w:r>
        <w:rPr>
          <w:w w:val="85"/>
          <w:sz w:val="28"/>
          <w:szCs w:val="28"/>
        </w:rPr>
        <w:t xml:space="preserve">Rules required about sexuality of the environment </w:t>
      </w:r>
      <w:r>
        <w:rPr>
          <w:w w:val="90"/>
          <w:sz w:val="28"/>
          <w:szCs w:val="28"/>
        </w:rPr>
        <w:t>Privacy and Boundaries</w:t>
      </w:r>
    </w:p>
    <w:p w:rsidR="00E96100" w:rsidRDefault="00E96100">
      <w:pPr>
        <w:pStyle w:val="BodyText"/>
        <w:kinsoku w:val="0"/>
        <w:overflowPunct w:val="0"/>
        <w:spacing w:before="31" w:line="252" w:lineRule="auto"/>
        <w:ind w:left="1542" w:right="6275"/>
        <w:jc w:val="both"/>
        <w:rPr>
          <w:spacing w:val="-3"/>
          <w:w w:val="95"/>
          <w:sz w:val="28"/>
          <w:szCs w:val="28"/>
        </w:rPr>
      </w:pPr>
      <w:r>
        <w:rPr>
          <w:w w:val="90"/>
          <w:sz w:val="28"/>
          <w:szCs w:val="28"/>
        </w:rPr>
        <w:t xml:space="preserve">What is the unit’s policy </w:t>
      </w:r>
      <w:r>
        <w:rPr>
          <w:spacing w:val="2"/>
          <w:w w:val="90"/>
          <w:sz w:val="28"/>
          <w:szCs w:val="28"/>
        </w:rPr>
        <w:t xml:space="preserve">on </w:t>
      </w:r>
      <w:r>
        <w:rPr>
          <w:w w:val="90"/>
          <w:sz w:val="28"/>
          <w:szCs w:val="28"/>
        </w:rPr>
        <w:t xml:space="preserve">physical </w:t>
      </w:r>
      <w:r>
        <w:rPr>
          <w:w w:val="95"/>
          <w:sz w:val="28"/>
          <w:szCs w:val="28"/>
        </w:rPr>
        <w:t>contact?</w:t>
      </w:r>
      <w:r>
        <w:rPr>
          <w:spacing w:val="-22"/>
          <w:w w:val="95"/>
          <w:sz w:val="28"/>
          <w:szCs w:val="28"/>
        </w:rPr>
        <w:t xml:space="preserve"> </w:t>
      </w:r>
      <w:r>
        <w:rPr>
          <w:w w:val="95"/>
          <w:sz w:val="28"/>
          <w:szCs w:val="28"/>
        </w:rPr>
        <w:t>What</w:t>
      </w:r>
      <w:r>
        <w:rPr>
          <w:spacing w:val="-9"/>
          <w:w w:val="95"/>
          <w:sz w:val="28"/>
          <w:szCs w:val="28"/>
        </w:rPr>
        <w:t xml:space="preserve"> </w:t>
      </w:r>
      <w:r>
        <w:rPr>
          <w:w w:val="95"/>
          <w:sz w:val="28"/>
          <w:szCs w:val="28"/>
        </w:rPr>
        <w:t>are</w:t>
      </w:r>
      <w:r>
        <w:rPr>
          <w:spacing w:val="-10"/>
          <w:w w:val="95"/>
          <w:sz w:val="28"/>
          <w:szCs w:val="28"/>
        </w:rPr>
        <w:t xml:space="preserve"> </w:t>
      </w:r>
      <w:r>
        <w:rPr>
          <w:w w:val="95"/>
          <w:sz w:val="28"/>
          <w:szCs w:val="28"/>
        </w:rPr>
        <w:t>staff’s</w:t>
      </w:r>
      <w:r>
        <w:rPr>
          <w:spacing w:val="-8"/>
          <w:w w:val="95"/>
          <w:sz w:val="28"/>
          <w:szCs w:val="28"/>
        </w:rPr>
        <w:t xml:space="preserve"> </w:t>
      </w:r>
      <w:r>
        <w:rPr>
          <w:w w:val="95"/>
          <w:sz w:val="28"/>
          <w:szCs w:val="28"/>
        </w:rPr>
        <w:t>views</w:t>
      </w:r>
      <w:r>
        <w:rPr>
          <w:spacing w:val="-10"/>
          <w:w w:val="95"/>
          <w:sz w:val="28"/>
          <w:szCs w:val="28"/>
        </w:rPr>
        <w:t xml:space="preserve"> </w:t>
      </w:r>
      <w:r>
        <w:rPr>
          <w:spacing w:val="2"/>
          <w:w w:val="95"/>
          <w:sz w:val="28"/>
          <w:szCs w:val="28"/>
        </w:rPr>
        <w:t xml:space="preserve">on </w:t>
      </w:r>
      <w:r>
        <w:rPr>
          <w:w w:val="90"/>
          <w:sz w:val="28"/>
          <w:szCs w:val="28"/>
        </w:rPr>
        <w:t xml:space="preserve">intimacy and physical touch? What </w:t>
      </w:r>
      <w:r>
        <w:rPr>
          <w:w w:val="95"/>
          <w:sz w:val="28"/>
          <w:szCs w:val="28"/>
        </w:rPr>
        <w:t>language</w:t>
      </w:r>
      <w:r>
        <w:rPr>
          <w:spacing w:val="20"/>
          <w:w w:val="95"/>
          <w:sz w:val="28"/>
          <w:szCs w:val="28"/>
        </w:rPr>
        <w:t xml:space="preserve"> </w:t>
      </w:r>
      <w:proofErr w:type="gramStart"/>
      <w:r>
        <w:rPr>
          <w:spacing w:val="-3"/>
          <w:w w:val="95"/>
          <w:sz w:val="28"/>
          <w:szCs w:val="28"/>
        </w:rPr>
        <w:t>is</w:t>
      </w:r>
      <w:proofErr w:type="gramEnd"/>
    </w:p>
    <w:p w:rsidR="00E96100" w:rsidRDefault="00E96100">
      <w:pPr>
        <w:pStyle w:val="BodyText"/>
        <w:kinsoku w:val="0"/>
        <w:overflowPunct w:val="0"/>
        <w:spacing w:before="12"/>
        <w:ind w:left="1542"/>
        <w:rPr>
          <w:w w:val="90"/>
          <w:sz w:val="28"/>
          <w:szCs w:val="28"/>
        </w:rPr>
      </w:pPr>
      <w:proofErr w:type="gramStart"/>
      <w:r>
        <w:rPr>
          <w:w w:val="90"/>
          <w:sz w:val="28"/>
          <w:szCs w:val="28"/>
        </w:rPr>
        <w:t>tolerated</w:t>
      </w:r>
      <w:proofErr w:type="gramEnd"/>
      <w:r>
        <w:rPr>
          <w:w w:val="90"/>
          <w:sz w:val="28"/>
          <w:szCs w:val="28"/>
        </w:rPr>
        <w:t>/ not tolerated?</w:t>
      </w:r>
    </w:p>
    <w:p w:rsidR="00E96100" w:rsidRDefault="00E96100" w:rsidP="00E0101B">
      <w:pPr>
        <w:pStyle w:val="BodyText"/>
        <w:kinsoku w:val="0"/>
        <w:overflowPunct w:val="0"/>
        <w:spacing w:before="4" w:line="247" w:lineRule="auto"/>
        <w:ind w:left="1542" w:right="2508"/>
        <w:rPr>
          <w:w w:val="90"/>
          <w:sz w:val="28"/>
          <w:szCs w:val="28"/>
        </w:rPr>
      </w:pPr>
      <w:r>
        <w:rPr>
          <w:w w:val="90"/>
          <w:sz w:val="28"/>
          <w:szCs w:val="28"/>
        </w:rPr>
        <w:t>Do</w:t>
      </w:r>
      <w:r w:rsidR="008265CA">
        <w:rPr>
          <w:w w:val="90"/>
          <w:sz w:val="28"/>
          <w:szCs w:val="28"/>
        </w:rPr>
        <w:t xml:space="preserve"> </w:t>
      </w:r>
      <w:r>
        <w:rPr>
          <w:spacing w:val="-40"/>
          <w:w w:val="90"/>
          <w:sz w:val="28"/>
          <w:szCs w:val="28"/>
        </w:rPr>
        <w:t xml:space="preserve"> </w:t>
      </w:r>
      <w:r>
        <w:rPr>
          <w:w w:val="90"/>
          <w:sz w:val="28"/>
          <w:szCs w:val="28"/>
        </w:rPr>
        <w:t>staff</w:t>
      </w:r>
      <w:r w:rsidR="008265CA">
        <w:rPr>
          <w:w w:val="90"/>
          <w:sz w:val="28"/>
          <w:szCs w:val="28"/>
        </w:rPr>
        <w:t xml:space="preserve"> </w:t>
      </w:r>
      <w:r>
        <w:rPr>
          <w:spacing w:val="-39"/>
          <w:w w:val="90"/>
          <w:sz w:val="28"/>
          <w:szCs w:val="28"/>
        </w:rPr>
        <w:t xml:space="preserve"> </w:t>
      </w:r>
      <w:r>
        <w:rPr>
          <w:w w:val="90"/>
          <w:sz w:val="28"/>
          <w:szCs w:val="28"/>
        </w:rPr>
        <w:t>talk</w:t>
      </w:r>
      <w:r>
        <w:rPr>
          <w:spacing w:val="-39"/>
          <w:w w:val="90"/>
          <w:sz w:val="28"/>
          <w:szCs w:val="28"/>
        </w:rPr>
        <w:t xml:space="preserve"> </w:t>
      </w:r>
      <w:r w:rsidR="008265CA">
        <w:rPr>
          <w:spacing w:val="-39"/>
          <w:w w:val="90"/>
          <w:sz w:val="28"/>
          <w:szCs w:val="28"/>
        </w:rPr>
        <w:t xml:space="preserve"> </w:t>
      </w:r>
      <w:r>
        <w:rPr>
          <w:w w:val="90"/>
          <w:sz w:val="28"/>
          <w:szCs w:val="28"/>
        </w:rPr>
        <w:t>about</w:t>
      </w:r>
      <w:r>
        <w:rPr>
          <w:spacing w:val="-40"/>
          <w:w w:val="90"/>
          <w:sz w:val="28"/>
          <w:szCs w:val="28"/>
        </w:rPr>
        <w:t xml:space="preserve"> </w:t>
      </w:r>
      <w:r w:rsidR="008265CA">
        <w:rPr>
          <w:spacing w:val="-40"/>
          <w:w w:val="90"/>
          <w:sz w:val="28"/>
          <w:szCs w:val="28"/>
        </w:rPr>
        <w:t xml:space="preserve"> </w:t>
      </w:r>
      <w:r>
        <w:rPr>
          <w:w w:val="90"/>
          <w:sz w:val="28"/>
          <w:szCs w:val="28"/>
        </w:rPr>
        <w:t>sex</w:t>
      </w:r>
      <w:r w:rsidR="008265CA">
        <w:rPr>
          <w:w w:val="90"/>
          <w:sz w:val="28"/>
          <w:szCs w:val="28"/>
        </w:rPr>
        <w:t xml:space="preserve"> </w:t>
      </w:r>
      <w:r>
        <w:rPr>
          <w:spacing w:val="-40"/>
          <w:w w:val="90"/>
          <w:sz w:val="28"/>
          <w:szCs w:val="28"/>
        </w:rPr>
        <w:t xml:space="preserve"> </w:t>
      </w:r>
      <w:r>
        <w:rPr>
          <w:w w:val="90"/>
          <w:sz w:val="28"/>
          <w:szCs w:val="28"/>
        </w:rPr>
        <w:t>or</w:t>
      </w:r>
      <w:r w:rsidR="008265CA">
        <w:rPr>
          <w:w w:val="90"/>
          <w:sz w:val="28"/>
          <w:szCs w:val="28"/>
        </w:rPr>
        <w:t xml:space="preserve"> </w:t>
      </w:r>
      <w:r>
        <w:rPr>
          <w:spacing w:val="-40"/>
          <w:w w:val="90"/>
          <w:sz w:val="28"/>
          <w:szCs w:val="28"/>
        </w:rPr>
        <w:t xml:space="preserve"> </w:t>
      </w:r>
      <w:r>
        <w:rPr>
          <w:w w:val="90"/>
          <w:sz w:val="28"/>
          <w:szCs w:val="28"/>
        </w:rPr>
        <w:t>sexual</w:t>
      </w:r>
      <w:r>
        <w:rPr>
          <w:spacing w:val="-40"/>
          <w:w w:val="90"/>
          <w:sz w:val="28"/>
          <w:szCs w:val="28"/>
        </w:rPr>
        <w:t xml:space="preserve"> </w:t>
      </w:r>
      <w:r w:rsidR="008265CA">
        <w:rPr>
          <w:spacing w:val="-40"/>
          <w:w w:val="90"/>
          <w:sz w:val="28"/>
          <w:szCs w:val="28"/>
        </w:rPr>
        <w:t xml:space="preserve"> </w:t>
      </w:r>
      <w:r>
        <w:rPr>
          <w:w w:val="90"/>
          <w:sz w:val="28"/>
          <w:szCs w:val="28"/>
        </w:rPr>
        <w:t>acts</w:t>
      </w:r>
      <w:r>
        <w:rPr>
          <w:spacing w:val="-40"/>
          <w:w w:val="90"/>
          <w:sz w:val="28"/>
          <w:szCs w:val="28"/>
        </w:rPr>
        <w:t xml:space="preserve"> </w:t>
      </w:r>
      <w:r w:rsidR="008265CA">
        <w:rPr>
          <w:spacing w:val="-40"/>
          <w:w w:val="90"/>
          <w:sz w:val="28"/>
          <w:szCs w:val="28"/>
        </w:rPr>
        <w:t xml:space="preserve"> </w:t>
      </w:r>
      <w:r>
        <w:rPr>
          <w:w w:val="90"/>
          <w:sz w:val="28"/>
          <w:szCs w:val="28"/>
        </w:rPr>
        <w:t>in</w:t>
      </w:r>
      <w:r>
        <w:rPr>
          <w:spacing w:val="-40"/>
          <w:w w:val="90"/>
          <w:sz w:val="28"/>
          <w:szCs w:val="28"/>
        </w:rPr>
        <w:t xml:space="preserve"> </w:t>
      </w:r>
      <w:r w:rsidR="008265CA">
        <w:rPr>
          <w:spacing w:val="-40"/>
          <w:w w:val="90"/>
          <w:sz w:val="28"/>
          <w:szCs w:val="28"/>
        </w:rPr>
        <w:t xml:space="preserve"> </w:t>
      </w:r>
      <w:r>
        <w:rPr>
          <w:w w:val="90"/>
          <w:sz w:val="28"/>
          <w:szCs w:val="28"/>
        </w:rPr>
        <w:t>front</w:t>
      </w:r>
      <w:r>
        <w:rPr>
          <w:spacing w:val="-42"/>
          <w:w w:val="90"/>
          <w:sz w:val="28"/>
          <w:szCs w:val="28"/>
        </w:rPr>
        <w:t xml:space="preserve"> </w:t>
      </w:r>
      <w:r w:rsidR="008265CA">
        <w:rPr>
          <w:spacing w:val="-42"/>
          <w:w w:val="90"/>
          <w:sz w:val="28"/>
          <w:szCs w:val="28"/>
        </w:rPr>
        <w:t xml:space="preserve"> </w:t>
      </w:r>
      <w:r>
        <w:rPr>
          <w:w w:val="90"/>
          <w:sz w:val="28"/>
          <w:szCs w:val="28"/>
        </w:rPr>
        <w:t>of</w:t>
      </w:r>
      <w:r>
        <w:rPr>
          <w:spacing w:val="-39"/>
          <w:w w:val="90"/>
          <w:sz w:val="28"/>
          <w:szCs w:val="28"/>
        </w:rPr>
        <w:t xml:space="preserve"> </w:t>
      </w:r>
      <w:r w:rsidR="008265CA">
        <w:rPr>
          <w:spacing w:val="-39"/>
          <w:w w:val="90"/>
          <w:sz w:val="28"/>
          <w:szCs w:val="28"/>
        </w:rPr>
        <w:t xml:space="preserve"> </w:t>
      </w:r>
      <w:r>
        <w:rPr>
          <w:w w:val="90"/>
          <w:sz w:val="28"/>
          <w:szCs w:val="28"/>
        </w:rPr>
        <w:t>the</w:t>
      </w:r>
      <w:r>
        <w:rPr>
          <w:spacing w:val="-39"/>
          <w:w w:val="90"/>
          <w:sz w:val="28"/>
          <w:szCs w:val="28"/>
        </w:rPr>
        <w:t xml:space="preserve"> </w:t>
      </w:r>
      <w:r w:rsidR="008265CA">
        <w:rPr>
          <w:spacing w:val="-39"/>
          <w:w w:val="90"/>
          <w:sz w:val="28"/>
          <w:szCs w:val="28"/>
        </w:rPr>
        <w:t xml:space="preserve"> </w:t>
      </w:r>
      <w:r>
        <w:rPr>
          <w:w w:val="90"/>
          <w:sz w:val="28"/>
          <w:szCs w:val="28"/>
        </w:rPr>
        <w:t>children</w:t>
      </w:r>
      <w:r>
        <w:rPr>
          <w:spacing w:val="-42"/>
          <w:w w:val="90"/>
          <w:sz w:val="28"/>
          <w:szCs w:val="28"/>
        </w:rPr>
        <w:t xml:space="preserve"> </w:t>
      </w:r>
      <w:r w:rsidR="008265CA">
        <w:rPr>
          <w:spacing w:val="-42"/>
          <w:w w:val="90"/>
          <w:sz w:val="28"/>
          <w:szCs w:val="28"/>
        </w:rPr>
        <w:t xml:space="preserve"> </w:t>
      </w:r>
      <w:r>
        <w:rPr>
          <w:spacing w:val="2"/>
          <w:w w:val="90"/>
          <w:sz w:val="28"/>
          <w:szCs w:val="28"/>
        </w:rPr>
        <w:t>or</w:t>
      </w:r>
      <w:r>
        <w:rPr>
          <w:spacing w:val="-41"/>
          <w:w w:val="90"/>
          <w:sz w:val="28"/>
          <w:szCs w:val="28"/>
        </w:rPr>
        <w:t xml:space="preserve"> </w:t>
      </w:r>
      <w:r w:rsidR="008265CA">
        <w:rPr>
          <w:spacing w:val="-41"/>
          <w:w w:val="90"/>
          <w:sz w:val="28"/>
          <w:szCs w:val="28"/>
        </w:rPr>
        <w:t xml:space="preserve"> </w:t>
      </w:r>
      <w:r>
        <w:rPr>
          <w:w w:val="90"/>
          <w:sz w:val="28"/>
          <w:szCs w:val="28"/>
        </w:rPr>
        <w:t>to</w:t>
      </w:r>
      <w:r>
        <w:rPr>
          <w:spacing w:val="-39"/>
          <w:w w:val="90"/>
          <w:sz w:val="28"/>
          <w:szCs w:val="28"/>
        </w:rPr>
        <w:t xml:space="preserve"> </w:t>
      </w:r>
      <w:r w:rsidR="008265CA">
        <w:rPr>
          <w:spacing w:val="-39"/>
          <w:w w:val="90"/>
          <w:sz w:val="28"/>
          <w:szCs w:val="28"/>
        </w:rPr>
        <w:t xml:space="preserve"> </w:t>
      </w:r>
      <w:r>
        <w:rPr>
          <w:w w:val="90"/>
          <w:sz w:val="28"/>
          <w:szCs w:val="28"/>
        </w:rPr>
        <w:t>the</w:t>
      </w:r>
      <w:r>
        <w:rPr>
          <w:spacing w:val="-39"/>
          <w:w w:val="90"/>
          <w:sz w:val="28"/>
          <w:szCs w:val="28"/>
        </w:rPr>
        <w:t xml:space="preserve"> </w:t>
      </w:r>
      <w:r>
        <w:rPr>
          <w:w w:val="90"/>
          <w:sz w:val="28"/>
          <w:szCs w:val="28"/>
        </w:rPr>
        <w:t>children? Do</w:t>
      </w:r>
      <w:r w:rsidR="008265CA">
        <w:rPr>
          <w:w w:val="90"/>
          <w:sz w:val="28"/>
          <w:szCs w:val="28"/>
        </w:rPr>
        <w:t xml:space="preserve"> </w:t>
      </w:r>
      <w:r>
        <w:rPr>
          <w:spacing w:val="-43"/>
          <w:w w:val="90"/>
          <w:sz w:val="28"/>
          <w:szCs w:val="28"/>
        </w:rPr>
        <w:t xml:space="preserve"> </w:t>
      </w:r>
      <w:r w:rsidR="008265CA">
        <w:rPr>
          <w:spacing w:val="-43"/>
          <w:w w:val="90"/>
          <w:sz w:val="28"/>
          <w:szCs w:val="28"/>
        </w:rPr>
        <w:t xml:space="preserve"> </w:t>
      </w:r>
      <w:r>
        <w:rPr>
          <w:w w:val="90"/>
          <w:sz w:val="28"/>
          <w:szCs w:val="28"/>
        </w:rPr>
        <w:t>the</w:t>
      </w:r>
      <w:r>
        <w:rPr>
          <w:spacing w:val="-6"/>
          <w:w w:val="90"/>
          <w:sz w:val="28"/>
          <w:szCs w:val="28"/>
        </w:rPr>
        <w:t xml:space="preserve"> </w:t>
      </w:r>
      <w:r>
        <w:rPr>
          <w:spacing w:val="2"/>
          <w:w w:val="90"/>
          <w:sz w:val="28"/>
          <w:szCs w:val="28"/>
        </w:rPr>
        <w:t>children/</w:t>
      </w:r>
      <w:r>
        <w:rPr>
          <w:spacing w:val="-41"/>
          <w:w w:val="90"/>
          <w:sz w:val="28"/>
          <w:szCs w:val="28"/>
        </w:rPr>
        <w:t xml:space="preserve"> </w:t>
      </w:r>
      <w:proofErr w:type="gramStart"/>
      <w:r>
        <w:rPr>
          <w:w w:val="90"/>
          <w:sz w:val="28"/>
          <w:szCs w:val="28"/>
        </w:rPr>
        <w:t>young</w:t>
      </w:r>
      <w:r>
        <w:rPr>
          <w:spacing w:val="-41"/>
          <w:w w:val="90"/>
          <w:sz w:val="28"/>
          <w:szCs w:val="28"/>
        </w:rPr>
        <w:t xml:space="preserve"> </w:t>
      </w:r>
      <w:r w:rsidR="008265CA">
        <w:rPr>
          <w:spacing w:val="-41"/>
          <w:w w:val="90"/>
          <w:sz w:val="28"/>
          <w:szCs w:val="28"/>
        </w:rPr>
        <w:t xml:space="preserve"> </w:t>
      </w:r>
      <w:r>
        <w:rPr>
          <w:w w:val="90"/>
          <w:sz w:val="28"/>
          <w:szCs w:val="28"/>
        </w:rPr>
        <w:t>people</w:t>
      </w:r>
      <w:proofErr w:type="gramEnd"/>
      <w:r>
        <w:rPr>
          <w:spacing w:val="-41"/>
          <w:w w:val="90"/>
          <w:sz w:val="28"/>
          <w:szCs w:val="28"/>
        </w:rPr>
        <w:t xml:space="preserve"> </w:t>
      </w:r>
      <w:r w:rsidR="008265CA">
        <w:rPr>
          <w:spacing w:val="-41"/>
          <w:w w:val="90"/>
          <w:sz w:val="28"/>
          <w:szCs w:val="28"/>
        </w:rPr>
        <w:t xml:space="preserve"> </w:t>
      </w:r>
      <w:r>
        <w:rPr>
          <w:w w:val="90"/>
          <w:sz w:val="28"/>
          <w:szCs w:val="28"/>
        </w:rPr>
        <w:t>touch</w:t>
      </w:r>
      <w:r>
        <w:rPr>
          <w:spacing w:val="-6"/>
          <w:w w:val="90"/>
          <w:sz w:val="28"/>
          <w:szCs w:val="28"/>
        </w:rPr>
        <w:t xml:space="preserve"> </w:t>
      </w:r>
      <w:r>
        <w:rPr>
          <w:w w:val="90"/>
          <w:sz w:val="28"/>
          <w:szCs w:val="28"/>
        </w:rPr>
        <w:t>each</w:t>
      </w:r>
      <w:r>
        <w:rPr>
          <w:spacing w:val="-7"/>
          <w:w w:val="90"/>
          <w:sz w:val="28"/>
          <w:szCs w:val="28"/>
        </w:rPr>
        <w:t xml:space="preserve"> </w:t>
      </w:r>
      <w:r>
        <w:rPr>
          <w:w w:val="90"/>
          <w:sz w:val="28"/>
          <w:szCs w:val="28"/>
        </w:rPr>
        <w:t>other</w:t>
      </w:r>
      <w:r w:rsidR="008265CA">
        <w:rPr>
          <w:w w:val="90"/>
          <w:sz w:val="28"/>
          <w:szCs w:val="28"/>
        </w:rPr>
        <w:t xml:space="preserve"> </w:t>
      </w:r>
      <w:r>
        <w:rPr>
          <w:spacing w:val="-41"/>
          <w:w w:val="90"/>
          <w:sz w:val="28"/>
          <w:szCs w:val="28"/>
        </w:rPr>
        <w:t xml:space="preserve"> </w:t>
      </w:r>
      <w:r>
        <w:rPr>
          <w:w w:val="90"/>
          <w:sz w:val="28"/>
          <w:szCs w:val="28"/>
        </w:rPr>
        <w:t>in</w:t>
      </w:r>
      <w:r>
        <w:rPr>
          <w:spacing w:val="-7"/>
          <w:w w:val="90"/>
          <w:sz w:val="28"/>
          <w:szCs w:val="28"/>
        </w:rPr>
        <w:t xml:space="preserve"> </w:t>
      </w:r>
      <w:r>
        <w:rPr>
          <w:w w:val="90"/>
          <w:sz w:val="28"/>
          <w:szCs w:val="28"/>
        </w:rPr>
        <w:t>a</w:t>
      </w:r>
      <w:r>
        <w:rPr>
          <w:spacing w:val="-5"/>
          <w:w w:val="90"/>
          <w:sz w:val="28"/>
          <w:szCs w:val="28"/>
        </w:rPr>
        <w:t xml:space="preserve"> </w:t>
      </w:r>
      <w:r>
        <w:rPr>
          <w:w w:val="90"/>
          <w:sz w:val="28"/>
          <w:szCs w:val="28"/>
        </w:rPr>
        <w:t>sexualized</w:t>
      </w:r>
      <w:r>
        <w:rPr>
          <w:spacing w:val="-43"/>
          <w:w w:val="90"/>
          <w:sz w:val="28"/>
          <w:szCs w:val="28"/>
        </w:rPr>
        <w:t xml:space="preserve"> </w:t>
      </w:r>
      <w:r>
        <w:rPr>
          <w:w w:val="90"/>
          <w:sz w:val="28"/>
          <w:szCs w:val="28"/>
        </w:rPr>
        <w:t>way,</w:t>
      </w:r>
      <w:r>
        <w:rPr>
          <w:spacing w:val="-41"/>
          <w:w w:val="90"/>
          <w:sz w:val="28"/>
          <w:szCs w:val="28"/>
        </w:rPr>
        <w:t xml:space="preserve"> </w:t>
      </w:r>
      <w:r w:rsidR="008265CA">
        <w:rPr>
          <w:spacing w:val="-41"/>
          <w:w w:val="90"/>
          <w:sz w:val="28"/>
          <w:szCs w:val="28"/>
        </w:rPr>
        <w:t xml:space="preserve"> </w:t>
      </w:r>
      <w:r>
        <w:rPr>
          <w:w w:val="90"/>
          <w:sz w:val="28"/>
          <w:szCs w:val="28"/>
        </w:rPr>
        <w:t>and</w:t>
      </w:r>
      <w:r>
        <w:rPr>
          <w:spacing w:val="-4"/>
          <w:w w:val="90"/>
          <w:sz w:val="28"/>
          <w:szCs w:val="28"/>
        </w:rPr>
        <w:t xml:space="preserve"> </w:t>
      </w:r>
      <w:r>
        <w:rPr>
          <w:w w:val="90"/>
          <w:sz w:val="28"/>
          <w:szCs w:val="28"/>
        </w:rPr>
        <w:t>if so</w:t>
      </w:r>
      <w:r>
        <w:rPr>
          <w:spacing w:val="-39"/>
          <w:w w:val="90"/>
          <w:sz w:val="28"/>
          <w:szCs w:val="28"/>
        </w:rPr>
        <w:t xml:space="preserve"> </w:t>
      </w:r>
      <w:r w:rsidR="008265CA">
        <w:rPr>
          <w:spacing w:val="-39"/>
          <w:w w:val="90"/>
          <w:sz w:val="28"/>
          <w:szCs w:val="28"/>
        </w:rPr>
        <w:t xml:space="preserve"> </w:t>
      </w:r>
      <w:r>
        <w:rPr>
          <w:w w:val="90"/>
          <w:sz w:val="28"/>
          <w:szCs w:val="28"/>
        </w:rPr>
        <w:t>in</w:t>
      </w:r>
      <w:r>
        <w:rPr>
          <w:spacing w:val="-39"/>
          <w:w w:val="90"/>
          <w:sz w:val="28"/>
          <w:szCs w:val="28"/>
        </w:rPr>
        <w:t xml:space="preserve"> </w:t>
      </w:r>
      <w:r w:rsidR="008265CA">
        <w:rPr>
          <w:spacing w:val="-39"/>
          <w:w w:val="90"/>
          <w:sz w:val="28"/>
          <w:szCs w:val="28"/>
        </w:rPr>
        <w:t xml:space="preserve"> </w:t>
      </w:r>
      <w:r>
        <w:rPr>
          <w:w w:val="90"/>
          <w:sz w:val="28"/>
          <w:szCs w:val="28"/>
        </w:rPr>
        <w:t>what</w:t>
      </w:r>
      <w:r>
        <w:rPr>
          <w:spacing w:val="-23"/>
          <w:w w:val="90"/>
          <w:sz w:val="28"/>
          <w:szCs w:val="28"/>
        </w:rPr>
        <w:t xml:space="preserve"> </w:t>
      </w:r>
      <w:r w:rsidR="008265CA">
        <w:rPr>
          <w:spacing w:val="-23"/>
          <w:w w:val="90"/>
          <w:sz w:val="28"/>
          <w:szCs w:val="28"/>
        </w:rPr>
        <w:t xml:space="preserve"> </w:t>
      </w:r>
      <w:r>
        <w:rPr>
          <w:w w:val="90"/>
          <w:sz w:val="28"/>
          <w:szCs w:val="28"/>
        </w:rPr>
        <w:t>circumstances?</w:t>
      </w:r>
      <w:r>
        <w:rPr>
          <w:spacing w:val="-41"/>
          <w:w w:val="90"/>
          <w:sz w:val="28"/>
          <w:szCs w:val="28"/>
        </w:rPr>
        <w:t xml:space="preserve"> </w:t>
      </w:r>
      <w:r>
        <w:rPr>
          <w:w w:val="90"/>
          <w:sz w:val="28"/>
          <w:szCs w:val="28"/>
        </w:rPr>
        <w:t>Do</w:t>
      </w:r>
      <w:r>
        <w:rPr>
          <w:spacing w:val="-27"/>
          <w:w w:val="90"/>
          <w:sz w:val="28"/>
          <w:szCs w:val="28"/>
        </w:rPr>
        <w:t xml:space="preserve"> </w:t>
      </w:r>
      <w:r>
        <w:rPr>
          <w:w w:val="90"/>
          <w:sz w:val="28"/>
          <w:szCs w:val="28"/>
        </w:rPr>
        <w:t>the</w:t>
      </w:r>
      <w:r>
        <w:rPr>
          <w:spacing w:val="-5"/>
          <w:w w:val="90"/>
          <w:sz w:val="28"/>
          <w:szCs w:val="28"/>
        </w:rPr>
        <w:t xml:space="preserve"> </w:t>
      </w:r>
      <w:r>
        <w:rPr>
          <w:w w:val="90"/>
          <w:sz w:val="28"/>
          <w:szCs w:val="28"/>
        </w:rPr>
        <w:t>children/</w:t>
      </w:r>
      <w:proofErr w:type="gramStart"/>
      <w:r>
        <w:rPr>
          <w:w w:val="90"/>
          <w:sz w:val="28"/>
          <w:szCs w:val="28"/>
        </w:rPr>
        <w:t>young</w:t>
      </w:r>
      <w:r>
        <w:rPr>
          <w:spacing w:val="-42"/>
          <w:w w:val="90"/>
          <w:sz w:val="28"/>
          <w:szCs w:val="28"/>
        </w:rPr>
        <w:t xml:space="preserve"> </w:t>
      </w:r>
      <w:r w:rsidR="008265CA">
        <w:rPr>
          <w:spacing w:val="-42"/>
          <w:w w:val="90"/>
          <w:sz w:val="28"/>
          <w:szCs w:val="28"/>
        </w:rPr>
        <w:t xml:space="preserve"> </w:t>
      </w:r>
      <w:r>
        <w:rPr>
          <w:w w:val="90"/>
          <w:sz w:val="28"/>
          <w:szCs w:val="28"/>
        </w:rPr>
        <w:t>people</w:t>
      </w:r>
      <w:proofErr w:type="gramEnd"/>
      <w:r w:rsidR="008265CA">
        <w:rPr>
          <w:w w:val="90"/>
          <w:sz w:val="28"/>
          <w:szCs w:val="28"/>
        </w:rPr>
        <w:t xml:space="preserve"> </w:t>
      </w:r>
      <w:r>
        <w:rPr>
          <w:spacing w:val="-43"/>
          <w:w w:val="90"/>
          <w:sz w:val="28"/>
          <w:szCs w:val="28"/>
        </w:rPr>
        <w:t xml:space="preserve"> </w:t>
      </w:r>
      <w:r>
        <w:rPr>
          <w:w w:val="90"/>
          <w:sz w:val="28"/>
          <w:szCs w:val="28"/>
        </w:rPr>
        <w:t>touch</w:t>
      </w:r>
      <w:r>
        <w:rPr>
          <w:spacing w:val="-6"/>
          <w:w w:val="90"/>
          <w:sz w:val="28"/>
          <w:szCs w:val="28"/>
        </w:rPr>
        <w:t xml:space="preserve"> </w:t>
      </w:r>
      <w:r>
        <w:rPr>
          <w:w w:val="90"/>
          <w:sz w:val="28"/>
          <w:szCs w:val="28"/>
        </w:rPr>
        <w:t>the</w:t>
      </w:r>
      <w:r>
        <w:rPr>
          <w:spacing w:val="-16"/>
          <w:w w:val="90"/>
          <w:sz w:val="28"/>
          <w:szCs w:val="28"/>
        </w:rPr>
        <w:t xml:space="preserve"> </w:t>
      </w:r>
      <w:r>
        <w:rPr>
          <w:w w:val="90"/>
          <w:sz w:val="28"/>
          <w:szCs w:val="28"/>
        </w:rPr>
        <w:t>staff</w:t>
      </w:r>
      <w:r>
        <w:rPr>
          <w:spacing w:val="-6"/>
          <w:w w:val="90"/>
          <w:sz w:val="28"/>
          <w:szCs w:val="28"/>
        </w:rPr>
        <w:t xml:space="preserve"> </w:t>
      </w:r>
      <w:proofErr w:type="spellStart"/>
      <w:r>
        <w:rPr>
          <w:w w:val="90"/>
          <w:sz w:val="28"/>
          <w:szCs w:val="28"/>
        </w:rPr>
        <w:t>ina</w:t>
      </w:r>
      <w:proofErr w:type="spellEnd"/>
      <w:r>
        <w:rPr>
          <w:w w:val="90"/>
          <w:sz w:val="28"/>
          <w:szCs w:val="28"/>
        </w:rPr>
        <w:t xml:space="preserve"> sexualized way and if so in what circumstances?</w:t>
      </w:r>
    </w:p>
    <w:p w:rsidR="00E96100" w:rsidRDefault="00E96100">
      <w:pPr>
        <w:pStyle w:val="BodyText"/>
        <w:kinsoku w:val="0"/>
        <w:overflowPunct w:val="0"/>
        <w:spacing w:before="30" w:line="206" w:lineRule="auto"/>
        <w:ind w:left="1542" w:right="2404"/>
        <w:rPr>
          <w:w w:val="95"/>
          <w:sz w:val="28"/>
          <w:szCs w:val="28"/>
        </w:rPr>
      </w:pPr>
      <w:r>
        <w:rPr>
          <w:w w:val="90"/>
          <w:sz w:val="28"/>
          <w:szCs w:val="28"/>
        </w:rPr>
        <w:t>Do</w:t>
      </w:r>
      <w:r>
        <w:rPr>
          <w:spacing w:val="-19"/>
          <w:w w:val="90"/>
          <w:sz w:val="28"/>
          <w:szCs w:val="28"/>
        </w:rPr>
        <w:t xml:space="preserve"> </w:t>
      </w:r>
      <w:r>
        <w:rPr>
          <w:w w:val="90"/>
          <w:sz w:val="28"/>
          <w:szCs w:val="28"/>
        </w:rPr>
        <w:t>the</w:t>
      </w:r>
      <w:r>
        <w:rPr>
          <w:spacing w:val="-18"/>
          <w:w w:val="90"/>
          <w:sz w:val="28"/>
          <w:szCs w:val="28"/>
        </w:rPr>
        <w:t xml:space="preserve"> </w:t>
      </w:r>
      <w:r>
        <w:rPr>
          <w:w w:val="90"/>
          <w:sz w:val="28"/>
          <w:szCs w:val="28"/>
        </w:rPr>
        <w:t>children</w:t>
      </w:r>
      <w:r>
        <w:rPr>
          <w:spacing w:val="-19"/>
          <w:w w:val="90"/>
          <w:sz w:val="28"/>
          <w:szCs w:val="28"/>
        </w:rPr>
        <w:t xml:space="preserve"> </w:t>
      </w:r>
      <w:r>
        <w:rPr>
          <w:w w:val="90"/>
          <w:sz w:val="28"/>
          <w:szCs w:val="28"/>
        </w:rPr>
        <w:t>/</w:t>
      </w:r>
      <w:r>
        <w:rPr>
          <w:spacing w:val="-16"/>
          <w:w w:val="90"/>
          <w:sz w:val="28"/>
          <w:szCs w:val="28"/>
        </w:rPr>
        <w:t xml:space="preserve"> </w:t>
      </w:r>
      <w:r>
        <w:rPr>
          <w:w w:val="90"/>
          <w:sz w:val="28"/>
          <w:szCs w:val="28"/>
        </w:rPr>
        <w:t>young</w:t>
      </w:r>
      <w:r>
        <w:rPr>
          <w:spacing w:val="-15"/>
          <w:w w:val="90"/>
          <w:sz w:val="28"/>
          <w:szCs w:val="28"/>
        </w:rPr>
        <w:t xml:space="preserve"> </w:t>
      </w:r>
      <w:r>
        <w:rPr>
          <w:w w:val="90"/>
          <w:sz w:val="28"/>
          <w:szCs w:val="28"/>
        </w:rPr>
        <w:t>people</w:t>
      </w:r>
      <w:r>
        <w:rPr>
          <w:spacing w:val="-16"/>
          <w:w w:val="90"/>
          <w:sz w:val="28"/>
          <w:szCs w:val="28"/>
        </w:rPr>
        <w:t xml:space="preserve"> </w:t>
      </w:r>
      <w:r>
        <w:rPr>
          <w:w w:val="90"/>
          <w:sz w:val="28"/>
          <w:szCs w:val="28"/>
        </w:rPr>
        <w:t>discuss</w:t>
      </w:r>
      <w:r>
        <w:rPr>
          <w:spacing w:val="-17"/>
          <w:w w:val="90"/>
          <w:sz w:val="28"/>
          <w:szCs w:val="28"/>
        </w:rPr>
        <w:t xml:space="preserve"> </w:t>
      </w:r>
      <w:proofErr w:type="gramStart"/>
      <w:r>
        <w:rPr>
          <w:w w:val="90"/>
          <w:sz w:val="28"/>
          <w:szCs w:val="28"/>
        </w:rPr>
        <w:t>sex</w:t>
      </w:r>
      <w:r>
        <w:rPr>
          <w:spacing w:val="-16"/>
          <w:w w:val="90"/>
          <w:sz w:val="28"/>
          <w:szCs w:val="28"/>
        </w:rPr>
        <w:t xml:space="preserve"> </w:t>
      </w:r>
      <w:r w:rsidR="008265CA">
        <w:rPr>
          <w:spacing w:val="-16"/>
          <w:w w:val="90"/>
          <w:sz w:val="28"/>
          <w:szCs w:val="28"/>
        </w:rPr>
        <w:t xml:space="preserve"> </w:t>
      </w:r>
      <w:r>
        <w:rPr>
          <w:w w:val="90"/>
          <w:sz w:val="28"/>
          <w:szCs w:val="28"/>
        </w:rPr>
        <w:t>and</w:t>
      </w:r>
      <w:proofErr w:type="gramEnd"/>
      <w:r>
        <w:rPr>
          <w:spacing w:val="-19"/>
          <w:w w:val="90"/>
          <w:sz w:val="28"/>
          <w:szCs w:val="28"/>
        </w:rPr>
        <w:t xml:space="preserve"> </w:t>
      </w:r>
      <w:r w:rsidR="008265CA">
        <w:rPr>
          <w:spacing w:val="-19"/>
          <w:w w:val="90"/>
          <w:sz w:val="28"/>
          <w:szCs w:val="28"/>
        </w:rPr>
        <w:t xml:space="preserve"> </w:t>
      </w:r>
      <w:r>
        <w:rPr>
          <w:w w:val="90"/>
          <w:sz w:val="28"/>
          <w:szCs w:val="28"/>
        </w:rPr>
        <w:t>sexual</w:t>
      </w:r>
      <w:r>
        <w:rPr>
          <w:spacing w:val="-18"/>
          <w:w w:val="90"/>
          <w:sz w:val="28"/>
          <w:szCs w:val="28"/>
        </w:rPr>
        <w:t xml:space="preserve"> </w:t>
      </w:r>
      <w:r w:rsidR="008265CA">
        <w:rPr>
          <w:spacing w:val="-18"/>
          <w:w w:val="90"/>
          <w:sz w:val="28"/>
          <w:szCs w:val="28"/>
        </w:rPr>
        <w:t xml:space="preserve"> </w:t>
      </w:r>
      <w:r>
        <w:rPr>
          <w:w w:val="90"/>
          <w:sz w:val="28"/>
          <w:szCs w:val="28"/>
        </w:rPr>
        <w:t>behaviours</w:t>
      </w:r>
      <w:r>
        <w:rPr>
          <w:spacing w:val="-16"/>
          <w:w w:val="90"/>
          <w:sz w:val="28"/>
          <w:szCs w:val="28"/>
        </w:rPr>
        <w:t xml:space="preserve"> </w:t>
      </w:r>
      <w:r>
        <w:rPr>
          <w:w w:val="90"/>
          <w:sz w:val="28"/>
          <w:szCs w:val="28"/>
        </w:rPr>
        <w:t>with</w:t>
      </w:r>
      <w:r>
        <w:rPr>
          <w:spacing w:val="-19"/>
          <w:w w:val="90"/>
          <w:sz w:val="28"/>
          <w:szCs w:val="28"/>
        </w:rPr>
        <w:t xml:space="preserve"> </w:t>
      </w:r>
      <w:r>
        <w:rPr>
          <w:w w:val="90"/>
          <w:sz w:val="28"/>
          <w:szCs w:val="28"/>
        </w:rPr>
        <w:t xml:space="preserve">each </w:t>
      </w:r>
      <w:r>
        <w:rPr>
          <w:w w:val="95"/>
          <w:sz w:val="28"/>
          <w:szCs w:val="28"/>
        </w:rPr>
        <w:t>other?</w:t>
      </w:r>
    </w:p>
    <w:p w:rsidR="00E96100" w:rsidRDefault="00E96100">
      <w:pPr>
        <w:pStyle w:val="BodyText"/>
        <w:kinsoku w:val="0"/>
        <w:overflowPunct w:val="0"/>
        <w:spacing w:before="3" w:line="247" w:lineRule="auto"/>
        <w:ind w:left="1542" w:right="2917"/>
        <w:rPr>
          <w:w w:val="95"/>
          <w:sz w:val="28"/>
          <w:szCs w:val="28"/>
        </w:rPr>
      </w:pPr>
      <w:r>
        <w:rPr>
          <w:w w:val="90"/>
          <w:sz w:val="28"/>
          <w:szCs w:val="28"/>
        </w:rPr>
        <w:t xml:space="preserve">Is it possible for younger children to observe older young people </w:t>
      </w:r>
      <w:r>
        <w:rPr>
          <w:w w:val="95"/>
          <w:sz w:val="28"/>
          <w:szCs w:val="28"/>
        </w:rPr>
        <w:t>engage in sexual behaviours?</w:t>
      </w:r>
    </w:p>
    <w:p w:rsidR="00E96100" w:rsidRDefault="00E96100">
      <w:pPr>
        <w:pStyle w:val="BodyText"/>
        <w:kinsoku w:val="0"/>
        <w:overflowPunct w:val="0"/>
        <w:spacing w:before="9"/>
        <w:rPr>
          <w:sz w:val="23"/>
          <w:szCs w:val="23"/>
        </w:rPr>
      </w:pPr>
    </w:p>
    <w:p w:rsidR="00E96100" w:rsidRDefault="00E96100">
      <w:pPr>
        <w:pStyle w:val="BodyText"/>
        <w:kinsoku w:val="0"/>
        <w:overflowPunct w:val="0"/>
        <w:ind w:left="822"/>
        <w:rPr>
          <w:w w:val="85"/>
          <w:sz w:val="28"/>
          <w:szCs w:val="28"/>
        </w:rPr>
      </w:pPr>
      <w:r>
        <w:rPr>
          <w:w w:val="85"/>
          <w:sz w:val="28"/>
          <w:szCs w:val="28"/>
        </w:rPr>
        <w:t>Access to sexual images/materials</w:t>
      </w:r>
    </w:p>
    <w:p w:rsidR="00E96100" w:rsidRDefault="00E96100">
      <w:pPr>
        <w:pStyle w:val="BodyText"/>
        <w:kinsoku w:val="0"/>
        <w:overflowPunct w:val="0"/>
        <w:spacing w:before="1"/>
      </w:pPr>
    </w:p>
    <w:p w:rsidR="00E96100" w:rsidRDefault="00E96100">
      <w:pPr>
        <w:pStyle w:val="BodyText"/>
        <w:tabs>
          <w:tab w:val="left" w:pos="2140"/>
          <w:tab w:val="left" w:pos="2687"/>
          <w:tab w:val="left" w:pos="3093"/>
          <w:tab w:val="left" w:pos="3623"/>
          <w:tab w:val="left" w:pos="4975"/>
          <w:tab w:val="left" w:pos="6004"/>
          <w:tab w:val="left" w:pos="7274"/>
          <w:tab w:val="left" w:pos="8184"/>
        </w:tabs>
        <w:kinsoku w:val="0"/>
        <w:overflowPunct w:val="0"/>
        <w:spacing w:before="1"/>
        <w:ind w:left="1662" w:right="2408"/>
        <w:rPr>
          <w:w w:val="95"/>
          <w:sz w:val="28"/>
          <w:szCs w:val="28"/>
        </w:rPr>
      </w:pPr>
      <w:r>
        <w:rPr>
          <w:w w:val="95"/>
          <w:sz w:val="28"/>
          <w:szCs w:val="28"/>
        </w:rPr>
        <w:t>Do</w:t>
      </w:r>
      <w:r>
        <w:rPr>
          <w:w w:val="95"/>
          <w:sz w:val="28"/>
          <w:szCs w:val="28"/>
        </w:rPr>
        <w:tab/>
        <w:t>any</w:t>
      </w:r>
      <w:r>
        <w:rPr>
          <w:w w:val="95"/>
          <w:sz w:val="28"/>
          <w:szCs w:val="28"/>
        </w:rPr>
        <w:tab/>
        <w:t>of</w:t>
      </w:r>
      <w:r>
        <w:rPr>
          <w:w w:val="95"/>
          <w:sz w:val="28"/>
          <w:szCs w:val="28"/>
        </w:rPr>
        <w:tab/>
        <w:t>the</w:t>
      </w:r>
      <w:r>
        <w:rPr>
          <w:w w:val="95"/>
          <w:sz w:val="28"/>
          <w:szCs w:val="28"/>
        </w:rPr>
        <w:tab/>
      </w:r>
      <w:r>
        <w:rPr>
          <w:w w:val="90"/>
          <w:sz w:val="28"/>
          <w:szCs w:val="28"/>
        </w:rPr>
        <w:t>child/young</w:t>
      </w:r>
      <w:r>
        <w:rPr>
          <w:w w:val="90"/>
          <w:sz w:val="28"/>
          <w:szCs w:val="28"/>
        </w:rPr>
        <w:tab/>
      </w:r>
      <w:r>
        <w:rPr>
          <w:w w:val="95"/>
          <w:sz w:val="28"/>
          <w:szCs w:val="28"/>
        </w:rPr>
        <w:t>person’s</w:t>
      </w:r>
      <w:r>
        <w:rPr>
          <w:w w:val="95"/>
          <w:sz w:val="28"/>
          <w:szCs w:val="28"/>
        </w:rPr>
        <w:tab/>
      </w:r>
      <w:r>
        <w:rPr>
          <w:w w:val="90"/>
          <w:sz w:val="28"/>
          <w:szCs w:val="28"/>
        </w:rPr>
        <w:t>behaviours</w:t>
      </w:r>
      <w:r>
        <w:rPr>
          <w:w w:val="90"/>
          <w:sz w:val="28"/>
          <w:szCs w:val="28"/>
        </w:rPr>
        <w:tab/>
      </w:r>
      <w:r>
        <w:rPr>
          <w:w w:val="95"/>
          <w:sz w:val="28"/>
          <w:szCs w:val="28"/>
        </w:rPr>
        <w:t>include</w:t>
      </w:r>
      <w:r>
        <w:rPr>
          <w:w w:val="95"/>
          <w:sz w:val="28"/>
          <w:szCs w:val="28"/>
        </w:rPr>
        <w:tab/>
      </w:r>
      <w:r>
        <w:rPr>
          <w:w w:val="80"/>
          <w:sz w:val="28"/>
          <w:szCs w:val="28"/>
        </w:rPr>
        <w:t xml:space="preserve">accessing </w:t>
      </w:r>
      <w:r>
        <w:rPr>
          <w:w w:val="95"/>
          <w:sz w:val="28"/>
          <w:szCs w:val="28"/>
        </w:rPr>
        <w:t>pornography?</w:t>
      </w:r>
    </w:p>
    <w:p w:rsidR="00E96100" w:rsidRDefault="00E96100">
      <w:pPr>
        <w:pStyle w:val="BodyText"/>
        <w:kinsoku w:val="0"/>
        <w:overflowPunct w:val="0"/>
        <w:spacing w:before="12" w:line="254" w:lineRule="auto"/>
        <w:ind w:left="1662" w:right="3917"/>
        <w:jc w:val="both"/>
        <w:rPr>
          <w:w w:val="90"/>
          <w:sz w:val="28"/>
          <w:szCs w:val="28"/>
        </w:rPr>
      </w:pPr>
      <w:r>
        <w:rPr>
          <w:w w:val="90"/>
          <w:sz w:val="28"/>
          <w:szCs w:val="28"/>
        </w:rPr>
        <w:t xml:space="preserve">Is it possible for the child/young person to have </w:t>
      </w:r>
      <w:r>
        <w:rPr>
          <w:w w:val="85"/>
          <w:sz w:val="28"/>
          <w:szCs w:val="28"/>
        </w:rPr>
        <w:t xml:space="preserve">pornographic magazines in the unit? What kind of access has </w:t>
      </w:r>
      <w:r>
        <w:rPr>
          <w:w w:val="90"/>
          <w:sz w:val="28"/>
          <w:szCs w:val="28"/>
        </w:rPr>
        <w:t>the child/ young person</w:t>
      </w:r>
      <w:r w:rsidR="008265CA">
        <w:rPr>
          <w:w w:val="90"/>
          <w:sz w:val="28"/>
          <w:szCs w:val="28"/>
        </w:rPr>
        <w:t xml:space="preserve"> </w:t>
      </w:r>
      <w:r>
        <w:rPr>
          <w:w w:val="90"/>
          <w:sz w:val="28"/>
          <w:szCs w:val="28"/>
        </w:rPr>
        <w:t>to TV and the Internet?</w:t>
      </w:r>
    </w:p>
    <w:p w:rsidR="00E96100" w:rsidRDefault="00E96100">
      <w:pPr>
        <w:pStyle w:val="BodyText"/>
        <w:kinsoku w:val="0"/>
        <w:overflowPunct w:val="0"/>
        <w:spacing w:line="323" w:lineRule="exact"/>
        <w:ind w:left="1662"/>
        <w:jc w:val="both"/>
        <w:rPr>
          <w:w w:val="95"/>
          <w:sz w:val="28"/>
          <w:szCs w:val="28"/>
        </w:rPr>
      </w:pPr>
      <w:r>
        <w:rPr>
          <w:w w:val="95"/>
          <w:sz w:val="28"/>
          <w:szCs w:val="28"/>
        </w:rPr>
        <w:t>What newspapers are regularly in the unit?</w:t>
      </w:r>
    </w:p>
    <w:p w:rsidR="00E96100" w:rsidRDefault="00E96100">
      <w:pPr>
        <w:pStyle w:val="BodyText"/>
        <w:kinsoku w:val="0"/>
        <w:overflowPunct w:val="0"/>
        <w:spacing w:line="323" w:lineRule="exact"/>
        <w:ind w:left="1662"/>
        <w:jc w:val="both"/>
        <w:rPr>
          <w:w w:val="95"/>
          <w:sz w:val="28"/>
          <w:szCs w:val="28"/>
        </w:rPr>
      </w:pPr>
      <w:r>
        <w:rPr>
          <w:w w:val="95"/>
          <w:sz w:val="28"/>
          <w:szCs w:val="28"/>
        </w:rPr>
        <w:t>What posters are deemed acceptable /unacceptable</w:t>
      </w:r>
      <w:r w:rsidR="008265CA">
        <w:rPr>
          <w:w w:val="95"/>
          <w:sz w:val="28"/>
          <w:szCs w:val="28"/>
        </w:rPr>
        <w:t>?</w:t>
      </w: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F85301">
      <w:pPr>
        <w:pStyle w:val="BodyText"/>
        <w:kinsoku w:val="0"/>
        <w:overflowPunct w:val="0"/>
        <w:spacing w:before="9"/>
        <w:rPr>
          <w:sz w:val="15"/>
          <w:szCs w:val="15"/>
        </w:rPr>
      </w:pPr>
      <w:r>
        <w:rPr>
          <w:noProof/>
        </w:rPr>
        <mc:AlternateContent>
          <mc:Choice Requires="wps">
            <w:drawing>
              <wp:anchor distT="0" distB="0" distL="0" distR="0" simplePos="0" relativeHeight="251653632" behindDoc="0" locked="0" layoutInCell="0" allowOverlap="1">
                <wp:simplePos x="0" y="0"/>
                <wp:positionH relativeFrom="page">
                  <wp:posOffset>629285</wp:posOffset>
                </wp:positionH>
                <wp:positionV relativeFrom="paragraph">
                  <wp:posOffset>149860</wp:posOffset>
                </wp:positionV>
                <wp:extent cx="6069965" cy="12700"/>
                <wp:effectExtent l="0" t="0" r="0" b="0"/>
                <wp:wrapTopAndBottom/>
                <wp:docPr id="148"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12700"/>
                        </a:xfrm>
                        <a:custGeom>
                          <a:avLst/>
                          <a:gdLst>
                            <a:gd name="T0" fmla="*/ 0 w 9559"/>
                            <a:gd name="T1" fmla="*/ 0 h 20"/>
                            <a:gd name="T2" fmla="*/ 9558 w 9559"/>
                            <a:gd name="T3" fmla="*/ 0 h 20"/>
                          </a:gdLst>
                          <a:ahLst/>
                          <a:cxnLst>
                            <a:cxn ang="0">
                              <a:pos x="T0" y="T1"/>
                            </a:cxn>
                            <a:cxn ang="0">
                              <a:pos x="T2" y="T3"/>
                            </a:cxn>
                          </a:cxnLst>
                          <a:rect l="0" t="0" r="r" b="b"/>
                          <a:pathLst>
                            <a:path w="9559" h="20">
                              <a:moveTo>
                                <a:pt x="0" y="0"/>
                              </a:moveTo>
                              <a:lnTo>
                                <a:pt x="9558"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D14AAF" id="Freeform 187"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9.55pt,11.8pt,527.45pt,11.8pt" coordsize="95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" o:allowincell="f" filled="f" strokecolor="#d9d9d9" strokeweight=".48pt">
                <v:path arrowok="t" o:connecttype="custom" o:connectlocs="0,0;6069330,0" o:connectangles="0,0"/>
                <w10:wrap type="topAndBottom" anchorx="page"/>
              </v:polyline>
            </w:pict>
          </mc:Fallback>
        </mc:AlternateContent>
      </w:r>
    </w:p>
    <w:p w:rsidR="00E96100" w:rsidRDefault="00E96100">
      <w:pPr>
        <w:pStyle w:val="BodyText"/>
        <w:kinsoku w:val="0"/>
        <w:overflowPunct w:val="0"/>
        <w:spacing w:before="9"/>
        <w:rPr>
          <w:sz w:val="15"/>
          <w:szCs w:val="15"/>
        </w:rPr>
        <w:sectPr w:rsidR="00E96100">
          <w:pgSz w:w="12240" w:h="15840"/>
          <w:pgMar w:top="1320" w:right="420" w:bottom="1440" w:left="320" w:header="0" w:footer="1256" w:gutter="0"/>
          <w:cols w:space="720"/>
          <w:noEndnote/>
        </w:sectPr>
      </w:pPr>
    </w:p>
    <w:p w:rsidR="00E96100" w:rsidRDefault="00F85301">
      <w:pPr>
        <w:pStyle w:val="BodyText"/>
        <w:kinsoku w:val="0"/>
        <w:overflowPunct w:val="0"/>
        <w:ind w:left="701"/>
        <w:rPr>
          <w:sz w:val="20"/>
          <w:szCs w:val="20"/>
        </w:rPr>
      </w:pPr>
      <w:r>
        <w:rPr>
          <w:noProof/>
        </w:rPr>
        <w:lastRenderedPageBreak/>
        <mc:AlternateContent>
          <mc:Choice Requires="wps">
            <w:drawing>
              <wp:anchor distT="0" distB="0" distL="114300" distR="114300" simplePos="0" relativeHeight="251654656" behindDoc="0" locked="0" layoutInCell="0" allowOverlap="1">
                <wp:simplePos x="0" y="0"/>
                <wp:positionH relativeFrom="page">
                  <wp:posOffset>656590</wp:posOffset>
                </wp:positionH>
                <wp:positionV relativeFrom="page">
                  <wp:posOffset>5765800</wp:posOffset>
                </wp:positionV>
                <wp:extent cx="6727190" cy="181610"/>
                <wp:effectExtent l="0" t="0" r="0" b="0"/>
                <wp:wrapNone/>
                <wp:docPr id="14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190" cy="181610"/>
                        </a:xfrm>
                        <a:prstGeom prst="rect">
                          <a:avLst/>
                        </a:prstGeom>
                        <a:solidFill>
                          <a:srgbClr val="C0C0C0"/>
                        </a:solidFill>
                        <a:ln w="7365">
                          <a:solidFill>
                            <a:srgbClr val="000000"/>
                          </a:solidFill>
                          <a:miter lim="800000"/>
                          <a:headEnd/>
                          <a:tailEnd/>
                        </a:ln>
                      </wps:spPr>
                      <wps:txbx>
                        <w:txbxContent>
                          <w:p w:rsidR="00324A5F" w:rsidRDefault="00324A5F">
                            <w:pPr>
                              <w:pStyle w:val="BodyText"/>
                              <w:kinsoku w:val="0"/>
                              <w:overflowPunct w:val="0"/>
                              <w:spacing w:line="274" w:lineRule="exact"/>
                              <w:ind w:left="88"/>
                              <w:rPr>
                                <w:b/>
                                <w:bCs/>
                                <w:w w:val="95"/>
                                <w:sz w:val="28"/>
                                <w:szCs w:val="28"/>
                              </w:rPr>
                            </w:pPr>
                            <w:r>
                              <w:rPr>
                                <w:rFonts w:ascii="Arial" w:hAnsi="Arial" w:cs="Arial"/>
                                <w:b/>
                                <w:bCs/>
                                <w:w w:val="95"/>
                              </w:rPr>
                              <w:t xml:space="preserve">7. </w:t>
                            </w:r>
                            <w:r>
                              <w:rPr>
                                <w:b/>
                                <w:bCs/>
                                <w:w w:val="95"/>
                                <w:sz w:val="28"/>
                                <w:szCs w:val="28"/>
                              </w:rPr>
                              <w:t xml:space="preserve">Play and other activities outside the family </w:t>
                            </w:r>
                            <w:proofErr w:type="spellStart"/>
                            <w:r>
                              <w:rPr>
                                <w:b/>
                                <w:bCs/>
                                <w:w w:val="95"/>
                                <w:sz w:val="28"/>
                                <w:szCs w:val="28"/>
                              </w:rPr>
                              <w:t>hom</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54" type="#_x0000_t202" style="position:absolute;left:0;text-align:left;margin-left:51.7pt;margin-top:454pt;width:529.7pt;height:14.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" o:allowincell="f" fillcolor="silver" strokeweight=".20458mm">
                <v:textbox inset="0,0,0,0">
                  <w:txbxContent>
                    <w:p w:rsidR="00324A5F" w:rsidRDefault="00324A5F">
                      <w:pPr>
                        <w:pStyle w:val="BodyText"/>
                        <w:kinsoku w:val="0"/>
                        <w:overflowPunct w:val="0"/>
                        <w:spacing w:line="274" w:lineRule="exact"/>
                        <w:ind w:left="88"/>
                        <w:rPr>
                          <w:b/>
                          <w:bCs/>
                          <w:w w:val="95"/>
                          <w:sz w:val="28"/>
                          <w:szCs w:val="28"/>
                        </w:rPr>
                      </w:pPr>
                      <w:r>
                        <w:rPr>
                          <w:rFonts w:ascii="Arial" w:hAnsi="Arial" w:cs="Arial"/>
                          <w:b/>
                          <w:bCs/>
                          <w:w w:val="95"/>
                        </w:rPr>
                        <w:t xml:space="preserve">7. </w:t>
                      </w:r>
                      <w:r>
                        <w:rPr>
                          <w:b/>
                          <w:bCs/>
                          <w:w w:val="95"/>
                          <w:sz w:val="28"/>
                          <w:szCs w:val="28"/>
                        </w:rPr>
                        <w:t xml:space="preserve">Play and other activities outside the family </w:t>
                      </w:r>
                      <w:proofErr w:type="spellStart"/>
                      <w:r>
                        <w:rPr>
                          <w:b/>
                          <w:bCs/>
                          <w:w w:val="95"/>
                          <w:sz w:val="28"/>
                          <w:szCs w:val="28"/>
                        </w:rPr>
                        <w:t>hom</w:t>
                      </w:r>
                      <w:proofErr w:type="spellEnd"/>
                    </w:p>
                  </w:txbxContent>
                </v:textbox>
                <w10:wrap anchorx="page" anchory="page"/>
              </v:shape>
            </w:pict>
          </mc:Fallback>
        </mc:AlternateContent>
      </w:r>
      <w:r>
        <w:rPr>
          <w:noProof/>
          <w:sz w:val="20"/>
          <w:szCs w:val="20"/>
        </w:rPr>
        <mc:AlternateContent>
          <mc:Choice Requires="wpg">
            <w:drawing>
              <wp:inline distT="0" distB="0" distL="0" distR="0">
                <wp:extent cx="6667500" cy="4498975"/>
                <wp:effectExtent l="0" t="0" r="19050" b="15875"/>
                <wp:docPr id="13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4498975"/>
                          <a:chOff x="0" y="6"/>
                          <a:chExt cx="10500" cy="7085"/>
                        </a:xfrm>
                      </wpg:grpSpPr>
                      <wps:wsp>
                        <wps:cNvPr id="137" name="Freeform 190"/>
                        <wps:cNvSpPr>
                          <a:spLocks/>
                        </wps:cNvSpPr>
                        <wps:spPr bwMode="auto">
                          <a:xfrm>
                            <a:off x="12" y="312"/>
                            <a:ext cx="10464" cy="20"/>
                          </a:xfrm>
                          <a:custGeom>
                            <a:avLst/>
                            <a:gdLst>
                              <a:gd name="T0" fmla="*/ 0 w 10464"/>
                              <a:gd name="T1" fmla="*/ 0 h 20"/>
                              <a:gd name="T2" fmla="*/ 10464 w 10464"/>
                              <a:gd name="T3" fmla="*/ 0 h 20"/>
                            </a:gdLst>
                            <a:ahLst/>
                            <a:cxnLst>
                              <a:cxn ang="0">
                                <a:pos x="T0" y="T1"/>
                              </a:cxn>
                              <a:cxn ang="0">
                                <a:pos x="T2" y="T3"/>
                              </a:cxn>
                            </a:cxnLst>
                            <a:rect l="0" t="0" r="r" b="b"/>
                            <a:pathLst>
                              <a:path w="10464" h="20">
                                <a:moveTo>
                                  <a:pt x="0" y="0"/>
                                </a:moveTo>
                                <a:lnTo>
                                  <a:pt x="10464" y="0"/>
                                </a:lnTo>
                              </a:path>
                            </a:pathLst>
                          </a:custGeom>
                          <a:noFill/>
                          <a:ln w="762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91"/>
                        <wps:cNvSpPr>
                          <a:spLocks/>
                        </wps:cNvSpPr>
                        <wps:spPr bwMode="auto">
                          <a:xfrm>
                            <a:off x="12" y="10"/>
                            <a:ext cx="10464" cy="296"/>
                          </a:xfrm>
                          <a:custGeom>
                            <a:avLst/>
                            <a:gdLst>
                              <a:gd name="T0" fmla="*/ 0 w 10464"/>
                              <a:gd name="T1" fmla="*/ 295 h 296"/>
                              <a:gd name="T2" fmla="*/ 10464 w 10464"/>
                              <a:gd name="T3" fmla="*/ 295 h 296"/>
                              <a:gd name="T4" fmla="*/ 10464 w 10464"/>
                              <a:gd name="T5" fmla="*/ 0 h 296"/>
                              <a:gd name="T6" fmla="*/ 0 w 10464"/>
                              <a:gd name="T7" fmla="*/ 0 h 296"/>
                              <a:gd name="T8" fmla="*/ 0 w 10464"/>
                              <a:gd name="T9" fmla="*/ 295 h 296"/>
                            </a:gdLst>
                            <a:ahLst/>
                            <a:cxnLst>
                              <a:cxn ang="0">
                                <a:pos x="T0" y="T1"/>
                              </a:cxn>
                              <a:cxn ang="0">
                                <a:pos x="T2" y="T3"/>
                              </a:cxn>
                              <a:cxn ang="0">
                                <a:pos x="T4" y="T5"/>
                              </a:cxn>
                              <a:cxn ang="0">
                                <a:pos x="T6" y="T7"/>
                              </a:cxn>
                              <a:cxn ang="0">
                                <a:pos x="T8" y="T9"/>
                              </a:cxn>
                            </a:cxnLst>
                            <a:rect l="0" t="0" r="r" b="b"/>
                            <a:pathLst>
                              <a:path w="10464" h="296">
                                <a:moveTo>
                                  <a:pt x="0" y="295"/>
                                </a:moveTo>
                                <a:lnTo>
                                  <a:pt x="10464" y="295"/>
                                </a:lnTo>
                                <a:lnTo>
                                  <a:pt x="10464" y="0"/>
                                </a:lnTo>
                                <a:lnTo>
                                  <a:pt x="0" y="0"/>
                                </a:lnTo>
                                <a:lnTo>
                                  <a:pt x="0" y="29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92"/>
                        <wps:cNvSpPr>
                          <a:spLocks/>
                        </wps:cNvSpPr>
                        <wps:spPr bwMode="auto">
                          <a:xfrm>
                            <a:off x="6" y="10"/>
                            <a:ext cx="20" cy="7056"/>
                          </a:xfrm>
                          <a:custGeom>
                            <a:avLst/>
                            <a:gdLst>
                              <a:gd name="T0" fmla="*/ 0 w 20"/>
                              <a:gd name="T1" fmla="*/ 0 h 7056"/>
                              <a:gd name="T2" fmla="*/ 0 w 20"/>
                              <a:gd name="T3" fmla="*/ 7055 h 7056"/>
                            </a:gdLst>
                            <a:ahLst/>
                            <a:cxnLst>
                              <a:cxn ang="0">
                                <a:pos x="T0" y="T1"/>
                              </a:cxn>
                              <a:cxn ang="0">
                                <a:pos x="T2" y="T3"/>
                              </a:cxn>
                            </a:cxnLst>
                            <a:rect l="0" t="0" r="r" b="b"/>
                            <a:pathLst>
                              <a:path w="20" h="7056">
                                <a:moveTo>
                                  <a:pt x="0" y="0"/>
                                </a:moveTo>
                                <a:lnTo>
                                  <a:pt x="0" y="705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93"/>
                        <wps:cNvSpPr>
                          <a:spLocks/>
                        </wps:cNvSpPr>
                        <wps:spPr bwMode="auto">
                          <a:xfrm>
                            <a:off x="10480" y="10"/>
                            <a:ext cx="20" cy="7056"/>
                          </a:xfrm>
                          <a:custGeom>
                            <a:avLst/>
                            <a:gdLst>
                              <a:gd name="T0" fmla="*/ 0 w 20"/>
                              <a:gd name="T1" fmla="*/ 0 h 7056"/>
                              <a:gd name="T2" fmla="*/ 0 w 20"/>
                              <a:gd name="T3" fmla="*/ 7055 h 7056"/>
                            </a:gdLst>
                            <a:ahLst/>
                            <a:cxnLst>
                              <a:cxn ang="0">
                                <a:pos x="T0" y="T1"/>
                              </a:cxn>
                              <a:cxn ang="0">
                                <a:pos x="T2" y="T3"/>
                              </a:cxn>
                            </a:cxnLst>
                            <a:rect l="0" t="0" r="r" b="b"/>
                            <a:pathLst>
                              <a:path w="20" h="7056">
                                <a:moveTo>
                                  <a:pt x="0" y="0"/>
                                </a:moveTo>
                                <a:lnTo>
                                  <a:pt x="0" y="705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94"/>
                        <wps:cNvSpPr>
                          <a:spLocks/>
                        </wps:cNvSpPr>
                        <wps:spPr bwMode="auto">
                          <a:xfrm>
                            <a:off x="0" y="322"/>
                            <a:ext cx="10486" cy="20"/>
                          </a:xfrm>
                          <a:custGeom>
                            <a:avLst/>
                            <a:gdLst>
                              <a:gd name="T0" fmla="*/ 0 w 10486"/>
                              <a:gd name="T1" fmla="*/ 0 h 20"/>
                              <a:gd name="T2" fmla="*/ 10486 w 10486"/>
                              <a:gd name="T3" fmla="*/ 0 h 20"/>
                            </a:gdLst>
                            <a:ahLst/>
                            <a:cxnLst>
                              <a:cxn ang="0">
                                <a:pos x="T0" y="T1"/>
                              </a:cxn>
                              <a:cxn ang="0">
                                <a:pos x="T2" y="T3"/>
                              </a:cxn>
                            </a:cxnLst>
                            <a:rect l="0" t="0" r="r" b="b"/>
                            <a:pathLst>
                              <a:path w="10486" h="20">
                                <a:moveTo>
                                  <a:pt x="0" y="0"/>
                                </a:moveTo>
                                <a:lnTo>
                                  <a:pt x="104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95"/>
                        <wps:cNvSpPr>
                          <a:spLocks/>
                        </wps:cNvSpPr>
                        <wps:spPr bwMode="auto">
                          <a:xfrm>
                            <a:off x="0" y="7071"/>
                            <a:ext cx="10486" cy="20"/>
                          </a:xfrm>
                          <a:custGeom>
                            <a:avLst/>
                            <a:gdLst>
                              <a:gd name="T0" fmla="*/ 0 w 10486"/>
                              <a:gd name="T1" fmla="*/ 0 h 20"/>
                              <a:gd name="T2" fmla="*/ 10486 w 10486"/>
                              <a:gd name="T3" fmla="*/ 0 h 20"/>
                            </a:gdLst>
                            <a:ahLst/>
                            <a:cxnLst>
                              <a:cxn ang="0">
                                <a:pos x="T0" y="T1"/>
                              </a:cxn>
                              <a:cxn ang="0">
                                <a:pos x="T2" y="T3"/>
                              </a:cxn>
                            </a:cxnLst>
                            <a:rect l="0" t="0" r="r" b="b"/>
                            <a:pathLst>
                              <a:path w="10486" h="20">
                                <a:moveTo>
                                  <a:pt x="0" y="0"/>
                                </a:moveTo>
                                <a:lnTo>
                                  <a:pt x="104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Text Box 196"/>
                        <wps:cNvSpPr txBox="1">
                          <a:spLocks noChangeArrowheads="1"/>
                        </wps:cNvSpPr>
                        <wps:spPr bwMode="auto">
                          <a:xfrm>
                            <a:off x="896" y="4444"/>
                            <a:ext cx="6694"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86" w:lineRule="exact"/>
                                <w:rPr>
                                  <w:w w:val="90"/>
                                  <w:sz w:val="28"/>
                                  <w:szCs w:val="28"/>
                                </w:rPr>
                              </w:pPr>
                              <w:proofErr w:type="gramStart"/>
                              <w:r>
                                <w:rPr>
                                  <w:w w:val="90"/>
                                  <w:sz w:val="28"/>
                                  <w:szCs w:val="28"/>
                                </w:rPr>
                                <w:t>Where</w:t>
                              </w:r>
                              <w:r w:rsidR="00325987">
                                <w:rPr>
                                  <w:w w:val="90"/>
                                  <w:sz w:val="28"/>
                                  <w:szCs w:val="28"/>
                                </w:rPr>
                                <w:t xml:space="preserve"> </w:t>
                              </w:r>
                              <w:r>
                                <w:rPr>
                                  <w:spacing w:val="-39"/>
                                  <w:w w:val="90"/>
                                  <w:sz w:val="28"/>
                                  <w:szCs w:val="28"/>
                                </w:rPr>
                                <w:t xml:space="preserve"> </w:t>
                              </w:r>
                              <w:r>
                                <w:rPr>
                                  <w:w w:val="90"/>
                                  <w:sz w:val="28"/>
                                  <w:szCs w:val="28"/>
                                </w:rPr>
                                <w:t>does</w:t>
                              </w:r>
                              <w:proofErr w:type="gramEnd"/>
                              <w:r w:rsidR="00325987">
                                <w:rPr>
                                  <w:w w:val="90"/>
                                  <w:sz w:val="28"/>
                                  <w:szCs w:val="28"/>
                                </w:rPr>
                                <w:t xml:space="preserve"> </w:t>
                              </w:r>
                              <w:r>
                                <w:rPr>
                                  <w:spacing w:val="-38"/>
                                  <w:w w:val="90"/>
                                  <w:sz w:val="28"/>
                                  <w:szCs w:val="28"/>
                                </w:rPr>
                                <w:t xml:space="preserve"> </w:t>
                              </w:r>
                              <w:r>
                                <w:rPr>
                                  <w:w w:val="90"/>
                                  <w:sz w:val="28"/>
                                  <w:szCs w:val="28"/>
                                </w:rPr>
                                <w:t>the</w:t>
                              </w:r>
                              <w:r>
                                <w:rPr>
                                  <w:spacing w:val="-39"/>
                                  <w:w w:val="90"/>
                                  <w:sz w:val="28"/>
                                  <w:szCs w:val="28"/>
                                </w:rPr>
                                <w:t xml:space="preserve"> </w:t>
                              </w:r>
                              <w:r w:rsidR="00325987">
                                <w:rPr>
                                  <w:spacing w:val="-39"/>
                                  <w:w w:val="90"/>
                                  <w:sz w:val="28"/>
                                  <w:szCs w:val="28"/>
                                </w:rPr>
                                <w:t xml:space="preserve"> </w:t>
                              </w:r>
                              <w:r>
                                <w:rPr>
                                  <w:w w:val="90"/>
                                  <w:sz w:val="28"/>
                                  <w:szCs w:val="28"/>
                                </w:rPr>
                                <w:t>young</w:t>
                              </w:r>
                              <w:r>
                                <w:rPr>
                                  <w:spacing w:val="-38"/>
                                  <w:w w:val="90"/>
                                  <w:sz w:val="28"/>
                                  <w:szCs w:val="28"/>
                                </w:rPr>
                                <w:t xml:space="preserve"> </w:t>
                              </w:r>
                              <w:r w:rsidR="00325987">
                                <w:rPr>
                                  <w:spacing w:val="-38"/>
                                  <w:w w:val="90"/>
                                  <w:sz w:val="28"/>
                                  <w:szCs w:val="28"/>
                                </w:rPr>
                                <w:t xml:space="preserve"> </w:t>
                              </w:r>
                              <w:r>
                                <w:rPr>
                                  <w:w w:val="90"/>
                                  <w:sz w:val="28"/>
                                  <w:szCs w:val="28"/>
                                </w:rPr>
                                <w:t>person</w:t>
                              </w:r>
                              <w:r>
                                <w:rPr>
                                  <w:spacing w:val="-39"/>
                                  <w:w w:val="90"/>
                                  <w:sz w:val="28"/>
                                  <w:szCs w:val="28"/>
                                </w:rPr>
                                <w:t xml:space="preserve"> </w:t>
                              </w:r>
                              <w:r w:rsidR="00325987">
                                <w:rPr>
                                  <w:spacing w:val="-39"/>
                                  <w:w w:val="90"/>
                                  <w:sz w:val="28"/>
                                  <w:szCs w:val="28"/>
                                </w:rPr>
                                <w:t xml:space="preserve"> </w:t>
                              </w:r>
                              <w:r>
                                <w:rPr>
                                  <w:w w:val="90"/>
                                  <w:sz w:val="28"/>
                                  <w:szCs w:val="28"/>
                                </w:rPr>
                                <w:t>play/hang</w:t>
                              </w:r>
                              <w:r w:rsidR="00325987">
                                <w:rPr>
                                  <w:w w:val="90"/>
                                  <w:sz w:val="28"/>
                                  <w:szCs w:val="28"/>
                                </w:rPr>
                                <w:t xml:space="preserve"> </w:t>
                              </w:r>
                              <w:r>
                                <w:rPr>
                                  <w:w w:val="90"/>
                                  <w:sz w:val="28"/>
                                  <w:szCs w:val="28"/>
                                </w:rPr>
                                <w:t>out</w:t>
                              </w:r>
                              <w:r>
                                <w:rPr>
                                  <w:spacing w:val="-38"/>
                                  <w:w w:val="90"/>
                                  <w:sz w:val="28"/>
                                  <w:szCs w:val="28"/>
                                </w:rPr>
                                <w:t xml:space="preserve"> </w:t>
                              </w:r>
                              <w:r w:rsidR="00325987">
                                <w:rPr>
                                  <w:spacing w:val="-38"/>
                                  <w:w w:val="90"/>
                                  <w:sz w:val="28"/>
                                  <w:szCs w:val="28"/>
                                </w:rPr>
                                <w:t xml:space="preserve"> </w:t>
                              </w:r>
                              <w:r>
                                <w:rPr>
                                  <w:w w:val="90"/>
                                  <w:sz w:val="28"/>
                                  <w:szCs w:val="28"/>
                                </w:rPr>
                                <w:t>with</w:t>
                              </w:r>
                              <w:r w:rsidR="00325987">
                                <w:rPr>
                                  <w:w w:val="90"/>
                                  <w:sz w:val="28"/>
                                  <w:szCs w:val="28"/>
                                </w:rPr>
                                <w:t xml:space="preserve"> </w:t>
                              </w:r>
                              <w:r>
                                <w:rPr>
                                  <w:spacing w:val="-39"/>
                                  <w:w w:val="90"/>
                                  <w:sz w:val="28"/>
                                  <w:szCs w:val="28"/>
                                </w:rPr>
                                <w:t xml:space="preserve"> </w:t>
                              </w:r>
                              <w:r>
                                <w:rPr>
                                  <w:w w:val="90"/>
                                  <w:sz w:val="28"/>
                                  <w:szCs w:val="28"/>
                                </w:rPr>
                                <w:t>other</w:t>
                              </w:r>
                              <w:r>
                                <w:rPr>
                                  <w:spacing w:val="-38"/>
                                  <w:w w:val="90"/>
                                  <w:sz w:val="28"/>
                                  <w:szCs w:val="28"/>
                                </w:rPr>
                                <w:t xml:space="preserve"> </w:t>
                              </w:r>
                              <w:r>
                                <w:rPr>
                                  <w:w w:val="90"/>
                                  <w:sz w:val="28"/>
                                  <w:szCs w:val="28"/>
                                </w:rPr>
                                <w:t>young</w:t>
                              </w:r>
                            </w:p>
                            <w:p w:rsidR="00324A5F" w:rsidRDefault="00324A5F">
                              <w:pPr>
                                <w:pStyle w:val="BodyText"/>
                                <w:kinsoku w:val="0"/>
                                <w:overflowPunct w:val="0"/>
                                <w:spacing w:before="18" w:line="254" w:lineRule="auto"/>
                                <w:ind w:right="11"/>
                                <w:rPr>
                                  <w:sz w:val="28"/>
                                  <w:szCs w:val="28"/>
                                </w:rPr>
                              </w:pPr>
                              <w:proofErr w:type="gramStart"/>
                              <w:r>
                                <w:rPr>
                                  <w:w w:val="90"/>
                                  <w:sz w:val="28"/>
                                  <w:szCs w:val="28"/>
                                </w:rPr>
                                <w:t>people</w:t>
                              </w:r>
                              <w:proofErr w:type="gramEnd"/>
                              <w:r>
                                <w:rPr>
                                  <w:spacing w:val="4"/>
                                  <w:w w:val="90"/>
                                  <w:sz w:val="28"/>
                                  <w:szCs w:val="28"/>
                                </w:rPr>
                                <w:t xml:space="preserve"> </w:t>
                              </w:r>
                              <w:r>
                                <w:rPr>
                                  <w:w w:val="90"/>
                                  <w:sz w:val="28"/>
                                  <w:szCs w:val="28"/>
                                </w:rPr>
                                <w:t>in</w:t>
                              </w:r>
                              <w:r>
                                <w:rPr>
                                  <w:spacing w:val="-13"/>
                                  <w:w w:val="90"/>
                                  <w:sz w:val="28"/>
                                  <w:szCs w:val="28"/>
                                </w:rPr>
                                <w:t xml:space="preserve"> </w:t>
                              </w:r>
                              <w:r>
                                <w:rPr>
                                  <w:w w:val="90"/>
                                  <w:sz w:val="28"/>
                                  <w:szCs w:val="28"/>
                                </w:rPr>
                                <w:t>the</w:t>
                              </w:r>
                              <w:r>
                                <w:rPr>
                                  <w:spacing w:val="-26"/>
                                  <w:w w:val="90"/>
                                  <w:sz w:val="28"/>
                                  <w:szCs w:val="28"/>
                                </w:rPr>
                                <w:t xml:space="preserve"> </w:t>
                              </w:r>
                              <w:r>
                                <w:rPr>
                                  <w:w w:val="90"/>
                                  <w:sz w:val="28"/>
                                  <w:szCs w:val="28"/>
                                </w:rPr>
                                <w:t>unit?</w:t>
                              </w:r>
                              <w:r>
                                <w:rPr>
                                  <w:spacing w:val="-40"/>
                                  <w:w w:val="90"/>
                                  <w:sz w:val="28"/>
                                  <w:szCs w:val="28"/>
                                </w:rPr>
                                <w:t xml:space="preserve"> </w:t>
                              </w:r>
                              <w:r>
                                <w:rPr>
                                  <w:w w:val="90"/>
                                  <w:sz w:val="28"/>
                                  <w:szCs w:val="28"/>
                                </w:rPr>
                                <w:t>Do</w:t>
                              </w:r>
                              <w:r>
                                <w:rPr>
                                  <w:spacing w:val="-10"/>
                                  <w:w w:val="90"/>
                                  <w:sz w:val="28"/>
                                  <w:szCs w:val="28"/>
                                </w:rPr>
                                <w:t xml:space="preserve"> </w:t>
                              </w:r>
                              <w:r>
                                <w:rPr>
                                  <w:w w:val="90"/>
                                  <w:sz w:val="28"/>
                                  <w:szCs w:val="28"/>
                                </w:rPr>
                                <w:t>staff</w:t>
                              </w:r>
                              <w:r>
                                <w:rPr>
                                  <w:spacing w:val="-9"/>
                                  <w:w w:val="90"/>
                                  <w:sz w:val="28"/>
                                  <w:szCs w:val="28"/>
                                </w:rPr>
                                <w:t xml:space="preserve"> </w:t>
                              </w:r>
                              <w:r>
                                <w:rPr>
                                  <w:w w:val="90"/>
                                  <w:sz w:val="28"/>
                                  <w:szCs w:val="28"/>
                                </w:rPr>
                                <w:t>always</w:t>
                              </w:r>
                              <w:r w:rsidR="00325987">
                                <w:rPr>
                                  <w:w w:val="90"/>
                                  <w:sz w:val="28"/>
                                  <w:szCs w:val="28"/>
                                </w:rPr>
                                <w:t xml:space="preserve"> </w:t>
                              </w:r>
                              <w:r>
                                <w:rPr>
                                  <w:spacing w:val="-43"/>
                                  <w:w w:val="90"/>
                                  <w:sz w:val="28"/>
                                  <w:szCs w:val="28"/>
                                </w:rPr>
                                <w:t xml:space="preserve"> </w:t>
                              </w:r>
                              <w:r w:rsidR="00325987">
                                <w:rPr>
                                  <w:spacing w:val="-43"/>
                                  <w:w w:val="90"/>
                                  <w:sz w:val="28"/>
                                  <w:szCs w:val="28"/>
                                </w:rPr>
                                <w:t xml:space="preserve"> </w:t>
                              </w:r>
                              <w:r>
                                <w:rPr>
                                  <w:w w:val="90"/>
                                  <w:sz w:val="28"/>
                                  <w:szCs w:val="28"/>
                                </w:rPr>
                                <w:t>know</w:t>
                              </w:r>
                              <w:r>
                                <w:rPr>
                                  <w:spacing w:val="-13"/>
                                  <w:w w:val="90"/>
                                  <w:sz w:val="28"/>
                                  <w:szCs w:val="28"/>
                                </w:rPr>
                                <w:t xml:space="preserve"> </w:t>
                              </w:r>
                              <w:r>
                                <w:rPr>
                                  <w:w w:val="90"/>
                                  <w:sz w:val="28"/>
                                  <w:szCs w:val="28"/>
                                </w:rPr>
                                <w:t>the</w:t>
                              </w:r>
                              <w:r>
                                <w:rPr>
                                  <w:spacing w:val="-42"/>
                                  <w:w w:val="90"/>
                                  <w:sz w:val="28"/>
                                  <w:szCs w:val="28"/>
                                </w:rPr>
                                <w:t xml:space="preserve"> </w:t>
                              </w:r>
                              <w:r>
                                <w:rPr>
                                  <w:w w:val="90"/>
                                  <w:sz w:val="28"/>
                                  <w:szCs w:val="28"/>
                                </w:rPr>
                                <w:t>whereabouts</w:t>
                              </w:r>
                              <w:r>
                                <w:rPr>
                                  <w:spacing w:val="-12"/>
                                  <w:w w:val="90"/>
                                  <w:sz w:val="28"/>
                                  <w:szCs w:val="28"/>
                                </w:rPr>
                                <w:t xml:space="preserve"> </w:t>
                              </w:r>
                              <w:r>
                                <w:rPr>
                                  <w:w w:val="90"/>
                                  <w:sz w:val="28"/>
                                  <w:szCs w:val="28"/>
                                </w:rPr>
                                <w:t xml:space="preserve">of </w:t>
                              </w:r>
                              <w:r>
                                <w:rPr>
                                  <w:sz w:val="28"/>
                                  <w:szCs w:val="28"/>
                                </w:rPr>
                                <w:t>children/young</w:t>
                              </w:r>
                              <w:r w:rsidR="00325987">
                                <w:rPr>
                                  <w:sz w:val="28"/>
                                  <w:szCs w:val="28"/>
                                </w:rPr>
                                <w:t xml:space="preserve"> </w:t>
                              </w:r>
                              <w:r>
                                <w:rPr>
                                  <w:sz w:val="28"/>
                                  <w:szCs w:val="28"/>
                                </w:rPr>
                                <w:t>people</w:t>
                              </w:r>
                              <w:r>
                                <w:rPr>
                                  <w:spacing w:val="-8"/>
                                  <w:sz w:val="28"/>
                                  <w:szCs w:val="28"/>
                                </w:rPr>
                                <w:t xml:space="preserve"> </w:t>
                              </w:r>
                              <w:r>
                                <w:rPr>
                                  <w:sz w:val="28"/>
                                  <w:szCs w:val="28"/>
                                </w:rPr>
                                <w:t>in</w:t>
                              </w:r>
                              <w:r>
                                <w:rPr>
                                  <w:spacing w:val="-8"/>
                                  <w:sz w:val="28"/>
                                  <w:szCs w:val="28"/>
                                </w:rPr>
                                <w:t xml:space="preserve"> </w:t>
                              </w:r>
                              <w:r>
                                <w:rPr>
                                  <w:sz w:val="28"/>
                                  <w:szCs w:val="28"/>
                                </w:rPr>
                                <w:t>the</w:t>
                              </w:r>
                              <w:r>
                                <w:rPr>
                                  <w:spacing w:val="-43"/>
                                  <w:sz w:val="28"/>
                                  <w:szCs w:val="28"/>
                                </w:rPr>
                                <w:t xml:space="preserve"> </w:t>
                              </w:r>
                              <w:r>
                                <w:rPr>
                                  <w:sz w:val="28"/>
                                  <w:szCs w:val="28"/>
                                </w:rPr>
                                <w:t>unit?</w:t>
                              </w:r>
                            </w:p>
                            <w:p w:rsidR="00324A5F" w:rsidRDefault="00324A5F">
                              <w:pPr>
                                <w:pStyle w:val="BodyText"/>
                                <w:kinsoku w:val="0"/>
                                <w:overflowPunct w:val="0"/>
                                <w:spacing w:before="5" w:line="249" w:lineRule="auto"/>
                                <w:ind w:right="3551"/>
                                <w:jc w:val="both"/>
                                <w:rPr>
                                  <w:sz w:val="28"/>
                                  <w:szCs w:val="28"/>
                                </w:rPr>
                              </w:pPr>
                              <w:r>
                                <w:rPr>
                                  <w:w w:val="95"/>
                                  <w:sz w:val="28"/>
                                  <w:szCs w:val="28"/>
                                </w:rPr>
                                <w:t>Are</w:t>
                              </w:r>
                              <w:r>
                                <w:rPr>
                                  <w:spacing w:val="-32"/>
                                  <w:w w:val="95"/>
                                  <w:sz w:val="28"/>
                                  <w:szCs w:val="28"/>
                                </w:rPr>
                                <w:t xml:space="preserve"> </w:t>
                              </w:r>
                              <w:r>
                                <w:rPr>
                                  <w:w w:val="95"/>
                                  <w:sz w:val="28"/>
                                  <w:szCs w:val="28"/>
                                </w:rPr>
                                <w:t>they</w:t>
                              </w:r>
                              <w:r>
                                <w:rPr>
                                  <w:spacing w:val="-30"/>
                                  <w:w w:val="95"/>
                                  <w:sz w:val="28"/>
                                  <w:szCs w:val="28"/>
                                </w:rPr>
                                <w:t xml:space="preserve"> </w:t>
                              </w:r>
                              <w:r>
                                <w:rPr>
                                  <w:w w:val="95"/>
                                  <w:sz w:val="28"/>
                                  <w:szCs w:val="28"/>
                                </w:rPr>
                                <w:t>allowed</w:t>
                              </w:r>
                              <w:r>
                                <w:rPr>
                                  <w:spacing w:val="-32"/>
                                  <w:w w:val="95"/>
                                  <w:sz w:val="28"/>
                                  <w:szCs w:val="28"/>
                                </w:rPr>
                                <w:t xml:space="preserve"> </w:t>
                              </w:r>
                              <w:r>
                                <w:rPr>
                                  <w:w w:val="95"/>
                                  <w:sz w:val="28"/>
                                  <w:szCs w:val="28"/>
                                </w:rPr>
                                <w:t>to</w:t>
                              </w:r>
                              <w:r>
                                <w:rPr>
                                  <w:spacing w:val="-31"/>
                                  <w:w w:val="95"/>
                                  <w:sz w:val="28"/>
                                  <w:szCs w:val="28"/>
                                </w:rPr>
                                <w:t xml:space="preserve"> </w:t>
                              </w:r>
                              <w:r>
                                <w:rPr>
                                  <w:w w:val="95"/>
                                  <w:sz w:val="28"/>
                                  <w:szCs w:val="28"/>
                                </w:rPr>
                                <w:t xml:space="preserve">play </w:t>
                              </w:r>
                              <w:r>
                                <w:rPr>
                                  <w:sz w:val="28"/>
                                  <w:szCs w:val="28"/>
                                </w:rPr>
                                <w:t xml:space="preserve">in bedrooms? How do </w:t>
                              </w:r>
                              <w:r>
                                <w:rPr>
                                  <w:w w:val="95"/>
                                  <w:sz w:val="28"/>
                                  <w:szCs w:val="28"/>
                                </w:rPr>
                                <w:t>staff</w:t>
                              </w:r>
                              <w:r>
                                <w:rPr>
                                  <w:spacing w:val="-39"/>
                                  <w:w w:val="95"/>
                                  <w:sz w:val="28"/>
                                  <w:szCs w:val="28"/>
                                </w:rPr>
                                <w:t xml:space="preserve"> </w:t>
                              </w:r>
                              <w:r>
                                <w:rPr>
                                  <w:w w:val="95"/>
                                  <w:sz w:val="28"/>
                                  <w:szCs w:val="28"/>
                                </w:rPr>
                                <w:t>know</w:t>
                              </w:r>
                              <w:r>
                                <w:rPr>
                                  <w:spacing w:val="-38"/>
                                  <w:w w:val="95"/>
                                  <w:sz w:val="28"/>
                                  <w:szCs w:val="28"/>
                                </w:rPr>
                                <w:t xml:space="preserve"> </w:t>
                              </w:r>
                              <w:proofErr w:type="gramStart"/>
                              <w:r>
                                <w:rPr>
                                  <w:spacing w:val="-6"/>
                                  <w:w w:val="95"/>
                                  <w:sz w:val="28"/>
                                  <w:szCs w:val="28"/>
                                </w:rPr>
                                <w:t>what</w:t>
                              </w:r>
                              <w:r>
                                <w:rPr>
                                  <w:spacing w:val="-41"/>
                                  <w:w w:val="95"/>
                                  <w:sz w:val="28"/>
                                  <w:szCs w:val="28"/>
                                </w:rPr>
                                <w:t xml:space="preserve"> </w:t>
                              </w:r>
                              <w:r w:rsidR="00325987">
                                <w:rPr>
                                  <w:spacing w:val="-41"/>
                                  <w:w w:val="95"/>
                                  <w:sz w:val="28"/>
                                  <w:szCs w:val="28"/>
                                </w:rPr>
                                <w:t xml:space="preserve"> </w:t>
                              </w:r>
                              <w:r>
                                <w:rPr>
                                  <w:w w:val="95"/>
                                  <w:sz w:val="28"/>
                                  <w:szCs w:val="28"/>
                                </w:rPr>
                                <w:t>they</w:t>
                              </w:r>
                              <w:proofErr w:type="gramEnd"/>
                              <w:r w:rsidR="00325987">
                                <w:rPr>
                                  <w:w w:val="95"/>
                                  <w:sz w:val="28"/>
                                  <w:szCs w:val="28"/>
                                </w:rPr>
                                <w:t xml:space="preserve"> </w:t>
                              </w:r>
                              <w:r>
                                <w:rPr>
                                  <w:spacing w:val="-49"/>
                                  <w:w w:val="95"/>
                                  <w:sz w:val="28"/>
                                  <w:szCs w:val="28"/>
                                </w:rPr>
                                <w:t xml:space="preserve"> </w:t>
                              </w:r>
                              <w:r>
                                <w:rPr>
                                  <w:w w:val="95"/>
                                  <w:sz w:val="28"/>
                                  <w:szCs w:val="28"/>
                                </w:rPr>
                                <w:t xml:space="preserve">are </w:t>
                              </w:r>
                              <w:r>
                                <w:rPr>
                                  <w:sz w:val="28"/>
                                  <w:szCs w:val="28"/>
                                </w:rPr>
                                <w:t>doing?</w:t>
                              </w:r>
                            </w:p>
                          </w:txbxContent>
                        </wps:txbx>
                        <wps:bodyPr rot="0" vert="horz" wrap="square" lIns="0" tIns="0" rIns="0" bIns="0" anchor="t" anchorCtr="0" upright="1">
                          <a:noAutofit/>
                        </wps:bodyPr>
                      </wps:wsp>
                      <wps:wsp>
                        <wps:cNvPr id="144" name="Text Box 197"/>
                        <wps:cNvSpPr txBox="1">
                          <a:spLocks noChangeArrowheads="1"/>
                        </wps:cNvSpPr>
                        <wps:spPr bwMode="auto">
                          <a:xfrm>
                            <a:off x="115" y="3748"/>
                            <a:ext cx="84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81" w:lineRule="exact"/>
                                <w:rPr>
                                  <w:w w:val="85"/>
                                  <w:sz w:val="28"/>
                                  <w:szCs w:val="28"/>
                                </w:rPr>
                              </w:pPr>
                              <w:r>
                                <w:rPr>
                                  <w:w w:val="85"/>
                                  <w:sz w:val="28"/>
                                  <w:szCs w:val="28"/>
                                </w:rPr>
                                <w:t>Location</w:t>
                              </w:r>
                            </w:p>
                          </w:txbxContent>
                        </wps:txbx>
                        <wps:bodyPr rot="0" vert="horz" wrap="square" lIns="0" tIns="0" rIns="0" bIns="0" anchor="t" anchorCtr="0" upright="1">
                          <a:noAutofit/>
                        </wps:bodyPr>
                      </wps:wsp>
                      <wps:wsp>
                        <wps:cNvPr id="145" name="Text Box 198"/>
                        <wps:cNvSpPr txBox="1">
                          <a:spLocks noChangeArrowheads="1"/>
                        </wps:cNvSpPr>
                        <wps:spPr bwMode="auto">
                          <a:xfrm>
                            <a:off x="115" y="1033"/>
                            <a:ext cx="8255" cy="2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86" w:lineRule="exact"/>
                                <w:rPr>
                                  <w:sz w:val="28"/>
                                  <w:szCs w:val="28"/>
                                </w:rPr>
                              </w:pPr>
                              <w:r>
                                <w:rPr>
                                  <w:sz w:val="28"/>
                                  <w:szCs w:val="28"/>
                                </w:rPr>
                                <w:t>Activities</w:t>
                              </w:r>
                            </w:p>
                            <w:p w:rsidR="00324A5F" w:rsidRDefault="00324A5F">
                              <w:pPr>
                                <w:pStyle w:val="BodyText"/>
                                <w:kinsoku w:val="0"/>
                                <w:overflowPunct w:val="0"/>
                                <w:spacing w:before="10"/>
                                <w:rPr>
                                  <w:sz w:val="25"/>
                                  <w:szCs w:val="25"/>
                                </w:rPr>
                              </w:pPr>
                            </w:p>
                            <w:p w:rsidR="00324A5F" w:rsidRDefault="00324A5F">
                              <w:pPr>
                                <w:pStyle w:val="BodyText"/>
                                <w:kinsoku w:val="0"/>
                                <w:overflowPunct w:val="0"/>
                                <w:spacing w:line="252" w:lineRule="auto"/>
                                <w:ind w:left="720" w:right="20"/>
                                <w:jc w:val="both"/>
                                <w:rPr>
                                  <w:sz w:val="28"/>
                                  <w:szCs w:val="28"/>
                                </w:rPr>
                              </w:pPr>
                              <w:proofErr w:type="gramStart"/>
                              <w:r>
                                <w:rPr>
                                  <w:w w:val="90"/>
                                  <w:sz w:val="28"/>
                                  <w:szCs w:val="28"/>
                                </w:rPr>
                                <w:t>How</w:t>
                              </w:r>
                              <w:r>
                                <w:rPr>
                                  <w:spacing w:val="-23"/>
                                  <w:w w:val="90"/>
                                  <w:sz w:val="28"/>
                                  <w:szCs w:val="28"/>
                                </w:rPr>
                                <w:t xml:space="preserve"> </w:t>
                              </w:r>
                              <w:r w:rsidR="008265CA">
                                <w:rPr>
                                  <w:spacing w:val="-23"/>
                                  <w:w w:val="90"/>
                                  <w:sz w:val="28"/>
                                  <w:szCs w:val="28"/>
                                </w:rPr>
                                <w:t xml:space="preserve"> </w:t>
                              </w:r>
                              <w:r>
                                <w:rPr>
                                  <w:w w:val="90"/>
                                  <w:sz w:val="28"/>
                                  <w:szCs w:val="28"/>
                                </w:rPr>
                                <w:t>does</w:t>
                              </w:r>
                              <w:proofErr w:type="gramEnd"/>
                              <w:r>
                                <w:rPr>
                                  <w:spacing w:val="-21"/>
                                  <w:w w:val="90"/>
                                  <w:sz w:val="28"/>
                                  <w:szCs w:val="28"/>
                                </w:rPr>
                                <w:t xml:space="preserve"> </w:t>
                              </w:r>
                              <w:r w:rsidR="008265CA">
                                <w:rPr>
                                  <w:spacing w:val="-21"/>
                                  <w:w w:val="90"/>
                                  <w:sz w:val="28"/>
                                  <w:szCs w:val="28"/>
                                </w:rPr>
                                <w:t xml:space="preserve"> </w:t>
                              </w:r>
                              <w:r>
                                <w:rPr>
                                  <w:w w:val="90"/>
                                  <w:sz w:val="28"/>
                                  <w:szCs w:val="28"/>
                                </w:rPr>
                                <w:t>the</w:t>
                              </w:r>
                              <w:r>
                                <w:rPr>
                                  <w:spacing w:val="-21"/>
                                  <w:w w:val="90"/>
                                  <w:sz w:val="28"/>
                                  <w:szCs w:val="28"/>
                                </w:rPr>
                                <w:t xml:space="preserve"> </w:t>
                              </w:r>
                              <w:r w:rsidR="008265CA">
                                <w:rPr>
                                  <w:spacing w:val="-21"/>
                                  <w:w w:val="90"/>
                                  <w:sz w:val="28"/>
                                  <w:szCs w:val="28"/>
                                </w:rPr>
                                <w:t xml:space="preserve"> </w:t>
                              </w:r>
                              <w:r>
                                <w:rPr>
                                  <w:w w:val="90"/>
                                  <w:sz w:val="28"/>
                                  <w:szCs w:val="28"/>
                                </w:rPr>
                                <w:t>young</w:t>
                              </w:r>
                              <w:r>
                                <w:rPr>
                                  <w:spacing w:val="-21"/>
                                  <w:w w:val="90"/>
                                  <w:sz w:val="28"/>
                                  <w:szCs w:val="28"/>
                                </w:rPr>
                                <w:t xml:space="preserve"> </w:t>
                              </w:r>
                              <w:r w:rsidR="008265CA">
                                <w:rPr>
                                  <w:spacing w:val="-21"/>
                                  <w:w w:val="90"/>
                                  <w:sz w:val="28"/>
                                  <w:szCs w:val="28"/>
                                </w:rPr>
                                <w:t xml:space="preserve"> </w:t>
                              </w:r>
                              <w:r>
                                <w:rPr>
                                  <w:w w:val="90"/>
                                  <w:sz w:val="28"/>
                                  <w:szCs w:val="28"/>
                                </w:rPr>
                                <w:t>person</w:t>
                              </w:r>
                              <w:r>
                                <w:rPr>
                                  <w:spacing w:val="-21"/>
                                  <w:w w:val="90"/>
                                  <w:sz w:val="28"/>
                                  <w:szCs w:val="28"/>
                                </w:rPr>
                                <w:t xml:space="preserve"> </w:t>
                              </w:r>
                              <w:r>
                                <w:rPr>
                                  <w:w w:val="90"/>
                                  <w:sz w:val="28"/>
                                  <w:szCs w:val="28"/>
                                </w:rPr>
                                <w:t>spend</w:t>
                              </w:r>
                              <w:r>
                                <w:rPr>
                                  <w:spacing w:val="-21"/>
                                  <w:w w:val="90"/>
                                  <w:sz w:val="28"/>
                                  <w:szCs w:val="28"/>
                                </w:rPr>
                                <w:t xml:space="preserve"> </w:t>
                              </w:r>
                              <w:r>
                                <w:rPr>
                                  <w:w w:val="90"/>
                                  <w:sz w:val="28"/>
                                  <w:szCs w:val="28"/>
                                </w:rPr>
                                <w:t>his/her</w:t>
                              </w:r>
                              <w:r>
                                <w:rPr>
                                  <w:spacing w:val="-22"/>
                                  <w:w w:val="90"/>
                                  <w:sz w:val="28"/>
                                  <w:szCs w:val="28"/>
                                </w:rPr>
                                <w:t xml:space="preserve"> </w:t>
                              </w:r>
                              <w:r>
                                <w:rPr>
                                  <w:w w:val="90"/>
                                  <w:sz w:val="28"/>
                                  <w:szCs w:val="28"/>
                                </w:rPr>
                                <w:t>time</w:t>
                              </w:r>
                              <w:r>
                                <w:rPr>
                                  <w:spacing w:val="-21"/>
                                  <w:w w:val="90"/>
                                  <w:sz w:val="28"/>
                                  <w:szCs w:val="28"/>
                                </w:rPr>
                                <w:t xml:space="preserve"> </w:t>
                              </w:r>
                              <w:r>
                                <w:rPr>
                                  <w:w w:val="90"/>
                                  <w:sz w:val="28"/>
                                  <w:szCs w:val="28"/>
                                </w:rPr>
                                <w:t>in</w:t>
                              </w:r>
                              <w:r>
                                <w:rPr>
                                  <w:spacing w:val="-21"/>
                                  <w:w w:val="90"/>
                                  <w:sz w:val="28"/>
                                  <w:szCs w:val="28"/>
                                </w:rPr>
                                <w:t xml:space="preserve"> </w:t>
                              </w:r>
                              <w:r>
                                <w:rPr>
                                  <w:w w:val="90"/>
                                  <w:sz w:val="28"/>
                                  <w:szCs w:val="28"/>
                                </w:rPr>
                                <w:t>the</w:t>
                              </w:r>
                              <w:r>
                                <w:rPr>
                                  <w:spacing w:val="-19"/>
                                  <w:w w:val="90"/>
                                  <w:sz w:val="28"/>
                                  <w:szCs w:val="28"/>
                                </w:rPr>
                                <w:t xml:space="preserve"> </w:t>
                              </w:r>
                              <w:r>
                                <w:rPr>
                                  <w:w w:val="90"/>
                                  <w:sz w:val="28"/>
                                  <w:szCs w:val="28"/>
                                </w:rPr>
                                <w:t>unit?</w:t>
                              </w:r>
                              <w:r>
                                <w:rPr>
                                  <w:spacing w:val="-18"/>
                                  <w:w w:val="90"/>
                                  <w:sz w:val="28"/>
                                  <w:szCs w:val="28"/>
                                </w:rPr>
                                <w:t xml:space="preserve"> </w:t>
                              </w:r>
                              <w:r>
                                <w:rPr>
                                  <w:w w:val="90"/>
                                  <w:sz w:val="28"/>
                                  <w:szCs w:val="28"/>
                                </w:rPr>
                                <w:t>Who</w:t>
                              </w:r>
                              <w:r>
                                <w:rPr>
                                  <w:spacing w:val="-30"/>
                                  <w:w w:val="90"/>
                                  <w:sz w:val="28"/>
                                  <w:szCs w:val="28"/>
                                </w:rPr>
                                <w:t xml:space="preserve"> </w:t>
                              </w:r>
                              <w:r>
                                <w:rPr>
                                  <w:w w:val="90"/>
                                  <w:sz w:val="28"/>
                                  <w:szCs w:val="28"/>
                                </w:rPr>
                                <w:t xml:space="preserve">do </w:t>
                              </w:r>
                              <w:proofErr w:type="gramStart"/>
                              <w:r>
                                <w:rPr>
                                  <w:w w:val="90"/>
                                  <w:sz w:val="28"/>
                                  <w:szCs w:val="28"/>
                                </w:rPr>
                                <w:t>they</w:t>
                              </w:r>
                              <w:r>
                                <w:rPr>
                                  <w:spacing w:val="-45"/>
                                  <w:w w:val="90"/>
                                  <w:sz w:val="28"/>
                                  <w:szCs w:val="28"/>
                                </w:rPr>
                                <w:t xml:space="preserve"> </w:t>
                              </w:r>
                              <w:r w:rsidR="008265CA">
                                <w:rPr>
                                  <w:spacing w:val="-45"/>
                                  <w:w w:val="90"/>
                                  <w:sz w:val="28"/>
                                  <w:szCs w:val="28"/>
                                </w:rPr>
                                <w:t xml:space="preserve"> </w:t>
                              </w:r>
                              <w:r>
                                <w:rPr>
                                  <w:w w:val="90"/>
                                  <w:sz w:val="28"/>
                                  <w:szCs w:val="28"/>
                                </w:rPr>
                                <w:t>tend</w:t>
                              </w:r>
                              <w:proofErr w:type="gramEnd"/>
                              <w:r>
                                <w:rPr>
                                  <w:spacing w:val="-17"/>
                                  <w:w w:val="90"/>
                                  <w:sz w:val="28"/>
                                  <w:szCs w:val="28"/>
                                </w:rPr>
                                <w:t xml:space="preserve"> </w:t>
                              </w:r>
                              <w:r w:rsidR="008265CA">
                                <w:rPr>
                                  <w:spacing w:val="-17"/>
                                  <w:w w:val="90"/>
                                  <w:sz w:val="28"/>
                                  <w:szCs w:val="28"/>
                                </w:rPr>
                                <w:t xml:space="preserve"> </w:t>
                              </w:r>
                              <w:r>
                                <w:rPr>
                                  <w:w w:val="90"/>
                                  <w:sz w:val="28"/>
                                  <w:szCs w:val="28"/>
                                </w:rPr>
                                <w:t>to</w:t>
                              </w:r>
                              <w:r>
                                <w:rPr>
                                  <w:spacing w:val="-17"/>
                                  <w:w w:val="90"/>
                                  <w:sz w:val="28"/>
                                  <w:szCs w:val="28"/>
                                </w:rPr>
                                <w:t xml:space="preserve"> </w:t>
                              </w:r>
                              <w:r>
                                <w:rPr>
                                  <w:w w:val="90"/>
                                  <w:sz w:val="28"/>
                                  <w:szCs w:val="28"/>
                                </w:rPr>
                                <w:t>associate</w:t>
                              </w:r>
                              <w:r>
                                <w:rPr>
                                  <w:spacing w:val="-42"/>
                                  <w:w w:val="90"/>
                                  <w:sz w:val="28"/>
                                  <w:szCs w:val="28"/>
                                </w:rPr>
                                <w:t xml:space="preserve"> </w:t>
                              </w:r>
                              <w:r>
                                <w:rPr>
                                  <w:w w:val="90"/>
                                  <w:sz w:val="28"/>
                                  <w:szCs w:val="28"/>
                                </w:rPr>
                                <w:t>most</w:t>
                              </w:r>
                              <w:r>
                                <w:rPr>
                                  <w:spacing w:val="-43"/>
                                  <w:w w:val="90"/>
                                  <w:sz w:val="28"/>
                                  <w:szCs w:val="28"/>
                                </w:rPr>
                                <w:t xml:space="preserve"> </w:t>
                              </w:r>
                              <w:r w:rsidR="008265CA">
                                <w:rPr>
                                  <w:spacing w:val="-43"/>
                                  <w:w w:val="90"/>
                                  <w:sz w:val="28"/>
                                  <w:szCs w:val="28"/>
                                </w:rPr>
                                <w:t xml:space="preserve"> </w:t>
                              </w:r>
                              <w:r>
                                <w:rPr>
                                  <w:w w:val="90"/>
                                  <w:sz w:val="28"/>
                                  <w:szCs w:val="28"/>
                                </w:rPr>
                                <w:t>with</w:t>
                              </w:r>
                              <w:r>
                                <w:rPr>
                                  <w:spacing w:val="-42"/>
                                  <w:w w:val="90"/>
                                  <w:sz w:val="28"/>
                                  <w:szCs w:val="28"/>
                                </w:rPr>
                                <w:t xml:space="preserve"> </w:t>
                              </w:r>
                              <w:r>
                                <w:rPr>
                                  <w:w w:val="90"/>
                                  <w:sz w:val="28"/>
                                  <w:szCs w:val="28"/>
                                </w:rPr>
                                <w:t>and</w:t>
                              </w:r>
                              <w:r w:rsidR="008265CA">
                                <w:rPr>
                                  <w:w w:val="90"/>
                                  <w:sz w:val="28"/>
                                  <w:szCs w:val="28"/>
                                </w:rPr>
                                <w:t xml:space="preserve"> </w:t>
                              </w:r>
                              <w:r>
                                <w:rPr>
                                  <w:spacing w:val="-44"/>
                                  <w:w w:val="90"/>
                                  <w:sz w:val="28"/>
                                  <w:szCs w:val="28"/>
                                </w:rPr>
                                <w:t xml:space="preserve"> </w:t>
                              </w:r>
                              <w:r>
                                <w:rPr>
                                  <w:w w:val="90"/>
                                  <w:sz w:val="28"/>
                                  <w:szCs w:val="28"/>
                                </w:rPr>
                                <w:t>is</w:t>
                              </w:r>
                              <w:r w:rsidR="008265CA">
                                <w:rPr>
                                  <w:w w:val="90"/>
                                  <w:sz w:val="28"/>
                                  <w:szCs w:val="28"/>
                                </w:rPr>
                                <w:t xml:space="preserve"> </w:t>
                              </w:r>
                              <w:r>
                                <w:rPr>
                                  <w:spacing w:val="-43"/>
                                  <w:w w:val="90"/>
                                  <w:sz w:val="28"/>
                                  <w:szCs w:val="28"/>
                                </w:rPr>
                                <w:t xml:space="preserve"> </w:t>
                              </w:r>
                              <w:r>
                                <w:rPr>
                                  <w:w w:val="90"/>
                                  <w:sz w:val="28"/>
                                  <w:szCs w:val="28"/>
                                </w:rPr>
                                <w:t>this</w:t>
                              </w:r>
                              <w:r w:rsidR="008265CA">
                                <w:rPr>
                                  <w:w w:val="90"/>
                                  <w:sz w:val="28"/>
                                  <w:szCs w:val="28"/>
                                </w:rPr>
                                <w:t xml:space="preserve"> </w:t>
                              </w:r>
                              <w:r>
                                <w:rPr>
                                  <w:spacing w:val="-32"/>
                                  <w:w w:val="90"/>
                                  <w:sz w:val="28"/>
                                  <w:szCs w:val="28"/>
                                </w:rPr>
                                <w:t xml:space="preserve"> </w:t>
                              </w:r>
                              <w:r>
                                <w:rPr>
                                  <w:w w:val="90"/>
                                  <w:sz w:val="28"/>
                                  <w:szCs w:val="28"/>
                                </w:rPr>
                                <w:t>appropriate?</w:t>
                              </w:r>
                              <w:r>
                                <w:rPr>
                                  <w:spacing w:val="-42"/>
                                  <w:w w:val="90"/>
                                  <w:sz w:val="28"/>
                                  <w:szCs w:val="28"/>
                                </w:rPr>
                                <w:t xml:space="preserve"> </w:t>
                              </w:r>
                              <w:r w:rsidR="008265CA">
                                <w:rPr>
                                  <w:spacing w:val="-42"/>
                                  <w:w w:val="90"/>
                                  <w:sz w:val="28"/>
                                  <w:szCs w:val="28"/>
                                </w:rPr>
                                <w:t xml:space="preserve">  </w:t>
                              </w:r>
                              <w:proofErr w:type="gramStart"/>
                              <w:r>
                                <w:rPr>
                                  <w:w w:val="90"/>
                                  <w:sz w:val="28"/>
                                  <w:szCs w:val="28"/>
                                </w:rPr>
                                <w:t>Is</w:t>
                              </w:r>
                              <w:r>
                                <w:rPr>
                                  <w:spacing w:val="-45"/>
                                  <w:w w:val="90"/>
                                  <w:sz w:val="28"/>
                                  <w:szCs w:val="28"/>
                                </w:rPr>
                                <w:t xml:space="preserve"> </w:t>
                              </w:r>
                              <w:r w:rsidR="008265CA">
                                <w:rPr>
                                  <w:spacing w:val="-45"/>
                                  <w:w w:val="90"/>
                                  <w:sz w:val="28"/>
                                  <w:szCs w:val="28"/>
                                </w:rPr>
                                <w:t xml:space="preserve"> </w:t>
                              </w:r>
                              <w:r>
                                <w:rPr>
                                  <w:w w:val="90"/>
                                  <w:sz w:val="28"/>
                                  <w:szCs w:val="28"/>
                                </w:rPr>
                                <w:t>there</w:t>
                              </w:r>
                              <w:proofErr w:type="gramEnd"/>
                              <w:r>
                                <w:rPr>
                                  <w:spacing w:val="-44"/>
                                  <w:w w:val="90"/>
                                  <w:sz w:val="28"/>
                                  <w:szCs w:val="28"/>
                                </w:rPr>
                                <w:t xml:space="preserve"> </w:t>
                              </w:r>
                              <w:r>
                                <w:rPr>
                                  <w:w w:val="90"/>
                                  <w:sz w:val="28"/>
                                  <w:szCs w:val="28"/>
                                </w:rPr>
                                <w:t>a</w:t>
                              </w:r>
                              <w:r>
                                <w:rPr>
                                  <w:spacing w:val="-17"/>
                                  <w:w w:val="90"/>
                                  <w:sz w:val="28"/>
                                  <w:szCs w:val="28"/>
                                </w:rPr>
                                <w:t xml:space="preserve"> </w:t>
                              </w:r>
                              <w:r>
                                <w:rPr>
                                  <w:w w:val="90"/>
                                  <w:sz w:val="28"/>
                                  <w:szCs w:val="28"/>
                                </w:rPr>
                                <w:t xml:space="preserve">lot </w:t>
                              </w:r>
                              <w:r>
                                <w:rPr>
                                  <w:sz w:val="28"/>
                                  <w:szCs w:val="28"/>
                                </w:rPr>
                                <w:t>of</w:t>
                              </w:r>
                              <w:r>
                                <w:rPr>
                                  <w:spacing w:val="-56"/>
                                  <w:sz w:val="28"/>
                                  <w:szCs w:val="28"/>
                                </w:rPr>
                                <w:t xml:space="preserve"> </w:t>
                              </w:r>
                              <w:r>
                                <w:rPr>
                                  <w:sz w:val="28"/>
                                  <w:szCs w:val="28"/>
                                </w:rPr>
                                <w:t>physical</w:t>
                              </w:r>
                              <w:r>
                                <w:rPr>
                                  <w:spacing w:val="-47"/>
                                  <w:sz w:val="28"/>
                                  <w:szCs w:val="28"/>
                                </w:rPr>
                                <w:t xml:space="preserve"> </w:t>
                              </w:r>
                              <w:r w:rsidR="00325987">
                                <w:rPr>
                                  <w:spacing w:val="-47"/>
                                  <w:sz w:val="28"/>
                                  <w:szCs w:val="28"/>
                                </w:rPr>
                                <w:t xml:space="preserve"> </w:t>
                              </w:r>
                              <w:r>
                                <w:rPr>
                                  <w:sz w:val="28"/>
                                  <w:szCs w:val="28"/>
                                </w:rPr>
                                <w:t>contact</w:t>
                              </w:r>
                              <w:r>
                                <w:rPr>
                                  <w:spacing w:val="-46"/>
                                  <w:sz w:val="28"/>
                                  <w:szCs w:val="28"/>
                                </w:rPr>
                                <w:t xml:space="preserve"> </w:t>
                              </w:r>
                              <w:r w:rsidR="00325987">
                                <w:rPr>
                                  <w:spacing w:val="-46"/>
                                  <w:sz w:val="28"/>
                                  <w:szCs w:val="28"/>
                                </w:rPr>
                                <w:t xml:space="preserve"> </w:t>
                              </w:r>
                              <w:r>
                                <w:rPr>
                                  <w:sz w:val="28"/>
                                  <w:szCs w:val="28"/>
                                </w:rPr>
                                <w:t>during</w:t>
                              </w:r>
                              <w:r w:rsidR="00325987">
                                <w:rPr>
                                  <w:sz w:val="28"/>
                                  <w:szCs w:val="28"/>
                                </w:rPr>
                                <w:t xml:space="preserve"> </w:t>
                              </w:r>
                              <w:r>
                                <w:rPr>
                                  <w:sz w:val="28"/>
                                  <w:szCs w:val="28"/>
                                </w:rPr>
                                <w:t>play?</w:t>
                              </w:r>
                              <w:r>
                                <w:rPr>
                                  <w:spacing w:val="-35"/>
                                  <w:sz w:val="28"/>
                                  <w:szCs w:val="28"/>
                                </w:rPr>
                                <w:t xml:space="preserve"> </w:t>
                              </w:r>
                              <w:r w:rsidR="00325987">
                                <w:rPr>
                                  <w:spacing w:val="-35"/>
                                  <w:sz w:val="28"/>
                                  <w:szCs w:val="28"/>
                                </w:rPr>
                                <w:t xml:space="preserve"> </w:t>
                              </w:r>
                              <w:proofErr w:type="gramStart"/>
                              <w:r>
                                <w:rPr>
                                  <w:sz w:val="28"/>
                                  <w:szCs w:val="28"/>
                                </w:rPr>
                                <w:t>Do</w:t>
                              </w:r>
                              <w:r>
                                <w:rPr>
                                  <w:spacing w:val="-55"/>
                                  <w:sz w:val="28"/>
                                  <w:szCs w:val="28"/>
                                </w:rPr>
                                <w:t xml:space="preserve"> </w:t>
                              </w:r>
                              <w:r w:rsidR="00325987">
                                <w:rPr>
                                  <w:spacing w:val="-55"/>
                                  <w:sz w:val="28"/>
                                  <w:szCs w:val="28"/>
                                </w:rPr>
                                <w:t xml:space="preserve"> </w:t>
                              </w:r>
                              <w:r>
                                <w:rPr>
                                  <w:sz w:val="28"/>
                                  <w:szCs w:val="28"/>
                                </w:rPr>
                                <w:t>friends</w:t>
                              </w:r>
                              <w:proofErr w:type="gramEnd"/>
                              <w:r w:rsidR="00325987">
                                <w:rPr>
                                  <w:sz w:val="28"/>
                                  <w:szCs w:val="28"/>
                                </w:rPr>
                                <w:t xml:space="preserve"> </w:t>
                              </w:r>
                              <w:r>
                                <w:rPr>
                                  <w:spacing w:val="-55"/>
                                  <w:sz w:val="28"/>
                                  <w:szCs w:val="28"/>
                                </w:rPr>
                                <w:t xml:space="preserve"> </w:t>
                              </w:r>
                              <w:r>
                                <w:rPr>
                                  <w:sz w:val="28"/>
                                  <w:szCs w:val="28"/>
                                </w:rPr>
                                <w:t>come</w:t>
                              </w:r>
                              <w:r>
                                <w:rPr>
                                  <w:spacing w:val="-55"/>
                                  <w:sz w:val="28"/>
                                  <w:szCs w:val="28"/>
                                </w:rPr>
                                <w:t xml:space="preserve"> </w:t>
                              </w:r>
                              <w:r w:rsidR="00325987">
                                <w:rPr>
                                  <w:spacing w:val="-55"/>
                                  <w:sz w:val="28"/>
                                  <w:szCs w:val="28"/>
                                </w:rPr>
                                <w:t xml:space="preserve"> </w:t>
                              </w:r>
                              <w:r>
                                <w:rPr>
                                  <w:sz w:val="28"/>
                                  <w:szCs w:val="28"/>
                                </w:rPr>
                                <w:t>in</w:t>
                              </w:r>
                              <w:r>
                                <w:rPr>
                                  <w:spacing w:val="-56"/>
                                  <w:sz w:val="28"/>
                                  <w:szCs w:val="28"/>
                                </w:rPr>
                                <w:t xml:space="preserve"> </w:t>
                              </w:r>
                              <w:r>
                                <w:rPr>
                                  <w:sz w:val="28"/>
                                  <w:szCs w:val="28"/>
                                </w:rPr>
                                <w:t>to</w:t>
                              </w:r>
                              <w:r w:rsidR="00325987">
                                <w:rPr>
                                  <w:sz w:val="28"/>
                                  <w:szCs w:val="28"/>
                                </w:rPr>
                                <w:t xml:space="preserve"> </w:t>
                              </w:r>
                              <w:r>
                                <w:rPr>
                                  <w:spacing w:val="-54"/>
                                  <w:sz w:val="28"/>
                                  <w:szCs w:val="28"/>
                                </w:rPr>
                                <w:t xml:space="preserve"> </w:t>
                              </w:r>
                              <w:r>
                                <w:rPr>
                                  <w:sz w:val="28"/>
                                  <w:szCs w:val="28"/>
                                </w:rPr>
                                <w:t>the</w:t>
                              </w:r>
                              <w:r>
                                <w:rPr>
                                  <w:spacing w:val="-54"/>
                                  <w:sz w:val="28"/>
                                  <w:szCs w:val="28"/>
                                </w:rPr>
                                <w:t xml:space="preserve"> </w:t>
                              </w:r>
                              <w:r w:rsidR="00325987">
                                <w:rPr>
                                  <w:spacing w:val="-54"/>
                                  <w:sz w:val="28"/>
                                  <w:szCs w:val="28"/>
                                </w:rPr>
                                <w:t xml:space="preserve">   </w:t>
                              </w:r>
                              <w:r>
                                <w:rPr>
                                  <w:sz w:val="28"/>
                                  <w:szCs w:val="28"/>
                                </w:rPr>
                                <w:t>unit?</w:t>
                              </w:r>
                            </w:p>
                            <w:p w:rsidR="00324A5F" w:rsidRDefault="00324A5F">
                              <w:pPr>
                                <w:pStyle w:val="BodyText"/>
                                <w:kinsoku w:val="0"/>
                                <w:overflowPunct w:val="0"/>
                                <w:spacing w:line="299" w:lineRule="exact"/>
                                <w:ind w:left="720"/>
                                <w:jc w:val="both"/>
                                <w:rPr>
                                  <w:sz w:val="28"/>
                                  <w:szCs w:val="28"/>
                                </w:rPr>
                              </w:pPr>
                              <w:r>
                                <w:rPr>
                                  <w:sz w:val="28"/>
                                  <w:szCs w:val="28"/>
                                </w:rPr>
                                <w:t>How is it negotiated for friends to be in the unit?</w:t>
                              </w:r>
                            </w:p>
                            <w:p w:rsidR="00324A5F" w:rsidRDefault="00324A5F">
                              <w:pPr>
                                <w:pStyle w:val="BodyText"/>
                                <w:kinsoku w:val="0"/>
                                <w:overflowPunct w:val="0"/>
                                <w:spacing w:line="329" w:lineRule="exact"/>
                                <w:ind w:left="720"/>
                                <w:jc w:val="both"/>
                                <w:rPr>
                                  <w:w w:val="95"/>
                                  <w:sz w:val="28"/>
                                  <w:szCs w:val="28"/>
                                </w:rPr>
                              </w:pPr>
                              <w:r>
                                <w:rPr>
                                  <w:w w:val="95"/>
                                  <w:sz w:val="28"/>
                                  <w:szCs w:val="28"/>
                                </w:rPr>
                                <w:t>What</w:t>
                              </w:r>
                              <w:r>
                                <w:rPr>
                                  <w:spacing w:val="-17"/>
                                  <w:w w:val="95"/>
                                  <w:sz w:val="28"/>
                                  <w:szCs w:val="28"/>
                                </w:rPr>
                                <w:t xml:space="preserve"> </w:t>
                              </w:r>
                              <w:r>
                                <w:rPr>
                                  <w:w w:val="95"/>
                                  <w:sz w:val="28"/>
                                  <w:szCs w:val="28"/>
                                </w:rPr>
                                <w:t>are</w:t>
                              </w:r>
                              <w:r>
                                <w:rPr>
                                  <w:spacing w:val="-17"/>
                                  <w:w w:val="95"/>
                                  <w:sz w:val="28"/>
                                  <w:szCs w:val="28"/>
                                </w:rPr>
                                <w:t xml:space="preserve"> </w:t>
                              </w:r>
                              <w:r>
                                <w:rPr>
                                  <w:w w:val="95"/>
                                  <w:sz w:val="28"/>
                                  <w:szCs w:val="28"/>
                                </w:rPr>
                                <w:t>the</w:t>
                              </w:r>
                              <w:r>
                                <w:rPr>
                                  <w:spacing w:val="-17"/>
                                  <w:w w:val="95"/>
                                  <w:sz w:val="28"/>
                                  <w:szCs w:val="28"/>
                                </w:rPr>
                                <w:t xml:space="preserve"> </w:t>
                              </w:r>
                              <w:r>
                                <w:rPr>
                                  <w:w w:val="95"/>
                                  <w:sz w:val="28"/>
                                  <w:szCs w:val="28"/>
                                </w:rPr>
                                <w:t>current</w:t>
                              </w:r>
                              <w:r>
                                <w:rPr>
                                  <w:spacing w:val="-18"/>
                                  <w:w w:val="95"/>
                                  <w:sz w:val="28"/>
                                  <w:szCs w:val="28"/>
                                </w:rPr>
                                <w:t xml:space="preserve"> </w:t>
                              </w:r>
                              <w:r>
                                <w:rPr>
                                  <w:w w:val="95"/>
                                  <w:sz w:val="28"/>
                                  <w:szCs w:val="28"/>
                                </w:rPr>
                                <w:t>levels</w:t>
                              </w:r>
                              <w:r>
                                <w:rPr>
                                  <w:spacing w:val="-17"/>
                                  <w:w w:val="95"/>
                                  <w:sz w:val="28"/>
                                  <w:szCs w:val="28"/>
                                </w:rPr>
                                <w:t xml:space="preserve"> </w:t>
                              </w:r>
                              <w:r>
                                <w:rPr>
                                  <w:w w:val="95"/>
                                  <w:sz w:val="28"/>
                                  <w:szCs w:val="28"/>
                                </w:rPr>
                                <w:t>of</w:t>
                              </w:r>
                              <w:r>
                                <w:rPr>
                                  <w:spacing w:val="-17"/>
                                  <w:w w:val="95"/>
                                  <w:sz w:val="28"/>
                                  <w:szCs w:val="28"/>
                                </w:rPr>
                                <w:t xml:space="preserve"> </w:t>
                              </w:r>
                              <w:r>
                                <w:rPr>
                                  <w:w w:val="95"/>
                                  <w:sz w:val="28"/>
                                  <w:szCs w:val="28"/>
                                </w:rPr>
                                <w:t>supervision</w:t>
                              </w:r>
                              <w:r>
                                <w:rPr>
                                  <w:spacing w:val="-18"/>
                                  <w:w w:val="95"/>
                                  <w:sz w:val="28"/>
                                  <w:szCs w:val="28"/>
                                </w:rPr>
                                <w:t xml:space="preserve"> </w:t>
                              </w:r>
                              <w:r>
                                <w:rPr>
                                  <w:w w:val="95"/>
                                  <w:sz w:val="28"/>
                                  <w:szCs w:val="28"/>
                                </w:rPr>
                                <w:t>and</w:t>
                              </w:r>
                              <w:r>
                                <w:rPr>
                                  <w:spacing w:val="-18"/>
                                  <w:w w:val="95"/>
                                  <w:sz w:val="28"/>
                                  <w:szCs w:val="28"/>
                                </w:rPr>
                                <w:t xml:space="preserve"> </w:t>
                              </w:r>
                              <w:r>
                                <w:rPr>
                                  <w:spacing w:val="-3"/>
                                  <w:w w:val="95"/>
                                  <w:sz w:val="28"/>
                                  <w:szCs w:val="28"/>
                                </w:rPr>
                                <w:t>is</w:t>
                              </w:r>
                              <w:r>
                                <w:rPr>
                                  <w:spacing w:val="-15"/>
                                  <w:w w:val="95"/>
                                  <w:sz w:val="28"/>
                                  <w:szCs w:val="28"/>
                                </w:rPr>
                                <w:t xml:space="preserve"> </w:t>
                              </w:r>
                              <w:r>
                                <w:rPr>
                                  <w:w w:val="95"/>
                                  <w:sz w:val="28"/>
                                  <w:szCs w:val="28"/>
                                </w:rPr>
                                <w:t>this</w:t>
                              </w:r>
                              <w:r>
                                <w:rPr>
                                  <w:spacing w:val="-17"/>
                                  <w:w w:val="95"/>
                                  <w:sz w:val="28"/>
                                  <w:szCs w:val="28"/>
                                </w:rPr>
                                <w:t xml:space="preserve"> </w:t>
                              </w:r>
                              <w:r>
                                <w:rPr>
                                  <w:w w:val="95"/>
                                  <w:sz w:val="28"/>
                                  <w:szCs w:val="28"/>
                                </w:rPr>
                                <w:t>adequate?</w:t>
                              </w:r>
                            </w:p>
                          </w:txbxContent>
                        </wps:txbx>
                        <wps:bodyPr rot="0" vert="horz" wrap="square" lIns="0" tIns="0" rIns="0" bIns="0" anchor="t" anchorCtr="0" upright="1">
                          <a:noAutofit/>
                        </wps:bodyPr>
                      </wps:wsp>
                      <wps:wsp>
                        <wps:cNvPr id="146" name="Text Box 199"/>
                        <wps:cNvSpPr txBox="1">
                          <a:spLocks noChangeArrowheads="1"/>
                        </wps:cNvSpPr>
                        <wps:spPr bwMode="auto">
                          <a:xfrm>
                            <a:off x="7" y="6"/>
                            <a:ext cx="10474" cy="317"/>
                          </a:xfrm>
                          <a:prstGeom prst="rect">
                            <a:avLst/>
                          </a:prstGeom>
                          <a:solidFill>
                            <a:srgbClr val="C0C0C0"/>
                          </a:solidFill>
                          <a:ln w="7365">
                            <a:solidFill>
                              <a:srgbClr val="000000"/>
                            </a:solidFill>
                            <a:miter lim="800000"/>
                            <a:headEnd/>
                            <a:tailEnd/>
                          </a:ln>
                        </wps:spPr>
                        <wps:txbx>
                          <w:txbxContent>
                            <w:p w:rsidR="00324A5F" w:rsidRDefault="00324A5F">
                              <w:pPr>
                                <w:pStyle w:val="BodyText"/>
                                <w:kinsoku w:val="0"/>
                                <w:overflowPunct w:val="0"/>
                                <w:spacing w:before="53" w:line="252" w:lineRule="exact"/>
                                <w:ind w:left="88"/>
                                <w:rPr>
                                  <w:b/>
                                  <w:bCs/>
                                  <w:sz w:val="28"/>
                                  <w:szCs w:val="28"/>
                                </w:rPr>
                              </w:pPr>
                              <w:r>
                                <w:rPr>
                                  <w:rFonts w:ascii="Arial" w:hAnsi="Arial" w:cs="Arial"/>
                                  <w:b/>
                                  <w:bCs/>
                                </w:rPr>
                                <w:t xml:space="preserve">6. </w:t>
                              </w:r>
                              <w:r>
                                <w:rPr>
                                  <w:b/>
                                  <w:bCs/>
                                  <w:sz w:val="28"/>
                                  <w:szCs w:val="28"/>
                                </w:rPr>
                                <w:t>Play and other activities in the unit</w:t>
                              </w:r>
                            </w:p>
                          </w:txbxContent>
                        </wps:txbx>
                        <wps:bodyPr rot="0" vert="horz" wrap="square" lIns="0" tIns="0" rIns="0" bIns="0" anchor="t" anchorCtr="0" upright="1">
                          <a:noAutofit/>
                        </wps:bodyPr>
                      </wps:wsp>
                    </wpg:wgp>
                  </a:graphicData>
                </a:graphic>
              </wp:inline>
            </w:drawing>
          </mc:Choice>
          <mc:Fallback>
            <w:pict>
              <v:group id="Group 189" o:spid="_x0000_s1155" style="width:525pt;height:354.25pt;mso-position-horizontal-relative:char;mso-position-vertical-relative:line" coordorigin=",6" coordsize="10500,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">
                <v:shape id="Freeform 190" o:spid="_x0000_s1156" style="position:absolute;left:12;top:312;width:10464;height:20;visibility:visible;mso-wrap-style:square;v-text-anchor:top" coordsize="10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" path="m,l10464,e" filled="f" strokecolor="silver" strokeweight=".6pt">
                  <v:path arrowok="t" o:connecttype="custom" o:connectlocs="0,0;10464,0" o:connectangles="0,0"/>
                </v:shape>
                <v:shape id="Freeform 191" o:spid="_x0000_s1157" style="position:absolute;left:12;top:10;width:10464;height:296;visibility:visible;mso-wrap-style:square;v-text-anchor:top" coordsize="1046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" path="m,295r10464,l10464,,,,,295xe" fillcolor="silver" stroked="f">
                  <v:path arrowok="t" o:connecttype="custom" o:connectlocs="0,295;10464,295;10464,0;0,0;0,295" o:connectangles="0,0,0,0,0"/>
                </v:shape>
                <v:shape id="Freeform 192" o:spid="_x0000_s1158" style="position:absolute;left:6;top:10;width:20;height:7056;visibility:visible;mso-wrap-style:square;v-text-anchor:top" coordsize="20,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" path="m,l,7055e" filled="f" strokeweight=".20458mm">
                  <v:path arrowok="t" o:connecttype="custom" o:connectlocs="0,0;0,7055" o:connectangles="0,0"/>
                </v:shape>
                <v:shape id="Freeform 193" o:spid="_x0000_s1159" style="position:absolute;left:10480;top:10;width:20;height:7056;visibility:visible;mso-wrap-style:square;v-text-anchor:top" coordsize="20,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" path="m,l,7055e" filled="f" strokeweight=".20458mm">
                  <v:path arrowok="t" o:connecttype="custom" o:connectlocs="0,0;0,7055" o:connectangles="0,0"/>
                </v:shape>
                <v:shape id="Freeform 194" o:spid="_x0000_s1160" style="position:absolute;top:322;width:10486;height:20;visibility:visible;mso-wrap-style:square;v-text-anchor:top" coordsize="104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" path="m,l10486,e" filled="f" strokeweight=".20458mm">
                  <v:path arrowok="t" o:connecttype="custom" o:connectlocs="0,0;10486,0" o:connectangles="0,0"/>
                </v:shape>
                <v:shape id="Freeform 195" o:spid="_x0000_s1161" style="position:absolute;top:7071;width:10486;height:20;visibility:visible;mso-wrap-style:square;v-text-anchor:top" coordsize="104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" path="m,l10486,e" filled="f" strokeweight=".20458mm">
                  <v:path arrowok="t" o:connecttype="custom" o:connectlocs="0,0;10486,0" o:connectangles="0,0"/>
                </v:shape>
                <v:shape id="Text Box 196" o:spid="_x0000_s1162" type="#_x0000_t202" style="position:absolute;left:896;top:4444;width:6694;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324A5F" w:rsidRDefault="00324A5F">
                        <w:pPr>
                          <w:pStyle w:val="BodyText"/>
                          <w:kinsoku w:val="0"/>
                          <w:overflowPunct w:val="0"/>
                          <w:spacing w:line="286" w:lineRule="exact"/>
                          <w:rPr>
                            <w:w w:val="90"/>
                            <w:sz w:val="28"/>
                            <w:szCs w:val="28"/>
                          </w:rPr>
                        </w:pPr>
                        <w:proofErr w:type="gramStart"/>
                        <w:r>
                          <w:rPr>
                            <w:w w:val="90"/>
                            <w:sz w:val="28"/>
                            <w:szCs w:val="28"/>
                          </w:rPr>
                          <w:t>Where</w:t>
                        </w:r>
                        <w:r w:rsidR="00325987">
                          <w:rPr>
                            <w:w w:val="90"/>
                            <w:sz w:val="28"/>
                            <w:szCs w:val="28"/>
                          </w:rPr>
                          <w:t xml:space="preserve"> </w:t>
                        </w:r>
                        <w:r>
                          <w:rPr>
                            <w:spacing w:val="-39"/>
                            <w:w w:val="90"/>
                            <w:sz w:val="28"/>
                            <w:szCs w:val="28"/>
                          </w:rPr>
                          <w:t xml:space="preserve"> </w:t>
                        </w:r>
                        <w:r>
                          <w:rPr>
                            <w:w w:val="90"/>
                            <w:sz w:val="28"/>
                            <w:szCs w:val="28"/>
                          </w:rPr>
                          <w:t>does</w:t>
                        </w:r>
                        <w:proofErr w:type="gramEnd"/>
                        <w:r w:rsidR="00325987">
                          <w:rPr>
                            <w:w w:val="90"/>
                            <w:sz w:val="28"/>
                            <w:szCs w:val="28"/>
                          </w:rPr>
                          <w:t xml:space="preserve"> </w:t>
                        </w:r>
                        <w:r>
                          <w:rPr>
                            <w:spacing w:val="-38"/>
                            <w:w w:val="90"/>
                            <w:sz w:val="28"/>
                            <w:szCs w:val="28"/>
                          </w:rPr>
                          <w:t xml:space="preserve"> </w:t>
                        </w:r>
                        <w:r>
                          <w:rPr>
                            <w:w w:val="90"/>
                            <w:sz w:val="28"/>
                            <w:szCs w:val="28"/>
                          </w:rPr>
                          <w:t>the</w:t>
                        </w:r>
                        <w:r>
                          <w:rPr>
                            <w:spacing w:val="-39"/>
                            <w:w w:val="90"/>
                            <w:sz w:val="28"/>
                            <w:szCs w:val="28"/>
                          </w:rPr>
                          <w:t xml:space="preserve"> </w:t>
                        </w:r>
                        <w:r w:rsidR="00325987">
                          <w:rPr>
                            <w:spacing w:val="-39"/>
                            <w:w w:val="90"/>
                            <w:sz w:val="28"/>
                            <w:szCs w:val="28"/>
                          </w:rPr>
                          <w:t xml:space="preserve"> </w:t>
                        </w:r>
                        <w:r>
                          <w:rPr>
                            <w:w w:val="90"/>
                            <w:sz w:val="28"/>
                            <w:szCs w:val="28"/>
                          </w:rPr>
                          <w:t>young</w:t>
                        </w:r>
                        <w:r>
                          <w:rPr>
                            <w:spacing w:val="-38"/>
                            <w:w w:val="90"/>
                            <w:sz w:val="28"/>
                            <w:szCs w:val="28"/>
                          </w:rPr>
                          <w:t xml:space="preserve"> </w:t>
                        </w:r>
                        <w:r w:rsidR="00325987">
                          <w:rPr>
                            <w:spacing w:val="-38"/>
                            <w:w w:val="90"/>
                            <w:sz w:val="28"/>
                            <w:szCs w:val="28"/>
                          </w:rPr>
                          <w:t xml:space="preserve"> </w:t>
                        </w:r>
                        <w:r>
                          <w:rPr>
                            <w:w w:val="90"/>
                            <w:sz w:val="28"/>
                            <w:szCs w:val="28"/>
                          </w:rPr>
                          <w:t>person</w:t>
                        </w:r>
                        <w:r>
                          <w:rPr>
                            <w:spacing w:val="-39"/>
                            <w:w w:val="90"/>
                            <w:sz w:val="28"/>
                            <w:szCs w:val="28"/>
                          </w:rPr>
                          <w:t xml:space="preserve"> </w:t>
                        </w:r>
                        <w:r w:rsidR="00325987">
                          <w:rPr>
                            <w:spacing w:val="-39"/>
                            <w:w w:val="90"/>
                            <w:sz w:val="28"/>
                            <w:szCs w:val="28"/>
                          </w:rPr>
                          <w:t xml:space="preserve"> </w:t>
                        </w:r>
                        <w:r>
                          <w:rPr>
                            <w:w w:val="90"/>
                            <w:sz w:val="28"/>
                            <w:szCs w:val="28"/>
                          </w:rPr>
                          <w:t>play/hang</w:t>
                        </w:r>
                        <w:r w:rsidR="00325987">
                          <w:rPr>
                            <w:w w:val="90"/>
                            <w:sz w:val="28"/>
                            <w:szCs w:val="28"/>
                          </w:rPr>
                          <w:t xml:space="preserve"> </w:t>
                        </w:r>
                        <w:r>
                          <w:rPr>
                            <w:w w:val="90"/>
                            <w:sz w:val="28"/>
                            <w:szCs w:val="28"/>
                          </w:rPr>
                          <w:t>out</w:t>
                        </w:r>
                        <w:r>
                          <w:rPr>
                            <w:spacing w:val="-38"/>
                            <w:w w:val="90"/>
                            <w:sz w:val="28"/>
                            <w:szCs w:val="28"/>
                          </w:rPr>
                          <w:t xml:space="preserve"> </w:t>
                        </w:r>
                        <w:r w:rsidR="00325987">
                          <w:rPr>
                            <w:spacing w:val="-38"/>
                            <w:w w:val="90"/>
                            <w:sz w:val="28"/>
                            <w:szCs w:val="28"/>
                          </w:rPr>
                          <w:t xml:space="preserve"> </w:t>
                        </w:r>
                        <w:r>
                          <w:rPr>
                            <w:w w:val="90"/>
                            <w:sz w:val="28"/>
                            <w:szCs w:val="28"/>
                          </w:rPr>
                          <w:t>with</w:t>
                        </w:r>
                        <w:r w:rsidR="00325987">
                          <w:rPr>
                            <w:w w:val="90"/>
                            <w:sz w:val="28"/>
                            <w:szCs w:val="28"/>
                          </w:rPr>
                          <w:t xml:space="preserve"> </w:t>
                        </w:r>
                        <w:r>
                          <w:rPr>
                            <w:spacing w:val="-39"/>
                            <w:w w:val="90"/>
                            <w:sz w:val="28"/>
                            <w:szCs w:val="28"/>
                          </w:rPr>
                          <w:t xml:space="preserve"> </w:t>
                        </w:r>
                        <w:r>
                          <w:rPr>
                            <w:w w:val="90"/>
                            <w:sz w:val="28"/>
                            <w:szCs w:val="28"/>
                          </w:rPr>
                          <w:t>other</w:t>
                        </w:r>
                        <w:r>
                          <w:rPr>
                            <w:spacing w:val="-38"/>
                            <w:w w:val="90"/>
                            <w:sz w:val="28"/>
                            <w:szCs w:val="28"/>
                          </w:rPr>
                          <w:t xml:space="preserve"> </w:t>
                        </w:r>
                        <w:r>
                          <w:rPr>
                            <w:w w:val="90"/>
                            <w:sz w:val="28"/>
                            <w:szCs w:val="28"/>
                          </w:rPr>
                          <w:t>young</w:t>
                        </w:r>
                      </w:p>
                      <w:p w:rsidR="00324A5F" w:rsidRDefault="00324A5F">
                        <w:pPr>
                          <w:pStyle w:val="BodyText"/>
                          <w:kinsoku w:val="0"/>
                          <w:overflowPunct w:val="0"/>
                          <w:spacing w:before="18" w:line="254" w:lineRule="auto"/>
                          <w:ind w:right="11"/>
                          <w:rPr>
                            <w:sz w:val="28"/>
                            <w:szCs w:val="28"/>
                          </w:rPr>
                        </w:pPr>
                        <w:proofErr w:type="gramStart"/>
                        <w:r>
                          <w:rPr>
                            <w:w w:val="90"/>
                            <w:sz w:val="28"/>
                            <w:szCs w:val="28"/>
                          </w:rPr>
                          <w:t>people</w:t>
                        </w:r>
                        <w:proofErr w:type="gramEnd"/>
                        <w:r>
                          <w:rPr>
                            <w:spacing w:val="4"/>
                            <w:w w:val="90"/>
                            <w:sz w:val="28"/>
                            <w:szCs w:val="28"/>
                          </w:rPr>
                          <w:t xml:space="preserve"> </w:t>
                        </w:r>
                        <w:r>
                          <w:rPr>
                            <w:w w:val="90"/>
                            <w:sz w:val="28"/>
                            <w:szCs w:val="28"/>
                          </w:rPr>
                          <w:t>in</w:t>
                        </w:r>
                        <w:r>
                          <w:rPr>
                            <w:spacing w:val="-13"/>
                            <w:w w:val="90"/>
                            <w:sz w:val="28"/>
                            <w:szCs w:val="28"/>
                          </w:rPr>
                          <w:t xml:space="preserve"> </w:t>
                        </w:r>
                        <w:r>
                          <w:rPr>
                            <w:w w:val="90"/>
                            <w:sz w:val="28"/>
                            <w:szCs w:val="28"/>
                          </w:rPr>
                          <w:t>the</w:t>
                        </w:r>
                        <w:r>
                          <w:rPr>
                            <w:spacing w:val="-26"/>
                            <w:w w:val="90"/>
                            <w:sz w:val="28"/>
                            <w:szCs w:val="28"/>
                          </w:rPr>
                          <w:t xml:space="preserve"> </w:t>
                        </w:r>
                        <w:r>
                          <w:rPr>
                            <w:w w:val="90"/>
                            <w:sz w:val="28"/>
                            <w:szCs w:val="28"/>
                          </w:rPr>
                          <w:t>unit?</w:t>
                        </w:r>
                        <w:r>
                          <w:rPr>
                            <w:spacing w:val="-40"/>
                            <w:w w:val="90"/>
                            <w:sz w:val="28"/>
                            <w:szCs w:val="28"/>
                          </w:rPr>
                          <w:t xml:space="preserve"> </w:t>
                        </w:r>
                        <w:r>
                          <w:rPr>
                            <w:w w:val="90"/>
                            <w:sz w:val="28"/>
                            <w:szCs w:val="28"/>
                          </w:rPr>
                          <w:t>Do</w:t>
                        </w:r>
                        <w:r>
                          <w:rPr>
                            <w:spacing w:val="-10"/>
                            <w:w w:val="90"/>
                            <w:sz w:val="28"/>
                            <w:szCs w:val="28"/>
                          </w:rPr>
                          <w:t xml:space="preserve"> </w:t>
                        </w:r>
                        <w:r>
                          <w:rPr>
                            <w:w w:val="90"/>
                            <w:sz w:val="28"/>
                            <w:szCs w:val="28"/>
                          </w:rPr>
                          <w:t>staff</w:t>
                        </w:r>
                        <w:r>
                          <w:rPr>
                            <w:spacing w:val="-9"/>
                            <w:w w:val="90"/>
                            <w:sz w:val="28"/>
                            <w:szCs w:val="28"/>
                          </w:rPr>
                          <w:t xml:space="preserve"> </w:t>
                        </w:r>
                        <w:r>
                          <w:rPr>
                            <w:w w:val="90"/>
                            <w:sz w:val="28"/>
                            <w:szCs w:val="28"/>
                          </w:rPr>
                          <w:t>always</w:t>
                        </w:r>
                        <w:r w:rsidR="00325987">
                          <w:rPr>
                            <w:w w:val="90"/>
                            <w:sz w:val="28"/>
                            <w:szCs w:val="28"/>
                          </w:rPr>
                          <w:t xml:space="preserve"> </w:t>
                        </w:r>
                        <w:r>
                          <w:rPr>
                            <w:spacing w:val="-43"/>
                            <w:w w:val="90"/>
                            <w:sz w:val="28"/>
                            <w:szCs w:val="28"/>
                          </w:rPr>
                          <w:t xml:space="preserve"> </w:t>
                        </w:r>
                        <w:r w:rsidR="00325987">
                          <w:rPr>
                            <w:spacing w:val="-43"/>
                            <w:w w:val="90"/>
                            <w:sz w:val="28"/>
                            <w:szCs w:val="28"/>
                          </w:rPr>
                          <w:t xml:space="preserve"> </w:t>
                        </w:r>
                        <w:r>
                          <w:rPr>
                            <w:w w:val="90"/>
                            <w:sz w:val="28"/>
                            <w:szCs w:val="28"/>
                          </w:rPr>
                          <w:t>know</w:t>
                        </w:r>
                        <w:r>
                          <w:rPr>
                            <w:spacing w:val="-13"/>
                            <w:w w:val="90"/>
                            <w:sz w:val="28"/>
                            <w:szCs w:val="28"/>
                          </w:rPr>
                          <w:t xml:space="preserve"> </w:t>
                        </w:r>
                        <w:r>
                          <w:rPr>
                            <w:w w:val="90"/>
                            <w:sz w:val="28"/>
                            <w:szCs w:val="28"/>
                          </w:rPr>
                          <w:t>the</w:t>
                        </w:r>
                        <w:r>
                          <w:rPr>
                            <w:spacing w:val="-42"/>
                            <w:w w:val="90"/>
                            <w:sz w:val="28"/>
                            <w:szCs w:val="28"/>
                          </w:rPr>
                          <w:t xml:space="preserve"> </w:t>
                        </w:r>
                        <w:r>
                          <w:rPr>
                            <w:w w:val="90"/>
                            <w:sz w:val="28"/>
                            <w:szCs w:val="28"/>
                          </w:rPr>
                          <w:t>whereabouts</w:t>
                        </w:r>
                        <w:r>
                          <w:rPr>
                            <w:spacing w:val="-12"/>
                            <w:w w:val="90"/>
                            <w:sz w:val="28"/>
                            <w:szCs w:val="28"/>
                          </w:rPr>
                          <w:t xml:space="preserve"> </w:t>
                        </w:r>
                        <w:r>
                          <w:rPr>
                            <w:w w:val="90"/>
                            <w:sz w:val="28"/>
                            <w:szCs w:val="28"/>
                          </w:rPr>
                          <w:t xml:space="preserve">of </w:t>
                        </w:r>
                        <w:r>
                          <w:rPr>
                            <w:sz w:val="28"/>
                            <w:szCs w:val="28"/>
                          </w:rPr>
                          <w:t>children/young</w:t>
                        </w:r>
                        <w:r w:rsidR="00325987">
                          <w:rPr>
                            <w:sz w:val="28"/>
                            <w:szCs w:val="28"/>
                          </w:rPr>
                          <w:t xml:space="preserve"> </w:t>
                        </w:r>
                        <w:r>
                          <w:rPr>
                            <w:sz w:val="28"/>
                            <w:szCs w:val="28"/>
                          </w:rPr>
                          <w:t>people</w:t>
                        </w:r>
                        <w:r>
                          <w:rPr>
                            <w:spacing w:val="-8"/>
                            <w:sz w:val="28"/>
                            <w:szCs w:val="28"/>
                          </w:rPr>
                          <w:t xml:space="preserve"> </w:t>
                        </w:r>
                        <w:r>
                          <w:rPr>
                            <w:sz w:val="28"/>
                            <w:szCs w:val="28"/>
                          </w:rPr>
                          <w:t>in</w:t>
                        </w:r>
                        <w:r>
                          <w:rPr>
                            <w:spacing w:val="-8"/>
                            <w:sz w:val="28"/>
                            <w:szCs w:val="28"/>
                          </w:rPr>
                          <w:t xml:space="preserve"> </w:t>
                        </w:r>
                        <w:r>
                          <w:rPr>
                            <w:sz w:val="28"/>
                            <w:szCs w:val="28"/>
                          </w:rPr>
                          <w:t>the</w:t>
                        </w:r>
                        <w:r>
                          <w:rPr>
                            <w:spacing w:val="-43"/>
                            <w:sz w:val="28"/>
                            <w:szCs w:val="28"/>
                          </w:rPr>
                          <w:t xml:space="preserve"> </w:t>
                        </w:r>
                        <w:r>
                          <w:rPr>
                            <w:sz w:val="28"/>
                            <w:szCs w:val="28"/>
                          </w:rPr>
                          <w:t>unit?</w:t>
                        </w:r>
                      </w:p>
                      <w:p w:rsidR="00324A5F" w:rsidRDefault="00324A5F">
                        <w:pPr>
                          <w:pStyle w:val="BodyText"/>
                          <w:kinsoku w:val="0"/>
                          <w:overflowPunct w:val="0"/>
                          <w:spacing w:before="5" w:line="249" w:lineRule="auto"/>
                          <w:ind w:right="3551"/>
                          <w:jc w:val="both"/>
                          <w:rPr>
                            <w:sz w:val="28"/>
                            <w:szCs w:val="28"/>
                          </w:rPr>
                        </w:pPr>
                        <w:r>
                          <w:rPr>
                            <w:w w:val="95"/>
                            <w:sz w:val="28"/>
                            <w:szCs w:val="28"/>
                          </w:rPr>
                          <w:t>Are</w:t>
                        </w:r>
                        <w:r>
                          <w:rPr>
                            <w:spacing w:val="-32"/>
                            <w:w w:val="95"/>
                            <w:sz w:val="28"/>
                            <w:szCs w:val="28"/>
                          </w:rPr>
                          <w:t xml:space="preserve"> </w:t>
                        </w:r>
                        <w:r>
                          <w:rPr>
                            <w:w w:val="95"/>
                            <w:sz w:val="28"/>
                            <w:szCs w:val="28"/>
                          </w:rPr>
                          <w:t>they</w:t>
                        </w:r>
                        <w:r>
                          <w:rPr>
                            <w:spacing w:val="-30"/>
                            <w:w w:val="95"/>
                            <w:sz w:val="28"/>
                            <w:szCs w:val="28"/>
                          </w:rPr>
                          <w:t xml:space="preserve"> </w:t>
                        </w:r>
                        <w:r>
                          <w:rPr>
                            <w:w w:val="95"/>
                            <w:sz w:val="28"/>
                            <w:szCs w:val="28"/>
                          </w:rPr>
                          <w:t>allowed</w:t>
                        </w:r>
                        <w:r>
                          <w:rPr>
                            <w:spacing w:val="-32"/>
                            <w:w w:val="95"/>
                            <w:sz w:val="28"/>
                            <w:szCs w:val="28"/>
                          </w:rPr>
                          <w:t xml:space="preserve"> </w:t>
                        </w:r>
                        <w:r>
                          <w:rPr>
                            <w:w w:val="95"/>
                            <w:sz w:val="28"/>
                            <w:szCs w:val="28"/>
                          </w:rPr>
                          <w:t>to</w:t>
                        </w:r>
                        <w:r>
                          <w:rPr>
                            <w:spacing w:val="-31"/>
                            <w:w w:val="95"/>
                            <w:sz w:val="28"/>
                            <w:szCs w:val="28"/>
                          </w:rPr>
                          <w:t xml:space="preserve"> </w:t>
                        </w:r>
                        <w:r>
                          <w:rPr>
                            <w:w w:val="95"/>
                            <w:sz w:val="28"/>
                            <w:szCs w:val="28"/>
                          </w:rPr>
                          <w:t xml:space="preserve">play </w:t>
                        </w:r>
                        <w:r>
                          <w:rPr>
                            <w:sz w:val="28"/>
                            <w:szCs w:val="28"/>
                          </w:rPr>
                          <w:t xml:space="preserve">in bedrooms? How do </w:t>
                        </w:r>
                        <w:r>
                          <w:rPr>
                            <w:w w:val="95"/>
                            <w:sz w:val="28"/>
                            <w:szCs w:val="28"/>
                          </w:rPr>
                          <w:t>staff</w:t>
                        </w:r>
                        <w:r>
                          <w:rPr>
                            <w:spacing w:val="-39"/>
                            <w:w w:val="95"/>
                            <w:sz w:val="28"/>
                            <w:szCs w:val="28"/>
                          </w:rPr>
                          <w:t xml:space="preserve"> </w:t>
                        </w:r>
                        <w:r>
                          <w:rPr>
                            <w:w w:val="95"/>
                            <w:sz w:val="28"/>
                            <w:szCs w:val="28"/>
                          </w:rPr>
                          <w:t>know</w:t>
                        </w:r>
                        <w:r>
                          <w:rPr>
                            <w:spacing w:val="-38"/>
                            <w:w w:val="95"/>
                            <w:sz w:val="28"/>
                            <w:szCs w:val="28"/>
                          </w:rPr>
                          <w:t xml:space="preserve"> </w:t>
                        </w:r>
                        <w:proofErr w:type="gramStart"/>
                        <w:r>
                          <w:rPr>
                            <w:spacing w:val="-6"/>
                            <w:w w:val="95"/>
                            <w:sz w:val="28"/>
                            <w:szCs w:val="28"/>
                          </w:rPr>
                          <w:t>what</w:t>
                        </w:r>
                        <w:r>
                          <w:rPr>
                            <w:spacing w:val="-41"/>
                            <w:w w:val="95"/>
                            <w:sz w:val="28"/>
                            <w:szCs w:val="28"/>
                          </w:rPr>
                          <w:t xml:space="preserve"> </w:t>
                        </w:r>
                        <w:r w:rsidR="00325987">
                          <w:rPr>
                            <w:spacing w:val="-41"/>
                            <w:w w:val="95"/>
                            <w:sz w:val="28"/>
                            <w:szCs w:val="28"/>
                          </w:rPr>
                          <w:t xml:space="preserve"> </w:t>
                        </w:r>
                        <w:r>
                          <w:rPr>
                            <w:w w:val="95"/>
                            <w:sz w:val="28"/>
                            <w:szCs w:val="28"/>
                          </w:rPr>
                          <w:t>they</w:t>
                        </w:r>
                        <w:proofErr w:type="gramEnd"/>
                        <w:r w:rsidR="00325987">
                          <w:rPr>
                            <w:w w:val="95"/>
                            <w:sz w:val="28"/>
                            <w:szCs w:val="28"/>
                          </w:rPr>
                          <w:t xml:space="preserve"> </w:t>
                        </w:r>
                        <w:r>
                          <w:rPr>
                            <w:spacing w:val="-49"/>
                            <w:w w:val="95"/>
                            <w:sz w:val="28"/>
                            <w:szCs w:val="28"/>
                          </w:rPr>
                          <w:t xml:space="preserve"> </w:t>
                        </w:r>
                        <w:r>
                          <w:rPr>
                            <w:w w:val="95"/>
                            <w:sz w:val="28"/>
                            <w:szCs w:val="28"/>
                          </w:rPr>
                          <w:t xml:space="preserve">are </w:t>
                        </w:r>
                        <w:r>
                          <w:rPr>
                            <w:sz w:val="28"/>
                            <w:szCs w:val="28"/>
                          </w:rPr>
                          <w:t>doing?</w:t>
                        </w:r>
                      </w:p>
                    </w:txbxContent>
                  </v:textbox>
                </v:shape>
                <v:shape id="Text Box 197" o:spid="_x0000_s1163" type="#_x0000_t202" style="position:absolute;left:115;top:3748;width:84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324A5F" w:rsidRDefault="00324A5F">
                        <w:pPr>
                          <w:pStyle w:val="BodyText"/>
                          <w:kinsoku w:val="0"/>
                          <w:overflowPunct w:val="0"/>
                          <w:spacing w:line="281" w:lineRule="exact"/>
                          <w:rPr>
                            <w:w w:val="85"/>
                            <w:sz w:val="28"/>
                            <w:szCs w:val="28"/>
                          </w:rPr>
                        </w:pPr>
                        <w:r>
                          <w:rPr>
                            <w:w w:val="85"/>
                            <w:sz w:val="28"/>
                            <w:szCs w:val="28"/>
                          </w:rPr>
                          <w:t>Location</w:t>
                        </w:r>
                      </w:p>
                    </w:txbxContent>
                  </v:textbox>
                </v:shape>
                <v:shape id="Text Box 198" o:spid="_x0000_s1164" type="#_x0000_t202" style="position:absolute;left:115;top:1033;width:8255;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324A5F" w:rsidRDefault="00324A5F">
                        <w:pPr>
                          <w:pStyle w:val="BodyText"/>
                          <w:kinsoku w:val="0"/>
                          <w:overflowPunct w:val="0"/>
                          <w:spacing w:line="286" w:lineRule="exact"/>
                          <w:rPr>
                            <w:sz w:val="28"/>
                            <w:szCs w:val="28"/>
                          </w:rPr>
                        </w:pPr>
                        <w:r>
                          <w:rPr>
                            <w:sz w:val="28"/>
                            <w:szCs w:val="28"/>
                          </w:rPr>
                          <w:t>Activities</w:t>
                        </w:r>
                      </w:p>
                      <w:p w:rsidR="00324A5F" w:rsidRDefault="00324A5F">
                        <w:pPr>
                          <w:pStyle w:val="BodyText"/>
                          <w:kinsoku w:val="0"/>
                          <w:overflowPunct w:val="0"/>
                          <w:spacing w:before="10"/>
                          <w:rPr>
                            <w:sz w:val="25"/>
                            <w:szCs w:val="25"/>
                          </w:rPr>
                        </w:pPr>
                      </w:p>
                      <w:p w:rsidR="00324A5F" w:rsidRDefault="00324A5F">
                        <w:pPr>
                          <w:pStyle w:val="BodyText"/>
                          <w:kinsoku w:val="0"/>
                          <w:overflowPunct w:val="0"/>
                          <w:spacing w:line="252" w:lineRule="auto"/>
                          <w:ind w:left="720" w:right="20"/>
                          <w:jc w:val="both"/>
                          <w:rPr>
                            <w:sz w:val="28"/>
                            <w:szCs w:val="28"/>
                          </w:rPr>
                        </w:pPr>
                        <w:proofErr w:type="gramStart"/>
                        <w:r>
                          <w:rPr>
                            <w:w w:val="90"/>
                            <w:sz w:val="28"/>
                            <w:szCs w:val="28"/>
                          </w:rPr>
                          <w:t>How</w:t>
                        </w:r>
                        <w:r>
                          <w:rPr>
                            <w:spacing w:val="-23"/>
                            <w:w w:val="90"/>
                            <w:sz w:val="28"/>
                            <w:szCs w:val="28"/>
                          </w:rPr>
                          <w:t xml:space="preserve"> </w:t>
                        </w:r>
                        <w:r w:rsidR="008265CA">
                          <w:rPr>
                            <w:spacing w:val="-23"/>
                            <w:w w:val="90"/>
                            <w:sz w:val="28"/>
                            <w:szCs w:val="28"/>
                          </w:rPr>
                          <w:t xml:space="preserve"> </w:t>
                        </w:r>
                        <w:r>
                          <w:rPr>
                            <w:w w:val="90"/>
                            <w:sz w:val="28"/>
                            <w:szCs w:val="28"/>
                          </w:rPr>
                          <w:t>does</w:t>
                        </w:r>
                        <w:proofErr w:type="gramEnd"/>
                        <w:r>
                          <w:rPr>
                            <w:spacing w:val="-21"/>
                            <w:w w:val="90"/>
                            <w:sz w:val="28"/>
                            <w:szCs w:val="28"/>
                          </w:rPr>
                          <w:t xml:space="preserve"> </w:t>
                        </w:r>
                        <w:r w:rsidR="008265CA">
                          <w:rPr>
                            <w:spacing w:val="-21"/>
                            <w:w w:val="90"/>
                            <w:sz w:val="28"/>
                            <w:szCs w:val="28"/>
                          </w:rPr>
                          <w:t xml:space="preserve"> </w:t>
                        </w:r>
                        <w:r>
                          <w:rPr>
                            <w:w w:val="90"/>
                            <w:sz w:val="28"/>
                            <w:szCs w:val="28"/>
                          </w:rPr>
                          <w:t>the</w:t>
                        </w:r>
                        <w:r>
                          <w:rPr>
                            <w:spacing w:val="-21"/>
                            <w:w w:val="90"/>
                            <w:sz w:val="28"/>
                            <w:szCs w:val="28"/>
                          </w:rPr>
                          <w:t xml:space="preserve"> </w:t>
                        </w:r>
                        <w:r w:rsidR="008265CA">
                          <w:rPr>
                            <w:spacing w:val="-21"/>
                            <w:w w:val="90"/>
                            <w:sz w:val="28"/>
                            <w:szCs w:val="28"/>
                          </w:rPr>
                          <w:t xml:space="preserve"> </w:t>
                        </w:r>
                        <w:r>
                          <w:rPr>
                            <w:w w:val="90"/>
                            <w:sz w:val="28"/>
                            <w:szCs w:val="28"/>
                          </w:rPr>
                          <w:t>young</w:t>
                        </w:r>
                        <w:r>
                          <w:rPr>
                            <w:spacing w:val="-21"/>
                            <w:w w:val="90"/>
                            <w:sz w:val="28"/>
                            <w:szCs w:val="28"/>
                          </w:rPr>
                          <w:t xml:space="preserve"> </w:t>
                        </w:r>
                        <w:r w:rsidR="008265CA">
                          <w:rPr>
                            <w:spacing w:val="-21"/>
                            <w:w w:val="90"/>
                            <w:sz w:val="28"/>
                            <w:szCs w:val="28"/>
                          </w:rPr>
                          <w:t xml:space="preserve"> </w:t>
                        </w:r>
                        <w:r>
                          <w:rPr>
                            <w:w w:val="90"/>
                            <w:sz w:val="28"/>
                            <w:szCs w:val="28"/>
                          </w:rPr>
                          <w:t>person</w:t>
                        </w:r>
                        <w:r>
                          <w:rPr>
                            <w:spacing w:val="-21"/>
                            <w:w w:val="90"/>
                            <w:sz w:val="28"/>
                            <w:szCs w:val="28"/>
                          </w:rPr>
                          <w:t xml:space="preserve"> </w:t>
                        </w:r>
                        <w:r>
                          <w:rPr>
                            <w:w w:val="90"/>
                            <w:sz w:val="28"/>
                            <w:szCs w:val="28"/>
                          </w:rPr>
                          <w:t>spend</w:t>
                        </w:r>
                        <w:r>
                          <w:rPr>
                            <w:spacing w:val="-21"/>
                            <w:w w:val="90"/>
                            <w:sz w:val="28"/>
                            <w:szCs w:val="28"/>
                          </w:rPr>
                          <w:t xml:space="preserve"> </w:t>
                        </w:r>
                        <w:r>
                          <w:rPr>
                            <w:w w:val="90"/>
                            <w:sz w:val="28"/>
                            <w:szCs w:val="28"/>
                          </w:rPr>
                          <w:t>his/her</w:t>
                        </w:r>
                        <w:r>
                          <w:rPr>
                            <w:spacing w:val="-22"/>
                            <w:w w:val="90"/>
                            <w:sz w:val="28"/>
                            <w:szCs w:val="28"/>
                          </w:rPr>
                          <w:t xml:space="preserve"> </w:t>
                        </w:r>
                        <w:r>
                          <w:rPr>
                            <w:w w:val="90"/>
                            <w:sz w:val="28"/>
                            <w:szCs w:val="28"/>
                          </w:rPr>
                          <w:t>time</w:t>
                        </w:r>
                        <w:r>
                          <w:rPr>
                            <w:spacing w:val="-21"/>
                            <w:w w:val="90"/>
                            <w:sz w:val="28"/>
                            <w:szCs w:val="28"/>
                          </w:rPr>
                          <w:t xml:space="preserve"> </w:t>
                        </w:r>
                        <w:r>
                          <w:rPr>
                            <w:w w:val="90"/>
                            <w:sz w:val="28"/>
                            <w:szCs w:val="28"/>
                          </w:rPr>
                          <w:t>in</w:t>
                        </w:r>
                        <w:r>
                          <w:rPr>
                            <w:spacing w:val="-21"/>
                            <w:w w:val="90"/>
                            <w:sz w:val="28"/>
                            <w:szCs w:val="28"/>
                          </w:rPr>
                          <w:t xml:space="preserve"> </w:t>
                        </w:r>
                        <w:r>
                          <w:rPr>
                            <w:w w:val="90"/>
                            <w:sz w:val="28"/>
                            <w:szCs w:val="28"/>
                          </w:rPr>
                          <w:t>the</w:t>
                        </w:r>
                        <w:r>
                          <w:rPr>
                            <w:spacing w:val="-19"/>
                            <w:w w:val="90"/>
                            <w:sz w:val="28"/>
                            <w:szCs w:val="28"/>
                          </w:rPr>
                          <w:t xml:space="preserve"> </w:t>
                        </w:r>
                        <w:r>
                          <w:rPr>
                            <w:w w:val="90"/>
                            <w:sz w:val="28"/>
                            <w:szCs w:val="28"/>
                          </w:rPr>
                          <w:t>unit?</w:t>
                        </w:r>
                        <w:r>
                          <w:rPr>
                            <w:spacing w:val="-18"/>
                            <w:w w:val="90"/>
                            <w:sz w:val="28"/>
                            <w:szCs w:val="28"/>
                          </w:rPr>
                          <w:t xml:space="preserve"> </w:t>
                        </w:r>
                        <w:r>
                          <w:rPr>
                            <w:w w:val="90"/>
                            <w:sz w:val="28"/>
                            <w:szCs w:val="28"/>
                          </w:rPr>
                          <w:t>Who</w:t>
                        </w:r>
                        <w:r>
                          <w:rPr>
                            <w:spacing w:val="-30"/>
                            <w:w w:val="90"/>
                            <w:sz w:val="28"/>
                            <w:szCs w:val="28"/>
                          </w:rPr>
                          <w:t xml:space="preserve"> </w:t>
                        </w:r>
                        <w:r>
                          <w:rPr>
                            <w:w w:val="90"/>
                            <w:sz w:val="28"/>
                            <w:szCs w:val="28"/>
                          </w:rPr>
                          <w:t xml:space="preserve">do </w:t>
                        </w:r>
                        <w:proofErr w:type="gramStart"/>
                        <w:r>
                          <w:rPr>
                            <w:w w:val="90"/>
                            <w:sz w:val="28"/>
                            <w:szCs w:val="28"/>
                          </w:rPr>
                          <w:t>they</w:t>
                        </w:r>
                        <w:r>
                          <w:rPr>
                            <w:spacing w:val="-45"/>
                            <w:w w:val="90"/>
                            <w:sz w:val="28"/>
                            <w:szCs w:val="28"/>
                          </w:rPr>
                          <w:t xml:space="preserve"> </w:t>
                        </w:r>
                        <w:r w:rsidR="008265CA">
                          <w:rPr>
                            <w:spacing w:val="-45"/>
                            <w:w w:val="90"/>
                            <w:sz w:val="28"/>
                            <w:szCs w:val="28"/>
                          </w:rPr>
                          <w:t xml:space="preserve"> </w:t>
                        </w:r>
                        <w:r>
                          <w:rPr>
                            <w:w w:val="90"/>
                            <w:sz w:val="28"/>
                            <w:szCs w:val="28"/>
                          </w:rPr>
                          <w:t>tend</w:t>
                        </w:r>
                        <w:proofErr w:type="gramEnd"/>
                        <w:r>
                          <w:rPr>
                            <w:spacing w:val="-17"/>
                            <w:w w:val="90"/>
                            <w:sz w:val="28"/>
                            <w:szCs w:val="28"/>
                          </w:rPr>
                          <w:t xml:space="preserve"> </w:t>
                        </w:r>
                        <w:r w:rsidR="008265CA">
                          <w:rPr>
                            <w:spacing w:val="-17"/>
                            <w:w w:val="90"/>
                            <w:sz w:val="28"/>
                            <w:szCs w:val="28"/>
                          </w:rPr>
                          <w:t xml:space="preserve"> </w:t>
                        </w:r>
                        <w:r>
                          <w:rPr>
                            <w:w w:val="90"/>
                            <w:sz w:val="28"/>
                            <w:szCs w:val="28"/>
                          </w:rPr>
                          <w:t>to</w:t>
                        </w:r>
                        <w:r>
                          <w:rPr>
                            <w:spacing w:val="-17"/>
                            <w:w w:val="90"/>
                            <w:sz w:val="28"/>
                            <w:szCs w:val="28"/>
                          </w:rPr>
                          <w:t xml:space="preserve"> </w:t>
                        </w:r>
                        <w:r>
                          <w:rPr>
                            <w:w w:val="90"/>
                            <w:sz w:val="28"/>
                            <w:szCs w:val="28"/>
                          </w:rPr>
                          <w:t>associate</w:t>
                        </w:r>
                        <w:r>
                          <w:rPr>
                            <w:spacing w:val="-42"/>
                            <w:w w:val="90"/>
                            <w:sz w:val="28"/>
                            <w:szCs w:val="28"/>
                          </w:rPr>
                          <w:t xml:space="preserve"> </w:t>
                        </w:r>
                        <w:r>
                          <w:rPr>
                            <w:w w:val="90"/>
                            <w:sz w:val="28"/>
                            <w:szCs w:val="28"/>
                          </w:rPr>
                          <w:t>most</w:t>
                        </w:r>
                        <w:r>
                          <w:rPr>
                            <w:spacing w:val="-43"/>
                            <w:w w:val="90"/>
                            <w:sz w:val="28"/>
                            <w:szCs w:val="28"/>
                          </w:rPr>
                          <w:t xml:space="preserve"> </w:t>
                        </w:r>
                        <w:r w:rsidR="008265CA">
                          <w:rPr>
                            <w:spacing w:val="-43"/>
                            <w:w w:val="90"/>
                            <w:sz w:val="28"/>
                            <w:szCs w:val="28"/>
                          </w:rPr>
                          <w:t xml:space="preserve"> </w:t>
                        </w:r>
                        <w:r>
                          <w:rPr>
                            <w:w w:val="90"/>
                            <w:sz w:val="28"/>
                            <w:szCs w:val="28"/>
                          </w:rPr>
                          <w:t>with</w:t>
                        </w:r>
                        <w:r>
                          <w:rPr>
                            <w:spacing w:val="-42"/>
                            <w:w w:val="90"/>
                            <w:sz w:val="28"/>
                            <w:szCs w:val="28"/>
                          </w:rPr>
                          <w:t xml:space="preserve"> </w:t>
                        </w:r>
                        <w:r>
                          <w:rPr>
                            <w:w w:val="90"/>
                            <w:sz w:val="28"/>
                            <w:szCs w:val="28"/>
                          </w:rPr>
                          <w:t>and</w:t>
                        </w:r>
                        <w:r w:rsidR="008265CA">
                          <w:rPr>
                            <w:w w:val="90"/>
                            <w:sz w:val="28"/>
                            <w:szCs w:val="28"/>
                          </w:rPr>
                          <w:t xml:space="preserve"> </w:t>
                        </w:r>
                        <w:r>
                          <w:rPr>
                            <w:spacing w:val="-44"/>
                            <w:w w:val="90"/>
                            <w:sz w:val="28"/>
                            <w:szCs w:val="28"/>
                          </w:rPr>
                          <w:t xml:space="preserve"> </w:t>
                        </w:r>
                        <w:r>
                          <w:rPr>
                            <w:w w:val="90"/>
                            <w:sz w:val="28"/>
                            <w:szCs w:val="28"/>
                          </w:rPr>
                          <w:t>is</w:t>
                        </w:r>
                        <w:r w:rsidR="008265CA">
                          <w:rPr>
                            <w:w w:val="90"/>
                            <w:sz w:val="28"/>
                            <w:szCs w:val="28"/>
                          </w:rPr>
                          <w:t xml:space="preserve"> </w:t>
                        </w:r>
                        <w:r>
                          <w:rPr>
                            <w:spacing w:val="-43"/>
                            <w:w w:val="90"/>
                            <w:sz w:val="28"/>
                            <w:szCs w:val="28"/>
                          </w:rPr>
                          <w:t xml:space="preserve"> </w:t>
                        </w:r>
                        <w:r>
                          <w:rPr>
                            <w:w w:val="90"/>
                            <w:sz w:val="28"/>
                            <w:szCs w:val="28"/>
                          </w:rPr>
                          <w:t>this</w:t>
                        </w:r>
                        <w:r w:rsidR="008265CA">
                          <w:rPr>
                            <w:w w:val="90"/>
                            <w:sz w:val="28"/>
                            <w:szCs w:val="28"/>
                          </w:rPr>
                          <w:t xml:space="preserve"> </w:t>
                        </w:r>
                        <w:r>
                          <w:rPr>
                            <w:spacing w:val="-32"/>
                            <w:w w:val="90"/>
                            <w:sz w:val="28"/>
                            <w:szCs w:val="28"/>
                          </w:rPr>
                          <w:t xml:space="preserve"> </w:t>
                        </w:r>
                        <w:r>
                          <w:rPr>
                            <w:w w:val="90"/>
                            <w:sz w:val="28"/>
                            <w:szCs w:val="28"/>
                          </w:rPr>
                          <w:t>appropriate?</w:t>
                        </w:r>
                        <w:r>
                          <w:rPr>
                            <w:spacing w:val="-42"/>
                            <w:w w:val="90"/>
                            <w:sz w:val="28"/>
                            <w:szCs w:val="28"/>
                          </w:rPr>
                          <w:t xml:space="preserve"> </w:t>
                        </w:r>
                        <w:r w:rsidR="008265CA">
                          <w:rPr>
                            <w:spacing w:val="-42"/>
                            <w:w w:val="90"/>
                            <w:sz w:val="28"/>
                            <w:szCs w:val="28"/>
                          </w:rPr>
                          <w:t xml:space="preserve">  </w:t>
                        </w:r>
                        <w:proofErr w:type="gramStart"/>
                        <w:r>
                          <w:rPr>
                            <w:w w:val="90"/>
                            <w:sz w:val="28"/>
                            <w:szCs w:val="28"/>
                          </w:rPr>
                          <w:t>Is</w:t>
                        </w:r>
                        <w:r>
                          <w:rPr>
                            <w:spacing w:val="-45"/>
                            <w:w w:val="90"/>
                            <w:sz w:val="28"/>
                            <w:szCs w:val="28"/>
                          </w:rPr>
                          <w:t xml:space="preserve"> </w:t>
                        </w:r>
                        <w:r w:rsidR="008265CA">
                          <w:rPr>
                            <w:spacing w:val="-45"/>
                            <w:w w:val="90"/>
                            <w:sz w:val="28"/>
                            <w:szCs w:val="28"/>
                          </w:rPr>
                          <w:t xml:space="preserve"> </w:t>
                        </w:r>
                        <w:r>
                          <w:rPr>
                            <w:w w:val="90"/>
                            <w:sz w:val="28"/>
                            <w:szCs w:val="28"/>
                          </w:rPr>
                          <w:t>there</w:t>
                        </w:r>
                        <w:proofErr w:type="gramEnd"/>
                        <w:r>
                          <w:rPr>
                            <w:spacing w:val="-44"/>
                            <w:w w:val="90"/>
                            <w:sz w:val="28"/>
                            <w:szCs w:val="28"/>
                          </w:rPr>
                          <w:t xml:space="preserve"> </w:t>
                        </w:r>
                        <w:r>
                          <w:rPr>
                            <w:w w:val="90"/>
                            <w:sz w:val="28"/>
                            <w:szCs w:val="28"/>
                          </w:rPr>
                          <w:t>a</w:t>
                        </w:r>
                        <w:r>
                          <w:rPr>
                            <w:spacing w:val="-17"/>
                            <w:w w:val="90"/>
                            <w:sz w:val="28"/>
                            <w:szCs w:val="28"/>
                          </w:rPr>
                          <w:t xml:space="preserve"> </w:t>
                        </w:r>
                        <w:r>
                          <w:rPr>
                            <w:w w:val="90"/>
                            <w:sz w:val="28"/>
                            <w:szCs w:val="28"/>
                          </w:rPr>
                          <w:t xml:space="preserve">lot </w:t>
                        </w:r>
                        <w:r>
                          <w:rPr>
                            <w:sz w:val="28"/>
                            <w:szCs w:val="28"/>
                          </w:rPr>
                          <w:t>of</w:t>
                        </w:r>
                        <w:r>
                          <w:rPr>
                            <w:spacing w:val="-56"/>
                            <w:sz w:val="28"/>
                            <w:szCs w:val="28"/>
                          </w:rPr>
                          <w:t xml:space="preserve"> </w:t>
                        </w:r>
                        <w:r>
                          <w:rPr>
                            <w:sz w:val="28"/>
                            <w:szCs w:val="28"/>
                          </w:rPr>
                          <w:t>physical</w:t>
                        </w:r>
                        <w:r>
                          <w:rPr>
                            <w:spacing w:val="-47"/>
                            <w:sz w:val="28"/>
                            <w:szCs w:val="28"/>
                          </w:rPr>
                          <w:t xml:space="preserve"> </w:t>
                        </w:r>
                        <w:r w:rsidR="00325987">
                          <w:rPr>
                            <w:spacing w:val="-47"/>
                            <w:sz w:val="28"/>
                            <w:szCs w:val="28"/>
                          </w:rPr>
                          <w:t xml:space="preserve"> </w:t>
                        </w:r>
                        <w:r>
                          <w:rPr>
                            <w:sz w:val="28"/>
                            <w:szCs w:val="28"/>
                          </w:rPr>
                          <w:t>contact</w:t>
                        </w:r>
                        <w:r>
                          <w:rPr>
                            <w:spacing w:val="-46"/>
                            <w:sz w:val="28"/>
                            <w:szCs w:val="28"/>
                          </w:rPr>
                          <w:t xml:space="preserve"> </w:t>
                        </w:r>
                        <w:r w:rsidR="00325987">
                          <w:rPr>
                            <w:spacing w:val="-46"/>
                            <w:sz w:val="28"/>
                            <w:szCs w:val="28"/>
                          </w:rPr>
                          <w:t xml:space="preserve"> </w:t>
                        </w:r>
                        <w:r>
                          <w:rPr>
                            <w:sz w:val="28"/>
                            <w:szCs w:val="28"/>
                          </w:rPr>
                          <w:t>during</w:t>
                        </w:r>
                        <w:r w:rsidR="00325987">
                          <w:rPr>
                            <w:sz w:val="28"/>
                            <w:szCs w:val="28"/>
                          </w:rPr>
                          <w:t xml:space="preserve"> </w:t>
                        </w:r>
                        <w:r>
                          <w:rPr>
                            <w:sz w:val="28"/>
                            <w:szCs w:val="28"/>
                          </w:rPr>
                          <w:t>play?</w:t>
                        </w:r>
                        <w:r>
                          <w:rPr>
                            <w:spacing w:val="-35"/>
                            <w:sz w:val="28"/>
                            <w:szCs w:val="28"/>
                          </w:rPr>
                          <w:t xml:space="preserve"> </w:t>
                        </w:r>
                        <w:r w:rsidR="00325987">
                          <w:rPr>
                            <w:spacing w:val="-35"/>
                            <w:sz w:val="28"/>
                            <w:szCs w:val="28"/>
                          </w:rPr>
                          <w:t xml:space="preserve"> </w:t>
                        </w:r>
                        <w:proofErr w:type="gramStart"/>
                        <w:r>
                          <w:rPr>
                            <w:sz w:val="28"/>
                            <w:szCs w:val="28"/>
                          </w:rPr>
                          <w:t>Do</w:t>
                        </w:r>
                        <w:r>
                          <w:rPr>
                            <w:spacing w:val="-55"/>
                            <w:sz w:val="28"/>
                            <w:szCs w:val="28"/>
                          </w:rPr>
                          <w:t xml:space="preserve"> </w:t>
                        </w:r>
                        <w:r w:rsidR="00325987">
                          <w:rPr>
                            <w:spacing w:val="-55"/>
                            <w:sz w:val="28"/>
                            <w:szCs w:val="28"/>
                          </w:rPr>
                          <w:t xml:space="preserve"> </w:t>
                        </w:r>
                        <w:r>
                          <w:rPr>
                            <w:sz w:val="28"/>
                            <w:szCs w:val="28"/>
                          </w:rPr>
                          <w:t>friends</w:t>
                        </w:r>
                        <w:proofErr w:type="gramEnd"/>
                        <w:r w:rsidR="00325987">
                          <w:rPr>
                            <w:sz w:val="28"/>
                            <w:szCs w:val="28"/>
                          </w:rPr>
                          <w:t xml:space="preserve"> </w:t>
                        </w:r>
                        <w:r>
                          <w:rPr>
                            <w:spacing w:val="-55"/>
                            <w:sz w:val="28"/>
                            <w:szCs w:val="28"/>
                          </w:rPr>
                          <w:t xml:space="preserve"> </w:t>
                        </w:r>
                        <w:r>
                          <w:rPr>
                            <w:sz w:val="28"/>
                            <w:szCs w:val="28"/>
                          </w:rPr>
                          <w:t>come</w:t>
                        </w:r>
                        <w:r>
                          <w:rPr>
                            <w:spacing w:val="-55"/>
                            <w:sz w:val="28"/>
                            <w:szCs w:val="28"/>
                          </w:rPr>
                          <w:t xml:space="preserve"> </w:t>
                        </w:r>
                        <w:r w:rsidR="00325987">
                          <w:rPr>
                            <w:spacing w:val="-55"/>
                            <w:sz w:val="28"/>
                            <w:szCs w:val="28"/>
                          </w:rPr>
                          <w:t xml:space="preserve"> </w:t>
                        </w:r>
                        <w:r>
                          <w:rPr>
                            <w:sz w:val="28"/>
                            <w:szCs w:val="28"/>
                          </w:rPr>
                          <w:t>in</w:t>
                        </w:r>
                        <w:r>
                          <w:rPr>
                            <w:spacing w:val="-56"/>
                            <w:sz w:val="28"/>
                            <w:szCs w:val="28"/>
                          </w:rPr>
                          <w:t xml:space="preserve"> </w:t>
                        </w:r>
                        <w:r>
                          <w:rPr>
                            <w:sz w:val="28"/>
                            <w:szCs w:val="28"/>
                          </w:rPr>
                          <w:t>to</w:t>
                        </w:r>
                        <w:r w:rsidR="00325987">
                          <w:rPr>
                            <w:sz w:val="28"/>
                            <w:szCs w:val="28"/>
                          </w:rPr>
                          <w:t xml:space="preserve"> </w:t>
                        </w:r>
                        <w:r>
                          <w:rPr>
                            <w:spacing w:val="-54"/>
                            <w:sz w:val="28"/>
                            <w:szCs w:val="28"/>
                          </w:rPr>
                          <w:t xml:space="preserve"> </w:t>
                        </w:r>
                        <w:r>
                          <w:rPr>
                            <w:sz w:val="28"/>
                            <w:szCs w:val="28"/>
                          </w:rPr>
                          <w:t>the</w:t>
                        </w:r>
                        <w:r>
                          <w:rPr>
                            <w:spacing w:val="-54"/>
                            <w:sz w:val="28"/>
                            <w:szCs w:val="28"/>
                          </w:rPr>
                          <w:t xml:space="preserve"> </w:t>
                        </w:r>
                        <w:r w:rsidR="00325987">
                          <w:rPr>
                            <w:spacing w:val="-54"/>
                            <w:sz w:val="28"/>
                            <w:szCs w:val="28"/>
                          </w:rPr>
                          <w:t xml:space="preserve">   </w:t>
                        </w:r>
                        <w:r>
                          <w:rPr>
                            <w:sz w:val="28"/>
                            <w:szCs w:val="28"/>
                          </w:rPr>
                          <w:t>unit?</w:t>
                        </w:r>
                      </w:p>
                      <w:p w:rsidR="00324A5F" w:rsidRDefault="00324A5F">
                        <w:pPr>
                          <w:pStyle w:val="BodyText"/>
                          <w:kinsoku w:val="0"/>
                          <w:overflowPunct w:val="0"/>
                          <w:spacing w:line="299" w:lineRule="exact"/>
                          <w:ind w:left="720"/>
                          <w:jc w:val="both"/>
                          <w:rPr>
                            <w:sz w:val="28"/>
                            <w:szCs w:val="28"/>
                          </w:rPr>
                        </w:pPr>
                        <w:r>
                          <w:rPr>
                            <w:sz w:val="28"/>
                            <w:szCs w:val="28"/>
                          </w:rPr>
                          <w:t>How is it negotiated for friends to be in the unit?</w:t>
                        </w:r>
                      </w:p>
                      <w:p w:rsidR="00324A5F" w:rsidRDefault="00324A5F">
                        <w:pPr>
                          <w:pStyle w:val="BodyText"/>
                          <w:kinsoku w:val="0"/>
                          <w:overflowPunct w:val="0"/>
                          <w:spacing w:line="329" w:lineRule="exact"/>
                          <w:ind w:left="720"/>
                          <w:jc w:val="both"/>
                          <w:rPr>
                            <w:w w:val="95"/>
                            <w:sz w:val="28"/>
                            <w:szCs w:val="28"/>
                          </w:rPr>
                        </w:pPr>
                        <w:r>
                          <w:rPr>
                            <w:w w:val="95"/>
                            <w:sz w:val="28"/>
                            <w:szCs w:val="28"/>
                          </w:rPr>
                          <w:t>What</w:t>
                        </w:r>
                        <w:r>
                          <w:rPr>
                            <w:spacing w:val="-17"/>
                            <w:w w:val="95"/>
                            <w:sz w:val="28"/>
                            <w:szCs w:val="28"/>
                          </w:rPr>
                          <w:t xml:space="preserve"> </w:t>
                        </w:r>
                        <w:r>
                          <w:rPr>
                            <w:w w:val="95"/>
                            <w:sz w:val="28"/>
                            <w:szCs w:val="28"/>
                          </w:rPr>
                          <w:t>are</w:t>
                        </w:r>
                        <w:r>
                          <w:rPr>
                            <w:spacing w:val="-17"/>
                            <w:w w:val="95"/>
                            <w:sz w:val="28"/>
                            <w:szCs w:val="28"/>
                          </w:rPr>
                          <w:t xml:space="preserve"> </w:t>
                        </w:r>
                        <w:r>
                          <w:rPr>
                            <w:w w:val="95"/>
                            <w:sz w:val="28"/>
                            <w:szCs w:val="28"/>
                          </w:rPr>
                          <w:t>the</w:t>
                        </w:r>
                        <w:r>
                          <w:rPr>
                            <w:spacing w:val="-17"/>
                            <w:w w:val="95"/>
                            <w:sz w:val="28"/>
                            <w:szCs w:val="28"/>
                          </w:rPr>
                          <w:t xml:space="preserve"> </w:t>
                        </w:r>
                        <w:r>
                          <w:rPr>
                            <w:w w:val="95"/>
                            <w:sz w:val="28"/>
                            <w:szCs w:val="28"/>
                          </w:rPr>
                          <w:t>current</w:t>
                        </w:r>
                        <w:r>
                          <w:rPr>
                            <w:spacing w:val="-18"/>
                            <w:w w:val="95"/>
                            <w:sz w:val="28"/>
                            <w:szCs w:val="28"/>
                          </w:rPr>
                          <w:t xml:space="preserve"> </w:t>
                        </w:r>
                        <w:r>
                          <w:rPr>
                            <w:w w:val="95"/>
                            <w:sz w:val="28"/>
                            <w:szCs w:val="28"/>
                          </w:rPr>
                          <w:t>levels</w:t>
                        </w:r>
                        <w:r>
                          <w:rPr>
                            <w:spacing w:val="-17"/>
                            <w:w w:val="95"/>
                            <w:sz w:val="28"/>
                            <w:szCs w:val="28"/>
                          </w:rPr>
                          <w:t xml:space="preserve"> </w:t>
                        </w:r>
                        <w:r>
                          <w:rPr>
                            <w:w w:val="95"/>
                            <w:sz w:val="28"/>
                            <w:szCs w:val="28"/>
                          </w:rPr>
                          <w:t>of</w:t>
                        </w:r>
                        <w:r>
                          <w:rPr>
                            <w:spacing w:val="-17"/>
                            <w:w w:val="95"/>
                            <w:sz w:val="28"/>
                            <w:szCs w:val="28"/>
                          </w:rPr>
                          <w:t xml:space="preserve"> </w:t>
                        </w:r>
                        <w:r>
                          <w:rPr>
                            <w:w w:val="95"/>
                            <w:sz w:val="28"/>
                            <w:szCs w:val="28"/>
                          </w:rPr>
                          <w:t>supervision</w:t>
                        </w:r>
                        <w:r>
                          <w:rPr>
                            <w:spacing w:val="-18"/>
                            <w:w w:val="95"/>
                            <w:sz w:val="28"/>
                            <w:szCs w:val="28"/>
                          </w:rPr>
                          <w:t xml:space="preserve"> </w:t>
                        </w:r>
                        <w:r>
                          <w:rPr>
                            <w:w w:val="95"/>
                            <w:sz w:val="28"/>
                            <w:szCs w:val="28"/>
                          </w:rPr>
                          <w:t>and</w:t>
                        </w:r>
                        <w:r>
                          <w:rPr>
                            <w:spacing w:val="-18"/>
                            <w:w w:val="95"/>
                            <w:sz w:val="28"/>
                            <w:szCs w:val="28"/>
                          </w:rPr>
                          <w:t xml:space="preserve"> </w:t>
                        </w:r>
                        <w:r>
                          <w:rPr>
                            <w:spacing w:val="-3"/>
                            <w:w w:val="95"/>
                            <w:sz w:val="28"/>
                            <w:szCs w:val="28"/>
                          </w:rPr>
                          <w:t>is</w:t>
                        </w:r>
                        <w:r>
                          <w:rPr>
                            <w:spacing w:val="-15"/>
                            <w:w w:val="95"/>
                            <w:sz w:val="28"/>
                            <w:szCs w:val="28"/>
                          </w:rPr>
                          <w:t xml:space="preserve"> </w:t>
                        </w:r>
                        <w:r>
                          <w:rPr>
                            <w:w w:val="95"/>
                            <w:sz w:val="28"/>
                            <w:szCs w:val="28"/>
                          </w:rPr>
                          <w:t>this</w:t>
                        </w:r>
                        <w:r>
                          <w:rPr>
                            <w:spacing w:val="-17"/>
                            <w:w w:val="95"/>
                            <w:sz w:val="28"/>
                            <w:szCs w:val="28"/>
                          </w:rPr>
                          <w:t xml:space="preserve"> </w:t>
                        </w:r>
                        <w:r>
                          <w:rPr>
                            <w:w w:val="95"/>
                            <w:sz w:val="28"/>
                            <w:szCs w:val="28"/>
                          </w:rPr>
                          <w:t>adequate?</w:t>
                        </w:r>
                      </w:p>
                    </w:txbxContent>
                  </v:textbox>
                </v:shape>
                <v:shape id="Text Box 199" o:spid="_x0000_s1165" type="#_x0000_t202" style="position:absolute;left:7;top:6;width:1047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" fillcolor="silver" strokeweight=".20458mm">
                  <v:textbox inset="0,0,0,0">
                    <w:txbxContent>
                      <w:p w:rsidR="00324A5F" w:rsidRDefault="00324A5F">
                        <w:pPr>
                          <w:pStyle w:val="BodyText"/>
                          <w:kinsoku w:val="0"/>
                          <w:overflowPunct w:val="0"/>
                          <w:spacing w:before="53" w:line="252" w:lineRule="exact"/>
                          <w:ind w:left="88"/>
                          <w:rPr>
                            <w:b/>
                            <w:bCs/>
                            <w:sz w:val="28"/>
                            <w:szCs w:val="28"/>
                          </w:rPr>
                        </w:pPr>
                        <w:r>
                          <w:rPr>
                            <w:rFonts w:ascii="Arial" w:hAnsi="Arial" w:cs="Arial"/>
                            <w:b/>
                            <w:bCs/>
                          </w:rPr>
                          <w:t xml:space="preserve">6. </w:t>
                        </w:r>
                        <w:r>
                          <w:rPr>
                            <w:b/>
                            <w:bCs/>
                            <w:sz w:val="28"/>
                            <w:szCs w:val="28"/>
                          </w:rPr>
                          <w:t>Play and other activities in the unit</w:t>
                        </w:r>
                      </w:p>
                    </w:txbxContent>
                  </v:textbox>
                </v:shape>
                <w10:anchorlock/>
              </v:group>
            </w:pict>
          </mc:Fallback>
        </mc:AlternateContent>
      </w: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F85301">
      <w:pPr>
        <w:pStyle w:val="BodyText"/>
        <w:kinsoku w:val="0"/>
        <w:overflowPunct w:val="0"/>
        <w:spacing w:before="2"/>
        <w:rPr>
          <w:sz w:val="15"/>
          <w:szCs w:val="15"/>
        </w:rPr>
      </w:pPr>
      <w:r>
        <w:rPr>
          <w:noProof/>
        </w:rPr>
        <mc:AlternateContent>
          <mc:Choice Requires="wps">
            <w:drawing>
              <wp:anchor distT="0" distB="0" distL="0" distR="0" simplePos="0" relativeHeight="251655680" behindDoc="0" locked="0" layoutInCell="0" allowOverlap="1">
                <wp:simplePos x="0" y="0"/>
                <wp:positionH relativeFrom="page">
                  <wp:posOffset>656590</wp:posOffset>
                </wp:positionH>
                <wp:positionV relativeFrom="paragraph">
                  <wp:posOffset>146685</wp:posOffset>
                </wp:positionV>
                <wp:extent cx="6727190" cy="2995295"/>
                <wp:effectExtent l="0" t="0" r="0" b="0"/>
                <wp:wrapTopAndBottom/>
                <wp:docPr id="13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190" cy="2995295"/>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24A5F" w:rsidRDefault="00324A5F">
                            <w:pPr>
                              <w:pStyle w:val="BodyText"/>
                              <w:kinsoku w:val="0"/>
                              <w:overflowPunct w:val="0"/>
                              <w:spacing w:before="66" w:line="341" w:lineRule="exact"/>
                              <w:ind w:left="102"/>
                              <w:rPr>
                                <w:sz w:val="28"/>
                                <w:szCs w:val="28"/>
                              </w:rPr>
                            </w:pPr>
                            <w:r>
                              <w:rPr>
                                <w:sz w:val="28"/>
                                <w:szCs w:val="28"/>
                              </w:rPr>
                              <w:t>Activity</w:t>
                            </w:r>
                          </w:p>
                          <w:p w:rsidR="00324A5F" w:rsidRDefault="00324A5F">
                            <w:pPr>
                              <w:pStyle w:val="BodyText"/>
                              <w:kinsoku w:val="0"/>
                              <w:overflowPunct w:val="0"/>
                              <w:spacing w:line="249" w:lineRule="auto"/>
                              <w:ind w:left="710" w:right="2617"/>
                              <w:rPr>
                                <w:w w:val="95"/>
                                <w:sz w:val="28"/>
                                <w:szCs w:val="28"/>
                              </w:rPr>
                            </w:pPr>
                            <w:proofErr w:type="gramStart"/>
                            <w:r>
                              <w:rPr>
                                <w:w w:val="90"/>
                                <w:sz w:val="28"/>
                                <w:szCs w:val="28"/>
                              </w:rPr>
                              <w:t>What</w:t>
                            </w:r>
                            <w:r w:rsidR="00325987">
                              <w:rPr>
                                <w:w w:val="90"/>
                                <w:sz w:val="28"/>
                                <w:szCs w:val="28"/>
                              </w:rPr>
                              <w:t xml:space="preserve"> </w:t>
                            </w:r>
                            <w:r>
                              <w:rPr>
                                <w:spacing w:val="-33"/>
                                <w:w w:val="90"/>
                                <w:sz w:val="28"/>
                                <w:szCs w:val="28"/>
                              </w:rPr>
                              <w:t xml:space="preserve"> </w:t>
                            </w:r>
                            <w:r>
                              <w:rPr>
                                <w:w w:val="90"/>
                                <w:sz w:val="28"/>
                                <w:szCs w:val="28"/>
                              </w:rPr>
                              <w:t>clubs</w:t>
                            </w:r>
                            <w:proofErr w:type="gramEnd"/>
                            <w:r w:rsidR="00325987">
                              <w:rPr>
                                <w:w w:val="90"/>
                                <w:sz w:val="28"/>
                                <w:szCs w:val="28"/>
                              </w:rPr>
                              <w:t xml:space="preserve"> </w:t>
                            </w:r>
                            <w:r>
                              <w:rPr>
                                <w:spacing w:val="-31"/>
                                <w:w w:val="90"/>
                                <w:sz w:val="28"/>
                                <w:szCs w:val="28"/>
                              </w:rPr>
                              <w:t xml:space="preserve"> </w:t>
                            </w:r>
                            <w:r>
                              <w:rPr>
                                <w:w w:val="90"/>
                                <w:sz w:val="28"/>
                                <w:szCs w:val="28"/>
                              </w:rPr>
                              <w:t>does</w:t>
                            </w:r>
                            <w:r w:rsidR="00325987">
                              <w:rPr>
                                <w:w w:val="90"/>
                                <w:sz w:val="28"/>
                                <w:szCs w:val="28"/>
                              </w:rPr>
                              <w:t xml:space="preserve"> </w:t>
                            </w:r>
                            <w:r>
                              <w:rPr>
                                <w:spacing w:val="-32"/>
                                <w:w w:val="90"/>
                                <w:sz w:val="28"/>
                                <w:szCs w:val="28"/>
                              </w:rPr>
                              <w:t xml:space="preserve"> </w:t>
                            </w:r>
                            <w:r>
                              <w:rPr>
                                <w:w w:val="90"/>
                                <w:sz w:val="28"/>
                                <w:szCs w:val="28"/>
                              </w:rPr>
                              <w:t>the</w:t>
                            </w:r>
                            <w:r w:rsidR="00325987">
                              <w:rPr>
                                <w:w w:val="90"/>
                                <w:sz w:val="28"/>
                                <w:szCs w:val="28"/>
                              </w:rPr>
                              <w:t xml:space="preserve"> </w:t>
                            </w:r>
                            <w:r>
                              <w:rPr>
                                <w:spacing w:val="-31"/>
                                <w:w w:val="90"/>
                                <w:sz w:val="28"/>
                                <w:szCs w:val="28"/>
                              </w:rPr>
                              <w:t xml:space="preserve"> </w:t>
                            </w:r>
                            <w:r>
                              <w:rPr>
                                <w:w w:val="90"/>
                                <w:sz w:val="28"/>
                                <w:szCs w:val="28"/>
                              </w:rPr>
                              <w:t>child/</w:t>
                            </w:r>
                            <w:r>
                              <w:rPr>
                                <w:spacing w:val="-31"/>
                                <w:w w:val="90"/>
                                <w:sz w:val="28"/>
                                <w:szCs w:val="28"/>
                              </w:rPr>
                              <w:t xml:space="preserve"> </w:t>
                            </w:r>
                            <w:r>
                              <w:rPr>
                                <w:w w:val="90"/>
                                <w:sz w:val="28"/>
                                <w:szCs w:val="28"/>
                              </w:rPr>
                              <w:t>young</w:t>
                            </w:r>
                            <w:r>
                              <w:rPr>
                                <w:spacing w:val="-30"/>
                                <w:w w:val="90"/>
                                <w:sz w:val="28"/>
                                <w:szCs w:val="28"/>
                              </w:rPr>
                              <w:t xml:space="preserve"> </w:t>
                            </w:r>
                            <w:r w:rsidR="00325987">
                              <w:rPr>
                                <w:spacing w:val="-30"/>
                                <w:w w:val="90"/>
                                <w:sz w:val="28"/>
                                <w:szCs w:val="28"/>
                              </w:rPr>
                              <w:t xml:space="preserve"> </w:t>
                            </w:r>
                            <w:r>
                              <w:rPr>
                                <w:w w:val="90"/>
                                <w:sz w:val="28"/>
                                <w:szCs w:val="28"/>
                              </w:rPr>
                              <w:t>person</w:t>
                            </w:r>
                            <w:r>
                              <w:rPr>
                                <w:spacing w:val="-24"/>
                                <w:w w:val="90"/>
                                <w:sz w:val="28"/>
                                <w:szCs w:val="28"/>
                              </w:rPr>
                              <w:t xml:space="preserve"> </w:t>
                            </w:r>
                            <w:r w:rsidR="00325987">
                              <w:rPr>
                                <w:spacing w:val="-24"/>
                                <w:w w:val="90"/>
                                <w:sz w:val="28"/>
                                <w:szCs w:val="28"/>
                              </w:rPr>
                              <w:t xml:space="preserve"> </w:t>
                            </w:r>
                            <w:r>
                              <w:rPr>
                                <w:w w:val="90"/>
                                <w:sz w:val="28"/>
                                <w:szCs w:val="28"/>
                              </w:rPr>
                              <w:t>attend?</w:t>
                            </w:r>
                            <w:r>
                              <w:rPr>
                                <w:spacing w:val="-29"/>
                                <w:w w:val="90"/>
                                <w:sz w:val="28"/>
                                <w:szCs w:val="28"/>
                              </w:rPr>
                              <w:t xml:space="preserve"> </w:t>
                            </w:r>
                            <w:r>
                              <w:rPr>
                                <w:w w:val="90"/>
                                <w:sz w:val="28"/>
                                <w:szCs w:val="28"/>
                              </w:rPr>
                              <w:t>What</w:t>
                            </w:r>
                            <w:r>
                              <w:rPr>
                                <w:spacing w:val="-7"/>
                                <w:w w:val="90"/>
                                <w:sz w:val="28"/>
                                <w:szCs w:val="28"/>
                              </w:rPr>
                              <w:t xml:space="preserve"> </w:t>
                            </w:r>
                            <w:proofErr w:type="gramStart"/>
                            <w:r>
                              <w:rPr>
                                <w:w w:val="90"/>
                                <w:sz w:val="28"/>
                                <w:szCs w:val="28"/>
                              </w:rPr>
                              <w:t>activities</w:t>
                            </w:r>
                            <w:r w:rsidR="00325987">
                              <w:rPr>
                                <w:w w:val="90"/>
                                <w:sz w:val="28"/>
                                <w:szCs w:val="28"/>
                              </w:rPr>
                              <w:t xml:space="preserve"> </w:t>
                            </w:r>
                            <w:r>
                              <w:rPr>
                                <w:spacing w:val="-37"/>
                                <w:w w:val="90"/>
                                <w:sz w:val="28"/>
                                <w:szCs w:val="28"/>
                              </w:rPr>
                              <w:t xml:space="preserve"> </w:t>
                            </w:r>
                            <w:r>
                              <w:rPr>
                                <w:w w:val="90"/>
                                <w:sz w:val="28"/>
                                <w:szCs w:val="28"/>
                              </w:rPr>
                              <w:t>are</w:t>
                            </w:r>
                            <w:proofErr w:type="gramEnd"/>
                            <w:r>
                              <w:rPr>
                                <w:spacing w:val="-8"/>
                                <w:w w:val="90"/>
                                <w:sz w:val="28"/>
                                <w:szCs w:val="28"/>
                              </w:rPr>
                              <w:t xml:space="preserve"> </w:t>
                            </w:r>
                            <w:r>
                              <w:rPr>
                                <w:w w:val="90"/>
                                <w:sz w:val="28"/>
                                <w:szCs w:val="28"/>
                              </w:rPr>
                              <w:t xml:space="preserve">they </w:t>
                            </w:r>
                            <w:r>
                              <w:rPr>
                                <w:w w:val="95"/>
                                <w:sz w:val="28"/>
                                <w:szCs w:val="28"/>
                              </w:rPr>
                              <w:t>involved</w:t>
                            </w:r>
                            <w:r>
                              <w:rPr>
                                <w:spacing w:val="-9"/>
                                <w:w w:val="95"/>
                                <w:sz w:val="28"/>
                                <w:szCs w:val="28"/>
                              </w:rPr>
                              <w:t xml:space="preserve"> </w:t>
                            </w:r>
                            <w:r>
                              <w:rPr>
                                <w:w w:val="95"/>
                                <w:sz w:val="28"/>
                                <w:szCs w:val="28"/>
                              </w:rPr>
                              <w:t>in?</w:t>
                            </w:r>
                          </w:p>
                          <w:p w:rsidR="00324A5F" w:rsidRDefault="00324A5F">
                            <w:pPr>
                              <w:pStyle w:val="BodyText"/>
                              <w:kinsoku w:val="0"/>
                              <w:overflowPunct w:val="0"/>
                              <w:spacing w:before="4"/>
                              <w:ind w:left="710"/>
                              <w:rPr>
                                <w:w w:val="95"/>
                                <w:sz w:val="28"/>
                                <w:szCs w:val="28"/>
                              </w:rPr>
                            </w:pPr>
                            <w:r>
                              <w:rPr>
                                <w:w w:val="95"/>
                                <w:sz w:val="28"/>
                                <w:szCs w:val="28"/>
                              </w:rPr>
                              <w:t>How much do they enjoy these activities?</w:t>
                            </w:r>
                          </w:p>
                          <w:p w:rsidR="00324A5F" w:rsidRDefault="00324A5F">
                            <w:pPr>
                              <w:pStyle w:val="BodyText"/>
                              <w:kinsoku w:val="0"/>
                              <w:overflowPunct w:val="0"/>
                              <w:spacing w:before="15"/>
                              <w:ind w:left="710"/>
                              <w:rPr>
                                <w:w w:val="95"/>
                                <w:sz w:val="28"/>
                                <w:szCs w:val="28"/>
                              </w:rPr>
                            </w:pPr>
                            <w:r>
                              <w:rPr>
                                <w:w w:val="95"/>
                                <w:sz w:val="28"/>
                                <w:szCs w:val="28"/>
                              </w:rPr>
                              <w:t>Is the child/ young person vulnerable within these activities?</w:t>
                            </w:r>
                          </w:p>
                          <w:p w:rsidR="00324A5F" w:rsidRDefault="00324A5F">
                            <w:pPr>
                              <w:pStyle w:val="BodyText"/>
                              <w:kinsoku w:val="0"/>
                              <w:overflowPunct w:val="0"/>
                              <w:spacing w:before="19" w:line="249" w:lineRule="auto"/>
                              <w:ind w:left="710" w:right="2621"/>
                              <w:jc w:val="both"/>
                              <w:rPr>
                                <w:w w:val="85"/>
                                <w:sz w:val="28"/>
                                <w:szCs w:val="28"/>
                              </w:rPr>
                            </w:pPr>
                            <w:r>
                              <w:rPr>
                                <w:w w:val="85"/>
                                <w:sz w:val="28"/>
                                <w:szCs w:val="28"/>
                              </w:rPr>
                              <w:t xml:space="preserve">What is the layout of the building/grounds, and are there areas </w:t>
                            </w:r>
                            <w:r>
                              <w:rPr>
                                <w:w w:val="80"/>
                                <w:sz w:val="28"/>
                                <w:szCs w:val="28"/>
                              </w:rPr>
                              <w:t xml:space="preserve">unsupervised? What rules and boundaries are currently inexistence? How are </w:t>
                            </w:r>
                            <w:r>
                              <w:rPr>
                                <w:w w:val="85"/>
                                <w:sz w:val="28"/>
                                <w:szCs w:val="28"/>
                              </w:rPr>
                              <w:t>these monitored?</w:t>
                            </w:r>
                          </w:p>
                          <w:p w:rsidR="00324A5F" w:rsidRDefault="00324A5F">
                            <w:pPr>
                              <w:pStyle w:val="BodyText"/>
                              <w:kinsoku w:val="0"/>
                              <w:overflowPunct w:val="0"/>
                              <w:spacing w:before="4"/>
                              <w:ind w:left="710"/>
                              <w:rPr>
                                <w:w w:val="95"/>
                                <w:sz w:val="28"/>
                                <w:szCs w:val="28"/>
                              </w:rPr>
                            </w:pPr>
                            <w:r>
                              <w:rPr>
                                <w:w w:val="95"/>
                                <w:sz w:val="28"/>
                                <w:szCs w:val="28"/>
                              </w:rPr>
                              <w:t>What are the consequences for breaking the rules?</w:t>
                            </w:r>
                          </w:p>
                          <w:p w:rsidR="00324A5F" w:rsidRDefault="00324A5F">
                            <w:pPr>
                              <w:pStyle w:val="BodyText"/>
                              <w:kinsoku w:val="0"/>
                              <w:overflowPunct w:val="0"/>
                              <w:spacing w:before="2" w:line="254" w:lineRule="auto"/>
                              <w:ind w:left="710" w:right="2617"/>
                              <w:rPr>
                                <w:w w:val="90"/>
                                <w:sz w:val="28"/>
                                <w:szCs w:val="28"/>
                              </w:rPr>
                            </w:pPr>
                            <w:proofErr w:type="gramStart"/>
                            <w:r>
                              <w:rPr>
                                <w:w w:val="75"/>
                                <w:sz w:val="28"/>
                                <w:szCs w:val="28"/>
                              </w:rPr>
                              <w:t>Do</w:t>
                            </w:r>
                            <w:r w:rsidR="00325987">
                              <w:rPr>
                                <w:w w:val="75"/>
                                <w:sz w:val="28"/>
                                <w:szCs w:val="28"/>
                              </w:rPr>
                              <w:t xml:space="preserve">  </w:t>
                            </w:r>
                            <w:r>
                              <w:rPr>
                                <w:w w:val="75"/>
                                <w:sz w:val="28"/>
                                <w:szCs w:val="28"/>
                              </w:rPr>
                              <w:t>the</w:t>
                            </w:r>
                            <w:proofErr w:type="gramEnd"/>
                            <w:r w:rsidR="00325987">
                              <w:rPr>
                                <w:w w:val="75"/>
                                <w:sz w:val="28"/>
                                <w:szCs w:val="28"/>
                              </w:rPr>
                              <w:t xml:space="preserve"> </w:t>
                            </w:r>
                            <w:r>
                              <w:rPr>
                                <w:w w:val="75"/>
                                <w:sz w:val="28"/>
                                <w:szCs w:val="28"/>
                              </w:rPr>
                              <w:t>rules</w:t>
                            </w:r>
                            <w:r w:rsidR="00325987">
                              <w:rPr>
                                <w:w w:val="75"/>
                                <w:sz w:val="28"/>
                                <w:szCs w:val="28"/>
                              </w:rPr>
                              <w:t xml:space="preserve"> </w:t>
                            </w:r>
                            <w:r>
                              <w:rPr>
                                <w:w w:val="75"/>
                                <w:sz w:val="28"/>
                                <w:szCs w:val="28"/>
                              </w:rPr>
                              <w:t>need</w:t>
                            </w:r>
                            <w:r w:rsidR="00325987">
                              <w:rPr>
                                <w:w w:val="75"/>
                                <w:sz w:val="28"/>
                                <w:szCs w:val="28"/>
                              </w:rPr>
                              <w:t xml:space="preserve"> </w:t>
                            </w:r>
                            <w:r>
                              <w:rPr>
                                <w:w w:val="75"/>
                                <w:sz w:val="28"/>
                                <w:szCs w:val="28"/>
                              </w:rPr>
                              <w:t>consideration</w:t>
                            </w:r>
                            <w:r w:rsidR="00325987">
                              <w:rPr>
                                <w:w w:val="75"/>
                                <w:sz w:val="28"/>
                                <w:szCs w:val="28"/>
                              </w:rPr>
                              <w:t xml:space="preserve"> </w:t>
                            </w:r>
                            <w:r>
                              <w:rPr>
                                <w:w w:val="75"/>
                                <w:sz w:val="28"/>
                                <w:szCs w:val="28"/>
                              </w:rPr>
                              <w:t>e.g.</w:t>
                            </w:r>
                            <w:r w:rsidR="00325987">
                              <w:rPr>
                                <w:w w:val="75"/>
                                <w:sz w:val="28"/>
                                <w:szCs w:val="28"/>
                              </w:rPr>
                              <w:t xml:space="preserve"> </w:t>
                            </w:r>
                            <w:r>
                              <w:rPr>
                                <w:w w:val="75"/>
                                <w:sz w:val="28"/>
                                <w:szCs w:val="28"/>
                              </w:rPr>
                              <w:t>touch,</w:t>
                            </w:r>
                            <w:r w:rsidR="00325987">
                              <w:rPr>
                                <w:w w:val="75"/>
                                <w:sz w:val="28"/>
                                <w:szCs w:val="28"/>
                              </w:rPr>
                              <w:t xml:space="preserve"> </w:t>
                            </w:r>
                            <w:r>
                              <w:rPr>
                                <w:w w:val="75"/>
                                <w:sz w:val="28"/>
                                <w:szCs w:val="28"/>
                              </w:rPr>
                              <w:t>bathroom</w:t>
                            </w:r>
                            <w:r w:rsidR="00325987">
                              <w:rPr>
                                <w:w w:val="75"/>
                                <w:sz w:val="28"/>
                                <w:szCs w:val="28"/>
                              </w:rPr>
                              <w:t xml:space="preserve"> </w:t>
                            </w:r>
                            <w:r>
                              <w:rPr>
                                <w:w w:val="75"/>
                                <w:sz w:val="28"/>
                                <w:szCs w:val="28"/>
                              </w:rPr>
                              <w:t>activity,</w:t>
                            </w:r>
                            <w:r w:rsidR="00325987">
                              <w:rPr>
                                <w:w w:val="75"/>
                                <w:sz w:val="28"/>
                                <w:szCs w:val="28"/>
                              </w:rPr>
                              <w:t xml:space="preserve"> </w:t>
                            </w:r>
                            <w:r>
                              <w:rPr>
                                <w:w w:val="75"/>
                                <w:sz w:val="28"/>
                                <w:szCs w:val="28"/>
                              </w:rPr>
                              <w:t>play,</w:t>
                            </w:r>
                            <w:r w:rsidR="00325987">
                              <w:rPr>
                                <w:w w:val="75"/>
                                <w:sz w:val="28"/>
                                <w:szCs w:val="28"/>
                              </w:rPr>
                              <w:t xml:space="preserve"> </w:t>
                            </w:r>
                            <w:r>
                              <w:rPr>
                                <w:w w:val="75"/>
                                <w:sz w:val="28"/>
                                <w:szCs w:val="28"/>
                              </w:rPr>
                              <w:t>access</w:t>
                            </w:r>
                            <w:r w:rsidR="00325987">
                              <w:rPr>
                                <w:w w:val="75"/>
                                <w:sz w:val="28"/>
                                <w:szCs w:val="28"/>
                              </w:rPr>
                              <w:t xml:space="preserve"> </w:t>
                            </w:r>
                            <w:r>
                              <w:rPr>
                                <w:w w:val="75"/>
                                <w:sz w:val="28"/>
                                <w:szCs w:val="28"/>
                              </w:rPr>
                              <w:t>to</w:t>
                            </w:r>
                            <w:r w:rsidR="00325987">
                              <w:rPr>
                                <w:w w:val="75"/>
                                <w:sz w:val="28"/>
                                <w:szCs w:val="28"/>
                              </w:rPr>
                              <w:t xml:space="preserve"> </w:t>
                            </w:r>
                            <w:proofErr w:type="spellStart"/>
                            <w:r>
                              <w:rPr>
                                <w:w w:val="75"/>
                                <w:sz w:val="28"/>
                                <w:szCs w:val="28"/>
                              </w:rPr>
                              <w:t xml:space="preserve">multi </w:t>
                            </w:r>
                            <w:r>
                              <w:rPr>
                                <w:w w:val="90"/>
                                <w:sz w:val="28"/>
                                <w:szCs w:val="28"/>
                              </w:rPr>
                              <w:t>media</w:t>
                            </w:r>
                            <w:proofErr w:type="spellEnd"/>
                            <w:r>
                              <w:rPr>
                                <w:w w:val="90"/>
                                <w:sz w:val="28"/>
                                <w:szCs w:val="28"/>
                              </w:rPr>
                              <w:t>?</w:t>
                            </w:r>
                          </w:p>
                          <w:p w:rsidR="00324A5F" w:rsidRDefault="00324A5F">
                            <w:pPr>
                              <w:pStyle w:val="BodyText"/>
                              <w:kinsoku w:val="0"/>
                              <w:overflowPunct w:val="0"/>
                              <w:spacing w:before="11" w:line="228" w:lineRule="auto"/>
                              <w:ind w:left="710" w:right="3149"/>
                              <w:rPr>
                                <w:w w:val="95"/>
                                <w:sz w:val="28"/>
                                <w:szCs w:val="28"/>
                              </w:rPr>
                            </w:pPr>
                            <w:r>
                              <w:rPr>
                                <w:w w:val="90"/>
                                <w:sz w:val="28"/>
                                <w:szCs w:val="28"/>
                              </w:rPr>
                              <w:t>How does the</w:t>
                            </w:r>
                            <w:r w:rsidR="00325987">
                              <w:rPr>
                                <w:w w:val="90"/>
                                <w:sz w:val="28"/>
                                <w:szCs w:val="28"/>
                              </w:rPr>
                              <w:t xml:space="preserve"> </w:t>
                            </w:r>
                            <w:r>
                              <w:rPr>
                                <w:w w:val="90"/>
                                <w:sz w:val="28"/>
                                <w:szCs w:val="28"/>
                              </w:rPr>
                              <w:t>child/young</w:t>
                            </w:r>
                            <w:r w:rsidR="00325987">
                              <w:rPr>
                                <w:w w:val="90"/>
                                <w:sz w:val="28"/>
                                <w:szCs w:val="28"/>
                              </w:rPr>
                              <w:t xml:space="preserve"> </w:t>
                            </w:r>
                            <w:r>
                              <w:rPr>
                                <w:w w:val="90"/>
                                <w:sz w:val="28"/>
                                <w:szCs w:val="28"/>
                              </w:rPr>
                              <w:t>person get to</w:t>
                            </w:r>
                            <w:r w:rsidR="00325987">
                              <w:rPr>
                                <w:w w:val="90"/>
                                <w:sz w:val="28"/>
                                <w:szCs w:val="28"/>
                              </w:rPr>
                              <w:t xml:space="preserve"> </w:t>
                            </w:r>
                            <w:r>
                              <w:rPr>
                                <w:w w:val="90"/>
                                <w:sz w:val="28"/>
                                <w:szCs w:val="28"/>
                              </w:rPr>
                              <w:t>and from the</w:t>
                            </w:r>
                            <w:r w:rsidR="00325987">
                              <w:rPr>
                                <w:w w:val="90"/>
                                <w:sz w:val="28"/>
                                <w:szCs w:val="28"/>
                              </w:rPr>
                              <w:t xml:space="preserve"> </w:t>
                            </w:r>
                            <w:r>
                              <w:rPr>
                                <w:w w:val="90"/>
                                <w:sz w:val="28"/>
                                <w:szCs w:val="28"/>
                              </w:rPr>
                              <w:t xml:space="preserve">activities? </w:t>
                            </w:r>
                            <w:r>
                              <w:rPr>
                                <w:w w:val="95"/>
                                <w:sz w:val="28"/>
                                <w:szCs w:val="28"/>
                              </w:rPr>
                              <w:t>Are there rules needed about transport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66" type="#_x0000_t202" style="position:absolute;margin-left:51.7pt;margin-top:11.55pt;width:529.7pt;height:235.8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" o:allowincell="f" filled="f" strokeweight=".20458mm">
                <v:textbox inset="0,0,0,0">
                  <w:txbxContent>
                    <w:p w:rsidR="00324A5F" w:rsidRDefault="00324A5F">
                      <w:pPr>
                        <w:pStyle w:val="BodyText"/>
                        <w:kinsoku w:val="0"/>
                        <w:overflowPunct w:val="0"/>
                        <w:spacing w:before="66" w:line="341" w:lineRule="exact"/>
                        <w:ind w:left="102"/>
                        <w:rPr>
                          <w:sz w:val="28"/>
                          <w:szCs w:val="28"/>
                        </w:rPr>
                      </w:pPr>
                      <w:r>
                        <w:rPr>
                          <w:sz w:val="28"/>
                          <w:szCs w:val="28"/>
                        </w:rPr>
                        <w:t>Activity</w:t>
                      </w:r>
                    </w:p>
                    <w:p w:rsidR="00324A5F" w:rsidRDefault="00324A5F">
                      <w:pPr>
                        <w:pStyle w:val="BodyText"/>
                        <w:kinsoku w:val="0"/>
                        <w:overflowPunct w:val="0"/>
                        <w:spacing w:line="249" w:lineRule="auto"/>
                        <w:ind w:left="710" w:right="2617"/>
                        <w:rPr>
                          <w:w w:val="95"/>
                          <w:sz w:val="28"/>
                          <w:szCs w:val="28"/>
                        </w:rPr>
                      </w:pPr>
                      <w:proofErr w:type="gramStart"/>
                      <w:r>
                        <w:rPr>
                          <w:w w:val="90"/>
                          <w:sz w:val="28"/>
                          <w:szCs w:val="28"/>
                        </w:rPr>
                        <w:t>What</w:t>
                      </w:r>
                      <w:r w:rsidR="00325987">
                        <w:rPr>
                          <w:w w:val="90"/>
                          <w:sz w:val="28"/>
                          <w:szCs w:val="28"/>
                        </w:rPr>
                        <w:t xml:space="preserve"> </w:t>
                      </w:r>
                      <w:r>
                        <w:rPr>
                          <w:spacing w:val="-33"/>
                          <w:w w:val="90"/>
                          <w:sz w:val="28"/>
                          <w:szCs w:val="28"/>
                        </w:rPr>
                        <w:t xml:space="preserve"> </w:t>
                      </w:r>
                      <w:r>
                        <w:rPr>
                          <w:w w:val="90"/>
                          <w:sz w:val="28"/>
                          <w:szCs w:val="28"/>
                        </w:rPr>
                        <w:t>clubs</w:t>
                      </w:r>
                      <w:proofErr w:type="gramEnd"/>
                      <w:r w:rsidR="00325987">
                        <w:rPr>
                          <w:w w:val="90"/>
                          <w:sz w:val="28"/>
                          <w:szCs w:val="28"/>
                        </w:rPr>
                        <w:t xml:space="preserve"> </w:t>
                      </w:r>
                      <w:r>
                        <w:rPr>
                          <w:spacing w:val="-31"/>
                          <w:w w:val="90"/>
                          <w:sz w:val="28"/>
                          <w:szCs w:val="28"/>
                        </w:rPr>
                        <w:t xml:space="preserve"> </w:t>
                      </w:r>
                      <w:r>
                        <w:rPr>
                          <w:w w:val="90"/>
                          <w:sz w:val="28"/>
                          <w:szCs w:val="28"/>
                        </w:rPr>
                        <w:t>does</w:t>
                      </w:r>
                      <w:r w:rsidR="00325987">
                        <w:rPr>
                          <w:w w:val="90"/>
                          <w:sz w:val="28"/>
                          <w:szCs w:val="28"/>
                        </w:rPr>
                        <w:t xml:space="preserve"> </w:t>
                      </w:r>
                      <w:r>
                        <w:rPr>
                          <w:spacing w:val="-32"/>
                          <w:w w:val="90"/>
                          <w:sz w:val="28"/>
                          <w:szCs w:val="28"/>
                        </w:rPr>
                        <w:t xml:space="preserve"> </w:t>
                      </w:r>
                      <w:r>
                        <w:rPr>
                          <w:w w:val="90"/>
                          <w:sz w:val="28"/>
                          <w:szCs w:val="28"/>
                        </w:rPr>
                        <w:t>the</w:t>
                      </w:r>
                      <w:r w:rsidR="00325987">
                        <w:rPr>
                          <w:w w:val="90"/>
                          <w:sz w:val="28"/>
                          <w:szCs w:val="28"/>
                        </w:rPr>
                        <w:t xml:space="preserve"> </w:t>
                      </w:r>
                      <w:r>
                        <w:rPr>
                          <w:spacing w:val="-31"/>
                          <w:w w:val="90"/>
                          <w:sz w:val="28"/>
                          <w:szCs w:val="28"/>
                        </w:rPr>
                        <w:t xml:space="preserve"> </w:t>
                      </w:r>
                      <w:r>
                        <w:rPr>
                          <w:w w:val="90"/>
                          <w:sz w:val="28"/>
                          <w:szCs w:val="28"/>
                        </w:rPr>
                        <w:t>child/</w:t>
                      </w:r>
                      <w:r>
                        <w:rPr>
                          <w:spacing w:val="-31"/>
                          <w:w w:val="90"/>
                          <w:sz w:val="28"/>
                          <w:szCs w:val="28"/>
                        </w:rPr>
                        <w:t xml:space="preserve"> </w:t>
                      </w:r>
                      <w:r>
                        <w:rPr>
                          <w:w w:val="90"/>
                          <w:sz w:val="28"/>
                          <w:szCs w:val="28"/>
                        </w:rPr>
                        <w:t>young</w:t>
                      </w:r>
                      <w:r>
                        <w:rPr>
                          <w:spacing w:val="-30"/>
                          <w:w w:val="90"/>
                          <w:sz w:val="28"/>
                          <w:szCs w:val="28"/>
                        </w:rPr>
                        <w:t xml:space="preserve"> </w:t>
                      </w:r>
                      <w:r w:rsidR="00325987">
                        <w:rPr>
                          <w:spacing w:val="-30"/>
                          <w:w w:val="90"/>
                          <w:sz w:val="28"/>
                          <w:szCs w:val="28"/>
                        </w:rPr>
                        <w:t xml:space="preserve"> </w:t>
                      </w:r>
                      <w:r>
                        <w:rPr>
                          <w:w w:val="90"/>
                          <w:sz w:val="28"/>
                          <w:szCs w:val="28"/>
                        </w:rPr>
                        <w:t>person</w:t>
                      </w:r>
                      <w:r>
                        <w:rPr>
                          <w:spacing w:val="-24"/>
                          <w:w w:val="90"/>
                          <w:sz w:val="28"/>
                          <w:szCs w:val="28"/>
                        </w:rPr>
                        <w:t xml:space="preserve"> </w:t>
                      </w:r>
                      <w:r w:rsidR="00325987">
                        <w:rPr>
                          <w:spacing w:val="-24"/>
                          <w:w w:val="90"/>
                          <w:sz w:val="28"/>
                          <w:szCs w:val="28"/>
                        </w:rPr>
                        <w:t xml:space="preserve"> </w:t>
                      </w:r>
                      <w:r>
                        <w:rPr>
                          <w:w w:val="90"/>
                          <w:sz w:val="28"/>
                          <w:szCs w:val="28"/>
                        </w:rPr>
                        <w:t>attend?</w:t>
                      </w:r>
                      <w:r>
                        <w:rPr>
                          <w:spacing w:val="-29"/>
                          <w:w w:val="90"/>
                          <w:sz w:val="28"/>
                          <w:szCs w:val="28"/>
                        </w:rPr>
                        <w:t xml:space="preserve"> </w:t>
                      </w:r>
                      <w:r>
                        <w:rPr>
                          <w:w w:val="90"/>
                          <w:sz w:val="28"/>
                          <w:szCs w:val="28"/>
                        </w:rPr>
                        <w:t>What</w:t>
                      </w:r>
                      <w:r>
                        <w:rPr>
                          <w:spacing w:val="-7"/>
                          <w:w w:val="90"/>
                          <w:sz w:val="28"/>
                          <w:szCs w:val="28"/>
                        </w:rPr>
                        <w:t xml:space="preserve"> </w:t>
                      </w:r>
                      <w:proofErr w:type="gramStart"/>
                      <w:r>
                        <w:rPr>
                          <w:w w:val="90"/>
                          <w:sz w:val="28"/>
                          <w:szCs w:val="28"/>
                        </w:rPr>
                        <w:t>activities</w:t>
                      </w:r>
                      <w:r w:rsidR="00325987">
                        <w:rPr>
                          <w:w w:val="90"/>
                          <w:sz w:val="28"/>
                          <w:szCs w:val="28"/>
                        </w:rPr>
                        <w:t xml:space="preserve"> </w:t>
                      </w:r>
                      <w:r>
                        <w:rPr>
                          <w:spacing w:val="-37"/>
                          <w:w w:val="90"/>
                          <w:sz w:val="28"/>
                          <w:szCs w:val="28"/>
                        </w:rPr>
                        <w:t xml:space="preserve"> </w:t>
                      </w:r>
                      <w:r>
                        <w:rPr>
                          <w:w w:val="90"/>
                          <w:sz w:val="28"/>
                          <w:szCs w:val="28"/>
                        </w:rPr>
                        <w:t>are</w:t>
                      </w:r>
                      <w:proofErr w:type="gramEnd"/>
                      <w:r>
                        <w:rPr>
                          <w:spacing w:val="-8"/>
                          <w:w w:val="90"/>
                          <w:sz w:val="28"/>
                          <w:szCs w:val="28"/>
                        </w:rPr>
                        <w:t xml:space="preserve"> </w:t>
                      </w:r>
                      <w:r>
                        <w:rPr>
                          <w:w w:val="90"/>
                          <w:sz w:val="28"/>
                          <w:szCs w:val="28"/>
                        </w:rPr>
                        <w:t xml:space="preserve">they </w:t>
                      </w:r>
                      <w:r>
                        <w:rPr>
                          <w:w w:val="95"/>
                          <w:sz w:val="28"/>
                          <w:szCs w:val="28"/>
                        </w:rPr>
                        <w:t>involved</w:t>
                      </w:r>
                      <w:r>
                        <w:rPr>
                          <w:spacing w:val="-9"/>
                          <w:w w:val="95"/>
                          <w:sz w:val="28"/>
                          <w:szCs w:val="28"/>
                        </w:rPr>
                        <w:t xml:space="preserve"> </w:t>
                      </w:r>
                      <w:r>
                        <w:rPr>
                          <w:w w:val="95"/>
                          <w:sz w:val="28"/>
                          <w:szCs w:val="28"/>
                        </w:rPr>
                        <w:t>in?</w:t>
                      </w:r>
                    </w:p>
                    <w:p w:rsidR="00324A5F" w:rsidRDefault="00324A5F">
                      <w:pPr>
                        <w:pStyle w:val="BodyText"/>
                        <w:kinsoku w:val="0"/>
                        <w:overflowPunct w:val="0"/>
                        <w:spacing w:before="4"/>
                        <w:ind w:left="710"/>
                        <w:rPr>
                          <w:w w:val="95"/>
                          <w:sz w:val="28"/>
                          <w:szCs w:val="28"/>
                        </w:rPr>
                      </w:pPr>
                      <w:r>
                        <w:rPr>
                          <w:w w:val="95"/>
                          <w:sz w:val="28"/>
                          <w:szCs w:val="28"/>
                        </w:rPr>
                        <w:t>How much do they enjoy these activities?</w:t>
                      </w:r>
                    </w:p>
                    <w:p w:rsidR="00324A5F" w:rsidRDefault="00324A5F">
                      <w:pPr>
                        <w:pStyle w:val="BodyText"/>
                        <w:kinsoku w:val="0"/>
                        <w:overflowPunct w:val="0"/>
                        <w:spacing w:before="15"/>
                        <w:ind w:left="710"/>
                        <w:rPr>
                          <w:w w:val="95"/>
                          <w:sz w:val="28"/>
                          <w:szCs w:val="28"/>
                        </w:rPr>
                      </w:pPr>
                      <w:r>
                        <w:rPr>
                          <w:w w:val="95"/>
                          <w:sz w:val="28"/>
                          <w:szCs w:val="28"/>
                        </w:rPr>
                        <w:t>Is the child/ young person vulnerable within these activities?</w:t>
                      </w:r>
                    </w:p>
                    <w:p w:rsidR="00324A5F" w:rsidRDefault="00324A5F">
                      <w:pPr>
                        <w:pStyle w:val="BodyText"/>
                        <w:kinsoku w:val="0"/>
                        <w:overflowPunct w:val="0"/>
                        <w:spacing w:before="19" w:line="249" w:lineRule="auto"/>
                        <w:ind w:left="710" w:right="2621"/>
                        <w:jc w:val="both"/>
                        <w:rPr>
                          <w:w w:val="85"/>
                          <w:sz w:val="28"/>
                          <w:szCs w:val="28"/>
                        </w:rPr>
                      </w:pPr>
                      <w:r>
                        <w:rPr>
                          <w:w w:val="85"/>
                          <w:sz w:val="28"/>
                          <w:szCs w:val="28"/>
                        </w:rPr>
                        <w:t xml:space="preserve">What is the layout of the building/grounds, and are there areas </w:t>
                      </w:r>
                      <w:r>
                        <w:rPr>
                          <w:w w:val="80"/>
                          <w:sz w:val="28"/>
                          <w:szCs w:val="28"/>
                        </w:rPr>
                        <w:t xml:space="preserve">unsupervised? What rules and boundaries are currently inexistence? How are </w:t>
                      </w:r>
                      <w:r>
                        <w:rPr>
                          <w:w w:val="85"/>
                          <w:sz w:val="28"/>
                          <w:szCs w:val="28"/>
                        </w:rPr>
                        <w:t>these monitored?</w:t>
                      </w:r>
                    </w:p>
                    <w:p w:rsidR="00324A5F" w:rsidRDefault="00324A5F">
                      <w:pPr>
                        <w:pStyle w:val="BodyText"/>
                        <w:kinsoku w:val="0"/>
                        <w:overflowPunct w:val="0"/>
                        <w:spacing w:before="4"/>
                        <w:ind w:left="710"/>
                        <w:rPr>
                          <w:w w:val="95"/>
                          <w:sz w:val="28"/>
                          <w:szCs w:val="28"/>
                        </w:rPr>
                      </w:pPr>
                      <w:r>
                        <w:rPr>
                          <w:w w:val="95"/>
                          <w:sz w:val="28"/>
                          <w:szCs w:val="28"/>
                        </w:rPr>
                        <w:t>What are the consequences for breaking the rules?</w:t>
                      </w:r>
                    </w:p>
                    <w:p w:rsidR="00324A5F" w:rsidRDefault="00324A5F">
                      <w:pPr>
                        <w:pStyle w:val="BodyText"/>
                        <w:kinsoku w:val="0"/>
                        <w:overflowPunct w:val="0"/>
                        <w:spacing w:before="2" w:line="254" w:lineRule="auto"/>
                        <w:ind w:left="710" w:right="2617"/>
                        <w:rPr>
                          <w:w w:val="90"/>
                          <w:sz w:val="28"/>
                          <w:szCs w:val="28"/>
                        </w:rPr>
                      </w:pPr>
                      <w:proofErr w:type="gramStart"/>
                      <w:r>
                        <w:rPr>
                          <w:w w:val="75"/>
                          <w:sz w:val="28"/>
                          <w:szCs w:val="28"/>
                        </w:rPr>
                        <w:t>Do</w:t>
                      </w:r>
                      <w:r w:rsidR="00325987">
                        <w:rPr>
                          <w:w w:val="75"/>
                          <w:sz w:val="28"/>
                          <w:szCs w:val="28"/>
                        </w:rPr>
                        <w:t xml:space="preserve">  </w:t>
                      </w:r>
                      <w:r>
                        <w:rPr>
                          <w:w w:val="75"/>
                          <w:sz w:val="28"/>
                          <w:szCs w:val="28"/>
                        </w:rPr>
                        <w:t>the</w:t>
                      </w:r>
                      <w:proofErr w:type="gramEnd"/>
                      <w:r w:rsidR="00325987">
                        <w:rPr>
                          <w:w w:val="75"/>
                          <w:sz w:val="28"/>
                          <w:szCs w:val="28"/>
                        </w:rPr>
                        <w:t xml:space="preserve"> </w:t>
                      </w:r>
                      <w:r>
                        <w:rPr>
                          <w:w w:val="75"/>
                          <w:sz w:val="28"/>
                          <w:szCs w:val="28"/>
                        </w:rPr>
                        <w:t>rules</w:t>
                      </w:r>
                      <w:r w:rsidR="00325987">
                        <w:rPr>
                          <w:w w:val="75"/>
                          <w:sz w:val="28"/>
                          <w:szCs w:val="28"/>
                        </w:rPr>
                        <w:t xml:space="preserve"> </w:t>
                      </w:r>
                      <w:r>
                        <w:rPr>
                          <w:w w:val="75"/>
                          <w:sz w:val="28"/>
                          <w:szCs w:val="28"/>
                        </w:rPr>
                        <w:t>need</w:t>
                      </w:r>
                      <w:r w:rsidR="00325987">
                        <w:rPr>
                          <w:w w:val="75"/>
                          <w:sz w:val="28"/>
                          <w:szCs w:val="28"/>
                        </w:rPr>
                        <w:t xml:space="preserve"> </w:t>
                      </w:r>
                      <w:r>
                        <w:rPr>
                          <w:w w:val="75"/>
                          <w:sz w:val="28"/>
                          <w:szCs w:val="28"/>
                        </w:rPr>
                        <w:t>consideration</w:t>
                      </w:r>
                      <w:r w:rsidR="00325987">
                        <w:rPr>
                          <w:w w:val="75"/>
                          <w:sz w:val="28"/>
                          <w:szCs w:val="28"/>
                        </w:rPr>
                        <w:t xml:space="preserve"> </w:t>
                      </w:r>
                      <w:r>
                        <w:rPr>
                          <w:w w:val="75"/>
                          <w:sz w:val="28"/>
                          <w:szCs w:val="28"/>
                        </w:rPr>
                        <w:t>e.g.</w:t>
                      </w:r>
                      <w:r w:rsidR="00325987">
                        <w:rPr>
                          <w:w w:val="75"/>
                          <w:sz w:val="28"/>
                          <w:szCs w:val="28"/>
                        </w:rPr>
                        <w:t xml:space="preserve"> </w:t>
                      </w:r>
                      <w:r>
                        <w:rPr>
                          <w:w w:val="75"/>
                          <w:sz w:val="28"/>
                          <w:szCs w:val="28"/>
                        </w:rPr>
                        <w:t>touch,</w:t>
                      </w:r>
                      <w:r w:rsidR="00325987">
                        <w:rPr>
                          <w:w w:val="75"/>
                          <w:sz w:val="28"/>
                          <w:szCs w:val="28"/>
                        </w:rPr>
                        <w:t xml:space="preserve"> </w:t>
                      </w:r>
                      <w:r>
                        <w:rPr>
                          <w:w w:val="75"/>
                          <w:sz w:val="28"/>
                          <w:szCs w:val="28"/>
                        </w:rPr>
                        <w:t>bathroom</w:t>
                      </w:r>
                      <w:r w:rsidR="00325987">
                        <w:rPr>
                          <w:w w:val="75"/>
                          <w:sz w:val="28"/>
                          <w:szCs w:val="28"/>
                        </w:rPr>
                        <w:t xml:space="preserve"> </w:t>
                      </w:r>
                      <w:r>
                        <w:rPr>
                          <w:w w:val="75"/>
                          <w:sz w:val="28"/>
                          <w:szCs w:val="28"/>
                        </w:rPr>
                        <w:t>activity,</w:t>
                      </w:r>
                      <w:r w:rsidR="00325987">
                        <w:rPr>
                          <w:w w:val="75"/>
                          <w:sz w:val="28"/>
                          <w:szCs w:val="28"/>
                        </w:rPr>
                        <w:t xml:space="preserve"> </w:t>
                      </w:r>
                      <w:r>
                        <w:rPr>
                          <w:w w:val="75"/>
                          <w:sz w:val="28"/>
                          <w:szCs w:val="28"/>
                        </w:rPr>
                        <w:t>play,</w:t>
                      </w:r>
                      <w:r w:rsidR="00325987">
                        <w:rPr>
                          <w:w w:val="75"/>
                          <w:sz w:val="28"/>
                          <w:szCs w:val="28"/>
                        </w:rPr>
                        <w:t xml:space="preserve"> </w:t>
                      </w:r>
                      <w:r>
                        <w:rPr>
                          <w:w w:val="75"/>
                          <w:sz w:val="28"/>
                          <w:szCs w:val="28"/>
                        </w:rPr>
                        <w:t>access</w:t>
                      </w:r>
                      <w:r w:rsidR="00325987">
                        <w:rPr>
                          <w:w w:val="75"/>
                          <w:sz w:val="28"/>
                          <w:szCs w:val="28"/>
                        </w:rPr>
                        <w:t xml:space="preserve"> </w:t>
                      </w:r>
                      <w:r>
                        <w:rPr>
                          <w:w w:val="75"/>
                          <w:sz w:val="28"/>
                          <w:szCs w:val="28"/>
                        </w:rPr>
                        <w:t>to</w:t>
                      </w:r>
                      <w:r w:rsidR="00325987">
                        <w:rPr>
                          <w:w w:val="75"/>
                          <w:sz w:val="28"/>
                          <w:szCs w:val="28"/>
                        </w:rPr>
                        <w:t xml:space="preserve"> </w:t>
                      </w:r>
                      <w:proofErr w:type="spellStart"/>
                      <w:r>
                        <w:rPr>
                          <w:w w:val="75"/>
                          <w:sz w:val="28"/>
                          <w:szCs w:val="28"/>
                        </w:rPr>
                        <w:t xml:space="preserve">multi </w:t>
                      </w:r>
                      <w:r>
                        <w:rPr>
                          <w:w w:val="90"/>
                          <w:sz w:val="28"/>
                          <w:szCs w:val="28"/>
                        </w:rPr>
                        <w:t>media</w:t>
                      </w:r>
                      <w:proofErr w:type="spellEnd"/>
                      <w:r>
                        <w:rPr>
                          <w:w w:val="90"/>
                          <w:sz w:val="28"/>
                          <w:szCs w:val="28"/>
                        </w:rPr>
                        <w:t>?</w:t>
                      </w:r>
                    </w:p>
                    <w:p w:rsidR="00324A5F" w:rsidRDefault="00324A5F">
                      <w:pPr>
                        <w:pStyle w:val="BodyText"/>
                        <w:kinsoku w:val="0"/>
                        <w:overflowPunct w:val="0"/>
                        <w:spacing w:before="11" w:line="228" w:lineRule="auto"/>
                        <w:ind w:left="710" w:right="3149"/>
                        <w:rPr>
                          <w:w w:val="95"/>
                          <w:sz w:val="28"/>
                          <w:szCs w:val="28"/>
                        </w:rPr>
                      </w:pPr>
                      <w:r>
                        <w:rPr>
                          <w:w w:val="90"/>
                          <w:sz w:val="28"/>
                          <w:szCs w:val="28"/>
                        </w:rPr>
                        <w:t>How does the</w:t>
                      </w:r>
                      <w:r w:rsidR="00325987">
                        <w:rPr>
                          <w:w w:val="90"/>
                          <w:sz w:val="28"/>
                          <w:szCs w:val="28"/>
                        </w:rPr>
                        <w:t xml:space="preserve"> </w:t>
                      </w:r>
                      <w:r>
                        <w:rPr>
                          <w:w w:val="90"/>
                          <w:sz w:val="28"/>
                          <w:szCs w:val="28"/>
                        </w:rPr>
                        <w:t>child/young</w:t>
                      </w:r>
                      <w:r w:rsidR="00325987">
                        <w:rPr>
                          <w:w w:val="90"/>
                          <w:sz w:val="28"/>
                          <w:szCs w:val="28"/>
                        </w:rPr>
                        <w:t xml:space="preserve"> </w:t>
                      </w:r>
                      <w:r>
                        <w:rPr>
                          <w:w w:val="90"/>
                          <w:sz w:val="28"/>
                          <w:szCs w:val="28"/>
                        </w:rPr>
                        <w:t>person get to</w:t>
                      </w:r>
                      <w:r w:rsidR="00325987">
                        <w:rPr>
                          <w:w w:val="90"/>
                          <w:sz w:val="28"/>
                          <w:szCs w:val="28"/>
                        </w:rPr>
                        <w:t xml:space="preserve"> </w:t>
                      </w:r>
                      <w:r>
                        <w:rPr>
                          <w:w w:val="90"/>
                          <w:sz w:val="28"/>
                          <w:szCs w:val="28"/>
                        </w:rPr>
                        <w:t>and from the</w:t>
                      </w:r>
                      <w:r w:rsidR="00325987">
                        <w:rPr>
                          <w:w w:val="90"/>
                          <w:sz w:val="28"/>
                          <w:szCs w:val="28"/>
                        </w:rPr>
                        <w:t xml:space="preserve"> </w:t>
                      </w:r>
                      <w:r>
                        <w:rPr>
                          <w:w w:val="90"/>
                          <w:sz w:val="28"/>
                          <w:szCs w:val="28"/>
                        </w:rPr>
                        <w:t xml:space="preserve">activities? </w:t>
                      </w:r>
                      <w:r>
                        <w:rPr>
                          <w:w w:val="95"/>
                          <w:sz w:val="28"/>
                          <w:szCs w:val="28"/>
                        </w:rPr>
                        <w:t>Are there rules needed about transport</w:t>
                      </w:r>
                    </w:p>
                  </w:txbxContent>
                </v:textbox>
                <w10:wrap type="topAndBottom" anchorx="page"/>
              </v:shape>
            </w:pict>
          </mc:Fallback>
        </mc:AlternateContent>
      </w:r>
      <w:r>
        <w:rPr>
          <w:noProof/>
        </w:rPr>
        <mc:AlternateContent>
          <mc:Choice Requires="wps">
            <w:drawing>
              <wp:anchor distT="0" distB="0" distL="0" distR="0" simplePos="0" relativeHeight="251656704" behindDoc="0" locked="0" layoutInCell="0" allowOverlap="1">
                <wp:simplePos x="0" y="0"/>
                <wp:positionH relativeFrom="page">
                  <wp:posOffset>565150</wp:posOffset>
                </wp:positionH>
                <wp:positionV relativeFrom="paragraph">
                  <wp:posOffset>3278505</wp:posOffset>
                </wp:positionV>
                <wp:extent cx="6134100" cy="12700"/>
                <wp:effectExtent l="0" t="0" r="0" b="0"/>
                <wp:wrapTopAndBottom/>
                <wp:docPr id="134"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4100" cy="12700"/>
                        </a:xfrm>
                        <a:custGeom>
                          <a:avLst/>
                          <a:gdLst>
                            <a:gd name="T0" fmla="*/ 0 w 9660"/>
                            <a:gd name="T1" fmla="*/ 0 h 20"/>
                            <a:gd name="T2" fmla="*/ 9659 w 9660"/>
                            <a:gd name="T3" fmla="*/ 0 h 20"/>
                          </a:gdLst>
                          <a:ahLst/>
                          <a:cxnLst>
                            <a:cxn ang="0">
                              <a:pos x="T0" y="T1"/>
                            </a:cxn>
                            <a:cxn ang="0">
                              <a:pos x="T2" y="T3"/>
                            </a:cxn>
                          </a:cxnLst>
                          <a:rect l="0" t="0" r="r" b="b"/>
                          <a:pathLst>
                            <a:path w="9660" h="20">
                              <a:moveTo>
                                <a:pt x="0" y="0"/>
                              </a:moveTo>
                              <a:lnTo>
                                <a:pt x="9659"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4AD11D" id="Freeform 201"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4.5pt,258.15pt,527.45pt,258.15pt" coordsize="96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" o:allowincell="f" filled="f" strokecolor="#d9d9d9" strokeweight=".48pt">
                <v:path arrowok="t" o:connecttype="custom" o:connectlocs="0,0;6133465,0" o:connectangles="0,0"/>
                <w10:wrap type="topAndBottom" anchorx="page"/>
              </v:polyline>
            </w:pict>
          </mc:Fallback>
        </mc:AlternateContent>
      </w:r>
    </w:p>
    <w:p w:rsidR="00E96100" w:rsidRDefault="00E96100">
      <w:pPr>
        <w:pStyle w:val="BodyText"/>
        <w:kinsoku w:val="0"/>
        <w:overflowPunct w:val="0"/>
        <w:spacing w:before="2"/>
        <w:rPr>
          <w:sz w:val="11"/>
          <w:szCs w:val="11"/>
        </w:rPr>
      </w:pPr>
    </w:p>
    <w:p w:rsidR="00E96100" w:rsidRDefault="00E96100">
      <w:pPr>
        <w:pStyle w:val="BodyText"/>
        <w:kinsoku w:val="0"/>
        <w:overflowPunct w:val="0"/>
        <w:spacing w:before="2"/>
        <w:rPr>
          <w:sz w:val="11"/>
          <w:szCs w:val="11"/>
        </w:rPr>
        <w:sectPr w:rsidR="00E96100">
          <w:pgSz w:w="12240" w:h="15840"/>
          <w:pgMar w:top="1300" w:right="420" w:bottom="1460" w:left="320" w:header="0" w:footer="1256" w:gutter="0"/>
          <w:cols w:space="720"/>
          <w:noEndnote/>
        </w:sectPr>
      </w:pPr>
    </w:p>
    <w:p w:rsidR="00E96100" w:rsidRDefault="00F85301">
      <w:pPr>
        <w:pStyle w:val="BodyText"/>
        <w:kinsoku w:val="0"/>
        <w:overflowPunct w:val="0"/>
        <w:ind w:left="708"/>
        <w:rPr>
          <w:position w:val="-1"/>
          <w:sz w:val="20"/>
          <w:szCs w:val="20"/>
        </w:rPr>
      </w:pPr>
      <w:r>
        <w:rPr>
          <w:noProof/>
          <w:position w:val="-1"/>
          <w:sz w:val="20"/>
          <w:szCs w:val="20"/>
        </w:rPr>
        <w:lastRenderedPageBreak/>
        <mc:AlternateContent>
          <mc:Choice Requires="wps">
            <w:drawing>
              <wp:inline distT="0" distB="0" distL="0" distR="0">
                <wp:extent cx="6783705" cy="2640330"/>
                <wp:effectExtent l="5080" t="9525" r="12065" b="7620"/>
                <wp:docPr id="13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705" cy="2640330"/>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24A5F" w:rsidRDefault="00324A5F">
                            <w:pPr>
                              <w:pStyle w:val="BodyText"/>
                              <w:kinsoku w:val="0"/>
                              <w:overflowPunct w:val="0"/>
                              <w:spacing w:before="113"/>
                              <w:ind w:left="-13"/>
                              <w:rPr>
                                <w:sz w:val="28"/>
                                <w:szCs w:val="28"/>
                              </w:rPr>
                            </w:pPr>
                            <w:r>
                              <w:rPr>
                                <w:sz w:val="28"/>
                                <w:szCs w:val="28"/>
                              </w:rPr>
                              <w:t>People</w:t>
                            </w:r>
                          </w:p>
                          <w:p w:rsidR="00324A5F" w:rsidRDefault="00324A5F">
                            <w:pPr>
                              <w:pStyle w:val="BodyText"/>
                              <w:kinsoku w:val="0"/>
                              <w:overflowPunct w:val="0"/>
                              <w:spacing w:before="91"/>
                              <w:ind w:left="712"/>
                              <w:rPr>
                                <w:sz w:val="28"/>
                                <w:szCs w:val="28"/>
                              </w:rPr>
                            </w:pPr>
                            <w:r>
                              <w:rPr>
                                <w:sz w:val="28"/>
                                <w:szCs w:val="28"/>
                              </w:rPr>
                              <w:t>Who attends the activities/ clubs with the child/ young person?</w:t>
                            </w:r>
                          </w:p>
                          <w:p w:rsidR="00324A5F" w:rsidRDefault="00324A5F">
                            <w:pPr>
                              <w:pStyle w:val="BodyText"/>
                              <w:tabs>
                                <w:tab w:val="left" w:pos="2630"/>
                              </w:tabs>
                              <w:kinsoku w:val="0"/>
                              <w:overflowPunct w:val="0"/>
                              <w:spacing w:before="16" w:line="254" w:lineRule="auto"/>
                              <w:ind w:left="712" w:right="2410"/>
                              <w:jc w:val="both"/>
                              <w:rPr>
                                <w:w w:val="95"/>
                                <w:sz w:val="28"/>
                                <w:szCs w:val="28"/>
                              </w:rPr>
                            </w:pPr>
                            <w:r>
                              <w:rPr>
                                <w:w w:val="90"/>
                                <w:sz w:val="28"/>
                                <w:szCs w:val="28"/>
                              </w:rPr>
                              <w:t>Who</w:t>
                            </w:r>
                            <w:r>
                              <w:rPr>
                                <w:spacing w:val="-47"/>
                                <w:w w:val="90"/>
                                <w:sz w:val="28"/>
                                <w:szCs w:val="28"/>
                              </w:rPr>
                              <w:t xml:space="preserve"> </w:t>
                            </w:r>
                            <w:r w:rsidR="00325987">
                              <w:rPr>
                                <w:spacing w:val="-47"/>
                                <w:w w:val="90"/>
                                <w:sz w:val="28"/>
                                <w:szCs w:val="28"/>
                              </w:rPr>
                              <w:t xml:space="preserve">  </w:t>
                            </w:r>
                            <w:proofErr w:type="gramStart"/>
                            <w:r>
                              <w:rPr>
                                <w:w w:val="90"/>
                                <w:sz w:val="28"/>
                                <w:szCs w:val="28"/>
                              </w:rPr>
                              <w:t>has</w:t>
                            </w:r>
                            <w:r w:rsidR="00325987">
                              <w:rPr>
                                <w:w w:val="90"/>
                                <w:sz w:val="28"/>
                                <w:szCs w:val="28"/>
                              </w:rPr>
                              <w:t xml:space="preserve"> </w:t>
                            </w:r>
                            <w:r>
                              <w:rPr>
                                <w:spacing w:val="-47"/>
                                <w:w w:val="90"/>
                                <w:sz w:val="28"/>
                                <w:szCs w:val="28"/>
                              </w:rPr>
                              <w:t xml:space="preserve"> </w:t>
                            </w:r>
                            <w:r>
                              <w:rPr>
                                <w:w w:val="90"/>
                                <w:sz w:val="28"/>
                                <w:szCs w:val="28"/>
                              </w:rPr>
                              <w:t>responsibility</w:t>
                            </w:r>
                            <w:proofErr w:type="gramEnd"/>
                            <w:r>
                              <w:rPr>
                                <w:spacing w:val="-47"/>
                                <w:w w:val="90"/>
                                <w:sz w:val="28"/>
                                <w:szCs w:val="28"/>
                              </w:rPr>
                              <w:t xml:space="preserve"> </w:t>
                            </w:r>
                            <w:r w:rsidR="00325987">
                              <w:rPr>
                                <w:spacing w:val="-47"/>
                                <w:w w:val="90"/>
                                <w:sz w:val="28"/>
                                <w:szCs w:val="28"/>
                              </w:rPr>
                              <w:t xml:space="preserve"> </w:t>
                            </w:r>
                            <w:r>
                              <w:rPr>
                                <w:w w:val="90"/>
                                <w:sz w:val="28"/>
                                <w:szCs w:val="28"/>
                              </w:rPr>
                              <w:t>for</w:t>
                            </w:r>
                            <w:r w:rsidR="00325987">
                              <w:rPr>
                                <w:w w:val="90"/>
                                <w:sz w:val="28"/>
                                <w:szCs w:val="28"/>
                              </w:rPr>
                              <w:t xml:space="preserve"> </w:t>
                            </w:r>
                            <w:r>
                              <w:rPr>
                                <w:spacing w:val="-47"/>
                                <w:w w:val="90"/>
                                <w:sz w:val="28"/>
                                <w:szCs w:val="28"/>
                              </w:rPr>
                              <w:t xml:space="preserve"> </w:t>
                            </w:r>
                            <w:r>
                              <w:rPr>
                                <w:w w:val="90"/>
                                <w:sz w:val="28"/>
                                <w:szCs w:val="28"/>
                              </w:rPr>
                              <w:t>them</w:t>
                            </w:r>
                            <w:r>
                              <w:rPr>
                                <w:spacing w:val="-27"/>
                                <w:w w:val="90"/>
                                <w:sz w:val="28"/>
                                <w:szCs w:val="28"/>
                              </w:rPr>
                              <w:t xml:space="preserve"> </w:t>
                            </w:r>
                            <w:r>
                              <w:rPr>
                                <w:w w:val="90"/>
                                <w:sz w:val="28"/>
                                <w:szCs w:val="28"/>
                              </w:rPr>
                              <w:t>on</w:t>
                            </w:r>
                            <w:r>
                              <w:rPr>
                                <w:spacing w:val="-24"/>
                                <w:w w:val="90"/>
                                <w:sz w:val="28"/>
                                <w:szCs w:val="28"/>
                              </w:rPr>
                              <w:t xml:space="preserve"> </w:t>
                            </w:r>
                            <w:r>
                              <w:rPr>
                                <w:w w:val="90"/>
                                <w:sz w:val="28"/>
                                <w:szCs w:val="28"/>
                              </w:rPr>
                              <w:t>the</w:t>
                            </w:r>
                            <w:r>
                              <w:rPr>
                                <w:spacing w:val="-46"/>
                                <w:w w:val="90"/>
                                <w:sz w:val="28"/>
                                <w:szCs w:val="28"/>
                              </w:rPr>
                              <w:t xml:space="preserve"> </w:t>
                            </w:r>
                            <w:r>
                              <w:rPr>
                                <w:w w:val="90"/>
                                <w:sz w:val="28"/>
                                <w:szCs w:val="28"/>
                              </w:rPr>
                              <w:t>way</w:t>
                            </w:r>
                            <w:r>
                              <w:rPr>
                                <w:spacing w:val="-47"/>
                                <w:w w:val="90"/>
                                <w:sz w:val="28"/>
                                <w:szCs w:val="28"/>
                              </w:rPr>
                              <w:t xml:space="preserve"> </w:t>
                            </w:r>
                            <w:r w:rsidR="00325987">
                              <w:rPr>
                                <w:spacing w:val="-47"/>
                                <w:w w:val="90"/>
                                <w:sz w:val="28"/>
                                <w:szCs w:val="28"/>
                              </w:rPr>
                              <w:t xml:space="preserve"> </w:t>
                            </w:r>
                            <w:r>
                              <w:rPr>
                                <w:w w:val="90"/>
                                <w:sz w:val="28"/>
                                <w:szCs w:val="28"/>
                              </w:rPr>
                              <w:t>to</w:t>
                            </w:r>
                            <w:r>
                              <w:rPr>
                                <w:spacing w:val="-47"/>
                                <w:w w:val="90"/>
                                <w:sz w:val="28"/>
                                <w:szCs w:val="28"/>
                              </w:rPr>
                              <w:t xml:space="preserve"> </w:t>
                            </w:r>
                            <w:r>
                              <w:rPr>
                                <w:w w:val="90"/>
                                <w:sz w:val="28"/>
                                <w:szCs w:val="28"/>
                              </w:rPr>
                              <w:t>and</w:t>
                            </w:r>
                            <w:r>
                              <w:rPr>
                                <w:spacing w:val="-23"/>
                                <w:w w:val="90"/>
                                <w:sz w:val="28"/>
                                <w:szCs w:val="28"/>
                              </w:rPr>
                              <w:t xml:space="preserve"> </w:t>
                            </w:r>
                            <w:r>
                              <w:rPr>
                                <w:w w:val="90"/>
                                <w:sz w:val="28"/>
                                <w:szCs w:val="28"/>
                              </w:rPr>
                              <w:t>from</w:t>
                            </w:r>
                            <w:r>
                              <w:rPr>
                                <w:spacing w:val="-25"/>
                                <w:w w:val="90"/>
                                <w:sz w:val="28"/>
                                <w:szCs w:val="28"/>
                              </w:rPr>
                              <w:t xml:space="preserve"> </w:t>
                            </w:r>
                            <w:r>
                              <w:rPr>
                                <w:w w:val="90"/>
                                <w:sz w:val="28"/>
                                <w:szCs w:val="28"/>
                              </w:rPr>
                              <w:t>the</w:t>
                            </w:r>
                            <w:r>
                              <w:rPr>
                                <w:spacing w:val="-46"/>
                                <w:w w:val="90"/>
                                <w:sz w:val="28"/>
                                <w:szCs w:val="28"/>
                              </w:rPr>
                              <w:t xml:space="preserve"> </w:t>
                            </w:r>
                            <w:r>
                              <w:rPr>
                                <w:w w:val="90"/>
                                <w:sz w:val="28"/>
                                <w:szCs w:val="28"/>
                              </w:rPr>
                              <w:t>activity</w:t>
                            </w:r>
                            <w:r>
                              <w:rPr>
                                <w:spacing w:val="-47"/>
                                <w:w w:val="90"/>
                                <w:sz w:val="28"/>
                                <w:szCs w:val="28"/>
                              </w:rPr>
                              <w:t xml:space="preserve"> </w:t>
                            </w:r>
                            <w:r>
                              <w:rPr>
                                <w:w w:val="90"/>
                                <w:sz w:val="28"/>
                                <w:szCs w:val="28"/>
                              </w:rPr>
                              <w:t>and</w:t>
                            </w:r>
                            <w:r>
                              <w:rPr>
                                <w:spacing w:val="-46"/>
                                <w:w w:val="90"/>
                                <w:sz w:val="28"/>
                                <w:szCs w:val="28"/>
                              </w:rPr>
                              <w:t xml:space="preserve"> </w:t>
                            </w:r>
                            <w:r>
                              <w:rPr>
                                <w:w w:val="90"/>
                                <w:sz w:val="28"/>
                                <w:szCs w:val="28"/>
                              </w:rPr>
                              <w:t xml:space="preserve">during </w:t>
                            </w:r>
                            <w:r>
                              <w:rPr>
                                <w:w w:val="95"/>
                                <w:sz w:val="28"/>
                                <w:szCs w:val="28"/>
                              </w:rPr>
                              <w:t>the</w:t>
                            </w:r>
                            <w:r>
                              <w:rPr>
                                <w:spacing w:val="-23"/>
                                <w:w w:val="95"/>
                                <w:sz w:val="28"/>
                                <w:szCs w:val="28"/>
                              </w:rPr>
                              <w:t xml:space="preserve"> </w:t>
                            </w:r>
                            <w:r>
                              <w:rPr>
                                <w:w w:val="95"/>
                                <w:sz w:val="28"/>
                                <w:szCs w:val="28"/>
                              </w:rPr>
                              <w:t>activity?</w:t>
                            </w:r>
                            <w:r>
                              <w:rPr>
                                <w:w w:val="95"/>
                                <w:sz w:val="28"/>
                                <w:szCs w:val="28"/>
                              </w:rPr>
                              <w:tab/>
                            </w:r>
                            <w:r>
                              <w:rPr>
                                <w:w w:val="90"/>
                                <w:sz w:val="28"/>
                                <w:szCs w:val="28"/>
                              </w:rPr>
                              <w:t>Do</w:t>
                            </w:r>
                            <w:r>
                              <w:rPr>
                                <w:spacing w:val="-12"/>
                                <w:w w:val="90"/>
                                <w:sz w:val="28"/>
                                <w:szCs w:val="28"/>
                              </w:rPr>
                              <w:t xml:space="preserve"> </w:t>
                            </w:r>
                            <w:r>
                              <w:rPr>
                                <w:w w:val="90"/>
                                <w:sz w:val="28"/>
                                <w:szCs w:val="28"/>
                              </w:rPr>
                              <w:t>any</w:t>
                            </w:r>
                            <w:r>
                              <w:rPr>
                                <w:spacing w:val="-8"/>
                                <w:w w:val="90"/>
                                <w:sz w:val="28"/>
                                <w:szCs w:val="28"/>
                              </w:rPr>
                              <w:t xml:space="preserve"> </w:t>
                            </w:r>
                            <w:r>
                              <w:rPr>
                                <w:w w:val="90"/>
                                <w:sz w:val="28"/>
                                <w:szCs w:val="28"/>
                              </w:rPr>
                              <w:t>other</w:t>
                            </w:r>
                            <w:r>
                              <w:rPr>
                                <w:spacing w:val="-8"/>
                                <w:w w:val="90"/>
                                <w:sz w:val="28"/>
                                <w:szCs w:val="28"/>
                              </w:rPr>
                              <w:t xml:space="preserve"> </w:t>
                            </w:r>
                            <w:r>
                              <w:rPr>
                                <w:w w:val="90"/>
                                <w:sz w:val="28"/>
                                <w:szCs w:val="28"/>
                              </w:rPr>
                              <w:t>children/young</w:t>
                            </w:r>
                            <w:r>
                              <w:rPr>
                                <w:spacing w:val="-13"/>
                                <w:w w:val="90"/>
                                <w:sz w:val="28"/>
                                <w:szCs w:val="28"/>
                              </w:rPr>
                              <w:t xml:space="preserve"> </w:t>
                            </w:r>
                            <w:r>
                              <w:rPr>
                                <w:w w:val="90"/>
                                <w:sz w:val="28"/>
                                <w:szCs w:val="28"/>
                              </w:rPr>
                              <w:t>people</w:t>
                            </w:r>
                            <w:r>
                              <w:rPr>
                                <w:spacing w:val="-13"/>
                                <w:w w:val="90"/>
                                <w:sz w:val="28"/>
                                <w:szCs w:val="28"/>
                              </w:rPr>
                              <w:t xml:space="preserve"> </w:t>
                            </w:r>
                            <w:r>
                              <w:rPr>
                                <w:w w:val="90"/>
                                <w:sz w:val="28"/>
                                <w:szCs w:val="28"/>
                              </w:rPr>
                              <w:t>attend</w:t>
                            </w:r>
                            <w:r>
                              <w:rPr>
                                <w:spacing w:val="-7"/>
                                <w:w w:val="90"/>
                                <w:sz w:val="28"/>
                                <w:szCs w:val="28"/>
                              </w:rPr>
                              <w:t xml:space="preserve"> </w:t>
                            </w:r>
                            <w:r>
                              <w:rPr>
                                <w:w w:val="90"/>
                                <w:sz w:val="28"/>
                                <w:szCs w:val="28"/>
                              </w:rPr>
                              <w:t>regularly</w:t>
                            </w:r>
                            <w:r>
                              <w:rPr>
                                <w:spacing w:val="-8"/>
                                <w:w w:val="90"/>
                                <w:sz w:val="28"/>
                                <w:szCs w:val="28"/>
                              </w:rPr>
                              <w:t xml:space="preserve"> </w:t>
                            </w:r>
                            <w:r>
                              <w:rPr>
                                <w:w w:val="90"/>
                                <w:sz w:val="28"/>
                                <w:szCs w:val="28"/>
                              </w:rPr>
                              <w:t xml:space="preserve">or </w:t>
                            </w:r>
                            <w:r>
                              <w:rPr>
                                <w:w w:val="95"/>
                                <w:sz w:val="28"/>
                                <w:szCs w:val="28"/>
                              </w:rPr>
                              <w:t>occasionally?</w:t>
                            </w:r>
                          </w:p>
                          <w:p w:rsidR="00324A5F" w:rsidRDefault="00324A5F">
                            <w:pPr>
                              <w:pStyle w:val="BodyText"/>
                              <w:kinsoku w:val="0"/>
                              <w:overflowPunct w:val="0"/>
                              <w:spacing w:before="5"/>
                              <w:ind w:left="712"/>
                              <w:rPr>
                                <w:sz w:val="28"/>
                                <w:szCs w:val="28"/>
                              </w:rPr>
                            </w:pPr>
                            <w:r>
                              <w:rPr>
                                <w:sz w:val="28"/>
                                <w:szCs w:val="28"/>
                              </w:rPr>
                              <w:t>Are the age groups appropriate? What children may be vulnerable?</w:t>
                            </w:r>
                          </w:p>
                          <w:p w:rsidR="00324A5F" w:rsidRDefault="00324A5F">
                            <w:pPr>
                              <w:pStyle w:val="BodyText"/>
                              <w:kinsoku w:val="0"/>
                              <w:overflowPunct w:val="0"/>
                              <w:spacing w:before="18" w:line="252" w:lineRule="auto"/>
                              <w:ind w:left="712" w:right="2394"/>
                              <w:rPr>
                                <w:sz w:val="28"/>
                                <w:szCs w:val="28"/>
                              </w:rPr>
                            </w:pPr>
                            <w:proofErr w:type="gramStart"/>
                            <w:r>
                              <w:rPr>
                                <w:w w:val="95"/>
                                <w:sz w:val="28"/>
                                <w:szCs w:val="28"/>
                              </w:rPr>
                              <w:t>How</w:t>
                            </w:r>
                            <w:r>
                              <w:rPr>
                                <w:spacing w:val="-29"/>
                                <w:w w:val="95"/>
                                <w:sz w:val="28"/>
                                <w:szCs w:val="28"/>
                              </w:rPr>
                              <w:t xml:space="preserve"> </w:t>
                            </w:r>
                            <w:r w:rsidR="00325987">
                              <w:rPr>
                                <w:spacing w:val="-29"/>
                                <w:w w:val="95"/>
                                <w:sz w:val="28"/>
                                <w:szCs w:val="28"/>
                              </w:rPr>
                              <w:t xml:space="preserve"> </w:t>
                            </w:r>
                            <w:r>
                              <w:rPr>
                                <w:w w:val="95"/>
                                <w:sz w:val="28"/>
                                <w:szCs w:val="28"/>
                              </w:rPr>
                              <w:t>do</w:t>
                            </w:r>
                            <w:proofErr w:type="gramEnd"/>
                            <w:r>
                              <w:rPr>
                                <w:spacing w:val="-42"/>
                                <w:w w:val="95"/>
                                <w:sz w:val="28"/>
                                <w:szCs w:val="28"/>
                              </w:rPr>
                              <w:t xml:space="preserve"> </w:t>
                            </w:r>
                            <w:r w:rsidR="00325987">
                              <w:rPr>
                                <w:spacing w:val="-42"/>
                                <w:w w:val="95"/>
                                <w:sz w:val="28"/>
                                <w:szCs w:val="28"/>
                              </w:rPr>
                              <w:t xml:space="preserve"> </w:t>
                            </w:r>
                            <w:r>
                              <w:rPr>
                                <w:w w:val="95"/>
                                <w:sz w:val="28"/>
                                <w:szCs w:val="28"/>
                              </w:rPr>
                              <w:t>others</w:t>
                            </w:r>
                            <w:r w:rsidR="00325987">
                              <w:rPr>
                                <w:w w:val="95"/>
                                <w:sz w:val="28"/>
                                <w:szCs w:val="28"/>
                              </w:rPr>
                              <w:t xml:space="preserve"> </w:t>
                            </w:r>
                            <w:r>
                              <w:rPr>
                                <w:spacing w:val="-42"/>
                                <w:w w:val="95"/>
                                <w:sz w:val="28"/>
                                <w:szCs w:val="28"/>
                              </w:rPr>
                              <w:t xml:space="preserve"> </w:t>
                            </w:r>
                            <w:r>
                              <w:rPr>
                                <w:w w:val="95"/>
                                <w:sz w:val="28"/>
                                <w:szCs w:val="28"/>
                              </w:rPr>
                              <w:t>react</w:t>
                            </w:r>
                            <w:r w:rsidR="00325987">
                              <w:rPr>
                                <w:w w:val="95"/>
                                <w:sz w:val="28"/>
                                <w:szCs w:val="28"/>
                              </w:rPr>
                              <w:t xml:space="preserve"> </w:t>
                            </w:r>
                            <w:r>
                              <w:rPr>
                                <w:spacing w:val="-42"/>
                                <w:w w:val="95"/>
                                <w:sz w:val="28"/>
                                <w:szCs w:val="28"/>
                              </w:rPr>
                              <w:t xml:space="preserve"> </w:t>
                            </w:r>
                            <w:r>
                              <w:rPr>
                                <w:w w:val="95"/>
                                <w:sz w:val="28"/>
                                <w:szCs w:val="28"/>
                              </w:rPr>
                              <w:t>towards</w:t>
                            </w:r>
                            <w:r w:rsidR="00325987">
                              <w:rPr>
                                <w:w w:val="95"/>
                                <w:sz w:val="28"/>
                                <w:szCs w:val="28"/>
                              </w:rPr>
                              <w:t xml:space="preserve"> </w:t>
                            </w:r>
                            <w:r>
                              <w:rPr>
                                <w:spacing w:val="-42"/>
                                <w:w w:val="95"/>
                                <w:sz w:val="28"/>
                                <w:szCs w:val="28"/>
                              </w:rPr>
                              <w:t xml:space="preserve"> </w:t>
                            </w:r>
                            <w:r>
                              <w:rPr>
                                <w:w w:val="95"/>
                                <w:sz w:val="28"/>
                                <w:szCs w:val="28"/>
                              </w:rPr>
                              <w:t>the</w:t>
                            </w:r>
                            <w:r>
                              <w:rPr>
                                <w:spacing w:val="-43"/>
                                <w:w w:val="95"/>
                                <w:sz w:val="28"/>
                                <w:szCs w:val="28"/>
                              </w:rPr>
                              <w:t xml:space="preserve"> </w:t>
                            </w:r>
                            <w:r w:rsidR="00325987">
                              <w:rPr>
                                <w:spacing w:val="-43"/>
                                <w:w w:val="95"/>
                                <w:sz w:val="28"/>
                                <w:szCs w:val="28"/>
                              </w:rPr>
                              <w:t xml:space="preserve"> </w:t>
                            </w:r>
                            <w:r>
                              <w:rPr>
                                <w:w w:val="95"/>
                                <w:sz w:val="28"/>
                                <w:szCs w:val="28"/>
                              </w:rPr>
                              <w:t>child/</w:t>
                            </w:r>
                            <w:r>
                              <w:rPr>
                                <w:spacing w:val="-42"/>
                                <w:w w:val="95"/>
                                <w:sz w:val="28"/>
                                <w:szCs w:val="28"/>
                              </w:rPr>
                              <w:t xml:space="preserve"> </w:t>
                            </w:r>
                            <w:r>
                              <w:rPr>
                                <w:w w:val="95"/>
                                <w:sz w:val="28"/>
                                <w:szCs w:val="28"/>
                              </w:rPr>
                              <w:t>young</w:t>
                            </w:r>
                            <w:r>
                              <w:rPr>
                                <w:spacing w:val="-37"/>
                                <w:w w:val="95"/>
                                <w:sz w:val="28"/>
                                <w:szCs w:val="28"/>
                              </w:rPr>
                              <w:t xml:space="preserve"> </w:t>
                            </w:r>
                            <w:r>
                              <w:rPr>
                                <w:w w:val="95"/>
                                <w:sz w:val="28"/>
                                <w:szCs w:val="28"/>
                              </w:rPr>
                              <w:t>person?</w:t>
                            </w:r>
                            <w:r>
                              <w:rPr>
                                <w:spacing w:val="-38"/>
                                <w:w w:val="95"/>
                                <w:sz w:val="28"/>
                                <w:szCs w:val="28"/>
                              </w:rPr>
                              <w:t xml:space="preserve"> </w:t>
                            </w:r>
                            <w:proofErr w:type="gramStart"/>
                            <w:r>
                              <w:rPr>
                                <w:w w:val="95"/>
                                <w:sz w:val="28"/>
                                <w:szCs w:val="28"/>
                              </w:rPr>
                              <w:t>What</w:t>
                            </w:r>
                            <w:r>
                              <w:rPr>
                                <w:spacing w:val="-42"/>
                                <w:w w:val="95"/>
                                <w:sz w:val="28"/>
                                <w:szCs w:val="28"/>
                              </w:rPr>
                              <w:t xml:space="preserve"> </w:t>
                            </w:r>
                            <w:r w:rsidR="00325987">
                              <w:rPr>
                                <w:spacing w:val="-42"/>
                                <w:w w:val="95"/>
                                <w:sz w:val="28"/>
                                <w:szCs w:val="28"/>
                              </w:rPr>
                              <w:t xml:space="preserve"> </w:t>
                            </w:r>
                            <w:r>
                              <w:rPr>
                                <w:w w:val="95"/>
                                <w:sz w:val="28"/>
                                <w:szCs w:val="28"/>
                              </w:rPr>
                              <w:t>is</w:t>
                            </w:r>
                            <w:proofErr w:type="gramEnd"/>
                            <w:r w:rsidR="00325987">
                              <w:rPr>
                                <w:w w:val="95"/>
                                <w:sz w:val="28"/>
                                <w:szCs w:val="28"/>
                              </w:rPr>
                              <w:t xml:space="preserve"> </w:t>
                            </w:r>
                            <w:r>
                              <w:rPr>
                                <w:spacing w:val="-43"/>
                                <w:w w:val="95"/>
                                <w:sz w:val="28"/>
                                <w:szCs w:val="28"/>
                              </w:rPr>
                              <w:t xml:space="preserve"> </w:t>
                            </w:r>
                            <w:r>
                              <w:rPr>
                                <w:w w:val="95"/>
                                <w:sz w:val="28"/>
                                <w:szCs w:val="28"/>
                              </w:rPr>
                              <w:t>the</w:t>
                            </w:r>
                            <w:r>
                              <w:rPr>
                                <w:spacing w:val="-43"/>
                                <w:w w:val="95"/>
                                <w:sz w:val="28"/>
                                <w:szCs w:val="28"/>
                              </w:rPr>
                              <w:t xml:space="preserve"> </w:t>
                            </w:r>
                            <w:r>
                              <w:rPr>
                                <w:w w:val="95"/>
                                <w:sz w:val="28"/>
                                <w:szCs w:val="28"/>
                              </w:rPr>
                              <w:t>level</w:t>
                            </w:r>
                            <w:r>
                              <w:rPr>
                                <w:spacing w:val="-27"/>
                                <w:w w:val="95"/>
                                <w:sz w:val="28"/>
                                <w:szCs w:val="28"/>
                              </w:rPr>
                              <w:t xml:space="preserve"> </w:t>
                            </w:r>
                            <w:r>
                              <w:rPr>
                                <w:w w:val="95"/>
                                <w:sz w:val="28"/>
                                <w:szCs w:val="28"/>
                              </w:rPr>
                              <w:t xml:space="preserve">of </w:t>
                            </w:r>
                            <w:r>
                              <w:rPr>
                                <w:sz w:val="28"/>
                                <w:szCs w:val="28"/>
                              </w:rPr>
                              <w:t>supervision</w:t>
                            </w:r>
                            <w:r>
                              <w:rPr>
                                <w:spacing w:val="-36"/>
                                <w:sz w:val="28"/>
                                <w:szCs w:val="28"/>
                              </w:rPr>
                              <w:t xml:space="preserve"> </w:t>
                            </w:r>
                            <w:r>
                              <w:rPr>
                                <w:sz w:val="28"/>
                                <w:szCs w:val="28"/>
                              </w:rPr>
                              <w:t>and</w:t>
                            </w:r>
                            <w:r>
                              <w:rPr>
                                <w:spacing w:val="-37"/>
                                <w:sz w:val="28"/>
                                <w:szCs w:val="28"/>
                              </w:rPr>
                              <w:t xml:space="preserve"> </w:t>
                            </w:r>
                            <w:r w:rsidR="00325987">
                              <w:rPr>
                                <w:spacing w:val="-37"/>
                                <w:sz w:val="28"/>
                                <w:szCs w:val="28"/>
                              </w:rPr>
                              <w:t xml:space="preserve"> </w:t>
                            </w:r>
                            <w:r>
                              <w:rPr>
                                <w:sz w:val="28"/>
                                <w:szCs w:val="28"/>
                              </w:rPr>
                              <w:t>is</w:t>
                            </w:r>
                            <w:r>
                              <w:rPr>
                                <w:spacing w:val="-22"/>
                                <w:sz w:val="28"/>
                                <w:szCs w:val="28"/>
                              </w:rPr>
                              <w:t xml:space="preserve"> </w:t>
                            </w:r>
                            <w:r>
                              <w:rPr>
                                <w:sz w:val="28"/>
                                <w:szCs w:val="28"/>
                              </w:rPr>
                              <w:t>this</w:t>
                            </w:r>
                            <w:r>
                              <w:rPr>
                                <w:spacing w:val="5"/>
                                <w:sz w:val="28"/>
                                <w:szCs w:val="28"/>
                              </w:rPr>
                              <w:t xml:space="preserve"> </w:t>
                            </w:r>
                            <w:r>
                              <w:rPr>
                                <w:sz w:val="28"/>
                                <w:szCs w:val="28"/>
                              </w:rPr>
                              <w:t>adequate?</w:t>
                            </w:r>
                          </w:p>
                          <w:p w:rsidR="00324A5F" w:rsidRDefault="00324A5F">
                            <w:pPr>
                              <w:pStyle w:val="BodyText"/>
                              <w:kinsoku w:val="0"/>
                              <w:overflowPunct w:val="0"/>
                              <w:spacing w:before="9" w:line="247" w:lineRule="auto"/>
                              <w:ind w:left="712" w:right="2368"/>
                              <w:rPr>
                                <w:w w:val="95"/>
                                <w:sz w:val="28"/>
                                <w:szCs w:val="28"/>
                              </w:rPr>
                            </w:pPr>
                            <w:r>
                              <w:rPr>
                                <w:w w:val="90"/>
                                <w:sz w:val="28"/>
                                <w:szCs w:val="28"/>
                              </w:rPr>
                              <w:t>Are</w:t>
                            </w:r>
                            <w:r>
                              <w:rPr>
                                <w:spacing w:val="-31"/>
                                <w:w w:val="90"/>
                                <w:sz w:val="28"/>
                                <w:szCs w:val="28"/>
                              </w:rPr>
                              <w:t xml:space="preserve"> </w:t>
                            </w:r>
                            <w:r w:rsidR="00325987">
                              <w:rPr>
                                <w:spacing w:val="-31"/>
                                <w:w w:val="90"/>
                                <w:sz w:val="28"/>
                                <w:szCs w:val="28"/>
                              </w:rPr>
                              <w:t xml:space="preserve"> </w:t>
                            </w:r>
                            <w:r>
                              <w:rPr>
                                <w:w w:val="90"/>
                                <w:sz w:val="28"/>
                                <w:szCs w:val="28"/>
                              </w:rPr>
                              <w:t>all</w:t>
                            </w:r>
                            <w:r w:rsidR="00325987">
                              <w:rPr>
                                <w:w w:val="90"/>
                                <w:sz w:val="28"/>
                                <w:szCs w:val="28"/>
                              </w:rPr>
                              <w:t xml:space="preserve"> </w:t>
                            </w:r>
                            <w:r>
                              <w:rPr>
                                <w:spacing w:val="-30"/>
                                <w:w w:val="90"/>
                                <w:sz w:val="28"/>
                                <w:szCs w:val="28"/>
                              </w:rPr>
                              <w:t xml:space="preserve"> </w:t>
                            </w:r>
                            <w:r>
                              <w:rPr>
                                <w:w w:val="90"/>
                                <w:sz w:val="28"/>
                                <w:szCs w:val="28"/>
                              </w:rPr>
                              <w:t>staff/</w:t>
                            </w:r>
                            <w:r>
                              <w:rPr>
                                <w:spacing w:val="-30"/>
                                <w:w w:val="90"/>
                                <w:sz w:val="28"/>
                                <w:szCs w:val="28"/>
                              </w:rPr>
                              <w:t xml:space="preserve"> </w:t>
                            </w:r>
                            <w:r>
                              <w:rPr>
                                <w:w w:val="90"/>
                                <w:sz w:val="28"/>
                                <w:szCs w:val="28"/>
                              </w:rPr>
                              <w:t>carers</w:t>
                            </w:r>
                            <w:r>
                              <w:rPr>
                                <w:spacing w:val="-31"/>
                                <w:w w:val="90"/>
                                <w:sz w:val="28"/>
                                <w:szCs w:val="28"/>
                              </w:rPr>
                              <w:t xml:space="preserve"> </w:t>
                            </w:r>
                            <w:r w:rsidR="00325987">
                              <w:rPr>
                                <w:spacing w:val="-31"/>
                                <w:w w:val="90"/>
                                <w:sz w:val="28"/>
                                <w:szCs w:val="28"/>
                              </w:rPr>
                              <w:t xml:space="preserve"> </w:t>
                            </w:r>
                            <w:r>
                              <w:rPr>
                                <w:w w:val="90"/>
                                <w:sz w:val="28"/>
                                <w:szCs w:val="28"/>
                              </w:rPr>
                              <w:t>aware</w:t>
                            </w:r>
                            <w:r>
                              <w:rPr>
                                <w:spacing w:val="-30"/>
                                <w:w w:val="90"/>
                                <w:sz w:val="28"/>
                                <w:szCs w:val="28"/>
                              </w:rPr>
                              <w:t xml:space="preserve"> </w:t>
                            </w:r>
                            <w:r w:rsidR="00325987">
                              <w:rPr>
                                <w:spacing w:val="-30"/>
                                <w:w w:val="90"/>
                                <w:sz w:val="28"/>
                                <w:szCs w:val="28"/>
                              </w:rPr>
                              <w:t xml:space="preserve"> </w:t>
                            </w:r>
                            <w:r>
                              <w:rPr>
                                <w:w w:val="90"/>
                                <w:sz w:val="28"/>
                                <w:szCs w:val="28"/>
                              </w:rPr>
                              <w:t>of</w:t>
                            </w:r>
                            <w:r>
                              <w:rPr>
                                <w:spacing w:val="-30"/>
                                <w:w w:val="90"/>
                                <w:sz w:val="28"/>
                                <w:szCs w:val="28"/>
                              </w:rPr>
                              <w:t xml:space="preserve"> </w:t>
                            </w:r>
                            <w:r w:rsidR="00325987">
                              <w:rPr>
                                <w:spacing w:val="-30"/>
                                <w:w w:val="90"/>
                                <w:sz w:val="28"/>
                                <w:szCs w:val="28"/>
                              </w:rPr>
                              <w:t xml:space="preserve"> </w:t>
                            </w:r>
                            <w:r>
                              <w:rPr>
                                <w:w w:val="90"/>
                                <w:sz w:val="28"/>
                                <w:szCs w:val="28"/>
                              </w:rPr>
                              <w:t>the</w:t>
                            </w:r>
                            <w:r>
                              <w:rPr>
                                <w:spacing w:val="-31"/>
                                <w:w w:val="90"/>
                                <w:sz w:val="28"/>
                                <w:szCs w:val="28"/>
                              </w:rPr>
                              <w:t xml:space="preserve"> </w:t>
                            </w:r>
                            <w:r w:rsidR="00325987">
                              <w:rPr>
                                <w:spacing w:val="-31"/>
                                <w:w w:val="90"/>
                                <w:sz w:val="28"/>
                                <w:szCs w:val="28"/>
                              </w:rPr>
                              <w:t xml:space="preserve"> </w:t>
                            </w:r>
                            <w:r>
                              <w:rPr>
                                <w:w w:val="90"/>
                                <w:sz w:val="28"/>
                                <w:szCs w:val="28"/>
                              </w:rPr>
                              <w:t>need</w:t>
                            </w:r>
                            <w:r>
                              <w:rPr>
                                <w:spacing w:val="-30"/>
                                <w:w w:val="90"/>
                                <w:sz w:val="28"/>
                                <w:szCs w:val="28"/>
                              </w:rPr>
                              <w:t xml:space="preserve"> </w:t>
                            </w:r>
                            <w:r w:rsidR="00325987">
                              <w:rPr>
                                <w:spacing w:val="-30"/>
                                <w:w w:val="90"/>
                                <w:sz w:val="28"/>
                                <w:szCs w:val="28"/>
                              </w:rPr>
                              <w:t xml:space="preserve"> </w:t>
                            </w:r>
                            <w:r>
                              <w:rPr>
                                <w:w w:val="90"/>
                                <w:sz w:val="28"/>
                                <w:szCs w:val="28"/>
                              </w:rPr>
                              <w:t>for</w:t>
                            </w:r>
                            <w:r>
                              <w:rPr>
                                <w:spacing w:val="-30"/>
                                <w:w w:val="90"/>
                                <w:sz w:val="28"/>
                                <w:szCs w:val="28"/>
                              </w:rPr>
                              <w:t xml:space="preserve"> </w:t>
                            </w:r>
                            <w:r w:rsidR="00325987">
                              <w:rPr>
                                <w:spacing w:val="-30"/>
                                <w:w w:val="90"/>
                                <w:sz w:val="28"/>
                                <w:szCs w:val="28"/>
                              </w:rPr>
                              <w:t xml:space="preserve"> </w:t>
                            </w:r>
                            <w:r>
                              <w:rPr>
                                <w:w w:val="90"/>
                                <w:sz w:val="28"/>
                                <w:szCs w:val="28"/>
                              </w:rPr>
                              <w:t>this</w:t>
                            </w:r>
                            <w:r>
                              <w:rPr>
                                <w:spacing w:val="-31"/>
                                <w:w w:val="90"/>
                                <w:sz w:val="28"/>
                                <w:szCs w:val="28"/>
                              </w:rPr>
                              <w:t xml:space="preserve"> </w:t>
                            </w:r>
                            <w:r w:rsidR="00325987">
                              <w:rPr>
                                <w:spacing w:val="-31"/>
                                <w:w w:val="90"/>
                                <w:sz w:val="28"/>
                                <w:szCs w:val="28"/>
                              </w:rPr>
                              <w:t xml:space="preserve"> </w:t>
                            </w:r>
                            <w:r>
                              <w:rPr>
                                <w:w w:val="90"/>
                                <w:sz w:val="28"/>
                                <w:szCs w:val="28"/>
                              </w:rPr>
                              <w:t>level</w:t>
                            </w:r>
                            <w:r w:rsidR="00325987">
                              <w:rPr>
                                <w:w w:val="90"/>
                                <w:sz w:val="28"/>
                                <w:szCs w:val="28"/>
                              </w:rPr>
                              <w:t xml:space="preserve"> </w:t>
                            </w:r>
                            <w:r>
                              <w:rPr>
                                <w:spacing w:val="-30"/>
                                <w:w w:val="90"/>
                                <w:sz w:val="28"/>
                                <w:szCs w:val="28"/>
                              </w:rPr>
                              <w:t xml:space="preserve"> </w:t>
                            </w:r>
                            <w:r>
                              <w:rPr>
                                <w:w w:val="90"/>
                                <w:sz w:val="28"/>
                                <w:szCs w:val="28"/>
                              </w:rPr>
                              <w:t>of</w:t>
                            </w:r>
                            <w:r>
                              <w:rPr>
                                <w:spacing w:val="-30"/>
                                <w:w w:val="90"/>
                                <w:sz w:val="28"/>
                                <w:szCs w:val="28"/>
                              </w:rPr>
                              <w:t xml:space="preserve"> </w:t>
                            </w:r>
                            <w:r w:rsidR="00325987">
                              <w:rPr>
                                <w:spacing w:val="-30"/>
                                <w:w w:val="90"/>
                                <w:sz w:val="28"/>
                                <w:szCs w:val="28"/>
                              </w:rPr>
                              <w:t xml:space="preserve"> </w:t>
                            </w:r>
                            <w:r>
                              <w:rPr>
                                <w:w w:val="90"/>
                                <w:sz w:val="28"/>
                                <w:szCs w:val="28"/>
                              </w:rPr>
                              <w:t>supervision?</w:t>
                            </w:r>
                            <w:r>
                              <w:rPr>
                                <w:spacing w:val="-31"/>
                                <w:w w:val="90"/>
                                <w:sz w:val="28"/>
                                <w:szCs w:val="28"/>
                              </w:rPr>
                              <w:t xml:space="preserve"> </w:t>
                            </w:r>
                            <w:r w:rsidR="00325987">
                              <w:rPr>
                                <w:spacing w:val="-31"/>
                                <w:w w:val="90"/>
                                <w:sz w:val="28"/>
                                <w:szCs w:val="28"/>
                              </w:rPr>
                              <w:t xml:space="preserve">  </w:t>
                            </w:r>
                            <w:r>
                              <w:rPr>
                                <w:w w:val="90"/>
                                <w:sz w:val="28"/>
                                <w:szCs w:val="28"/>
                              </w:rPr>
                              <w:t>Should</w:t>
                            </w:r>
                            <w:r>
                              <w:rPr>
                                <w:spacing w:val="-30"/>
                                <w:w w:val="90"/>
                                <w:sz w:val="28"/>
                                <w:szCs w:val="28"/>
                              </w:rPr>
                              <w:t xml:space="preserve"> </w:t>
                            </w:r>
                            <w:r>
                              <w:rPr>
                                <w:w w:val="90"/>
                                <w:sz w:val="28"/>
                                <w:szCs w:val="28"/>
                              </w:rPr>
                              <w:t xml:space="preserve">any </w:t>
                            </w:r>
                            <w:r>
                              <w:rPr>
                                <w:w w:val="95"/>
                                <w:sz w:val="28"/>
                                <w:szCs w:val="28"/>
                              </w:rPr>
                              <w:t>significant</w:t>
                            </w:r>
                            <w:r>
                              <w:rPr>
                                <w:spacing w:val="-9"/>
                                <w:w w:val="95"/>
                                <w:sz w:val="28"/>
                                <w:szCs w:val="28"/>
                              </w:rPr>
                              <w:t xml:space="preserve"> </w:t>
                            </w:r>
                            <w:r>
                              <w:rPr>
                                <w:w w:val="95"/>
                                <w:sz w:val="28"/>
                                <w:szCs w:val="28"/>
                              </w:rPr>
                              <w:t>adults</w:t>
                            </w:r>
                            <w:r>
                              <w:rPr>
                                <w:spacing w:val="-9"/>
                                <w:w w:val="95"/>
                                <w:sz w:val="28"/>
                                <w:szCs w:val="28"/>
                              </w:rPr>
                              <w:t xml:space="preserve"> </w:t>
                            </w:r>
                            <w:r>
                              <w:rPr>
                                <w:w w:val="95"/>
                                <w:sz w:val="28"/>
                                <w:szCs w:val="28"/>
                              </w:rPr>
                              <w:t>know</w:t>
                            </w:r>
                            <w:r>
                              <w:rPr>
                                <w:spacing w:val="-9"/>
                                <w:w w:val="95"/>
                                <w:sz w:val="28"/>
                                <w:szCs w:val="28"/>
                              </w:rPr>
                              <w:t xml:space="preserve"> </w:t>
                            </w:r>
                            <w:r>
                              <w:rPr>
                                <w:w w:val="95"/>
                                <w:sz w:val="28"/>
                                <w:szCs w:val="28"/>
                              </w:rPr>
                              <w:t>about</w:t>
                            </w:r>
                            <w:r>
                              <w:rPr>
                                <w:spacing w:val="-9"/>
                                <w:w w:val="95"/>
                                <w:sz w:val="28"/>
                                <w:szCs w:val="28"/>
                              </w:rPr>
                              <w:t xml:space="preserve"> </w:t>
                            </w:r>
                            <w:r>
                              <w:rPr>
                                <w:w w:val="95"/>
                                <w:sz w:val="28"/>
                                <w:szCs w:val="28"/>
                              </w:rPr>
                              <w:t>level</w:t>
                            </w:r>
                            <w:r>
                              <w:rPr>
                                <w:spacing w:val="-9"/>
                                <w:w w:val="95"/>
                                <w:sz w:val="28"/>
                                <w:szCs w:val="28"/>
                              </w:rPr>
                              <w:t xml:space="preserve"> </w:t>
                            </w:r>
                            <w:r>
                              <w:rPr>
                                <w:w w:val="95"/>
                                <w:sz w:val="28"/>
                                <w:szCs w:val="28"/>
                              </w:rPr>
                              <w:t>of</w:t>
                            </w:r>
                            <w:r>
                              <w:rPr>
                                <w:spacing w:val="-9"/>
                                <w:w w:val="95"/>
                                <w:sz w:val="28"/>
                                <w:szCs w:val="28"/>
                              </w:rPr>
                              <w:t xml:space="preserve"> </w:t>
                            </w:r>
                            <w:r>
                              <w:rPr>
                                <w:w w:val="95"/>
                                <w:sz w:val="28"/>
                                <w:szCs w:val="28"/>
                              </w:rPr>
                              <w:t>concern/risk?</w:t>
                            </w:r>
                          </w:p>
                          <w:p w:rsidR="00324A5F" w:rsidRDefault="00324A5F">
                            <w:pPr>
                              <w:pStyle w:val="BodyText"/>
                              <w:kinsoku w:val="0"/>
                              <w:overflowPunct w:val="0"/>
                              <w:spacing w:before="7"/>
                              <w:ind w:left="712"/>
                              <w:jc w:val="both"/>
                              <w:rPr>
                                <w:sz w:val="28"/>
                                <w:szCs w:val="28"/>
                              </w:rPr>
                            </w:pPr>
                            <w:r>
                              <w:rPr>
                                <w:sz w:val="28"/>
                                <w:szCs w:val="28"/>
                              </w:rPr>
                              <w:t>If so how will this be managed?</w:t>
                            </w:r>
                          </w:p>
                        </w:txbxContent>
                      </wps:txbx>
                      <wps:bodyPr rot="0" vert="horz" wrap="square" lIns="0" tIns="0" rIns="0" bIns="0" anchor="t" anchorCtr="0" upright="1">
                        <a:noAutofit/>
                      </wps:bodyPr>
                    </wps:wsp>
                  </a:graphicData>
                </a:graphic>
              </wp:inline>
            </w:drawing>
          </mc:Choice>
          <mc:Fallback>
            <w:pict>
              <v:shape id="Text Box 202" o:spid="_x0000_s1167" type="#_x0000_t202" style="width:534.15pt;height:20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" filled="f" strokeweight=".20458mm">
                <v:textbox inset="0,0,0,0">
                  <w:txbxContent>
                    <w:p w:rsidR="00324A5F" w:rsidRDefault="00324A5F">
                      <w:pPr>
                        <w:pStyle w:val="BodyText"/>
                        <w:kinsoku w:val="0"/>
                        <w:overflowPunct w:val="0"/>
                        <w:spacing w:before="113"/>
                        <w:ind w:left="-13"/>
                        <w:rPr>
                          <w:sz w:val="28"/>
                          <w:szCs w:val="28"/>
                        </w:rPr>
                      </w:pPr>
                      <w:r>
                        <w:rPr>
                          <w:sz w:val="28"/>
                          <w:szCs w:val="28"/>
                        </w:rPr>
                        <w:t>People</w:t>
                      </w:r>
                    </w:p>
                    <w:p w:rsidR="00324A5F" w:rsidRDefault="00324A5F">
                      <w:pPr>
                        <w:pStyle w:val="BodyText"/>
                        <w:kinsoku w:val="0"/>
                        <w:overflowPunct w:val="0"/>
                        <w:spacing w:before="91"/>
                        <w:ind w:left="712"/>
                        <w:rPr>
                          <w:sz w:val="28"/>
                          <w:szCs w:val="28"/>
                        </w:rPr>
                      </w:pPr>
                      <w:r>
                        <w:rPr>
                          <w:sz w:val="28"/>
                          <w:szCs w:val="28"/>
                        </w:rPr>
                        <w:t>Who attends the activities/ clubs with the child/ young person?</w:t>
                      </w:r>
                    </w:p>
                    <w:p w:rsidR="00324A5F" w:rsidRDefault="00324A5F">
                      <w:pPr>
                        <w:pStyle w:val="BodyText"/>
                        <w:tabs>
                          <w:tab w:val="left" w:pos="2630"/>
                        </w:tabs>
                        <w:kinsoku w:val="0"/>
                        <w:overflowPunct w:val="0"/>
                        <w:spacing w:before="16" w:line="254" w:lineRule="auto"/>
                        <w:ind w:left="712" w:right="2410"/>
                        <w:jc w:val="both"/>
                        <w:rPr>
                          <w:w w:val="95"/>
                          <w:sz w:val="28"/>
                          <w:szCs w:val="28"/>
                        </w:rPr>
                      </w:pPr>
                      <w:r>
                        <w:rPr>
                          <w:w w:val="90"/>
                          <w:sz w:val="28"/>
                          <w:szCs w:val="28"/>
                        </w:rPr>
                        <w:t>Who</w:t>
                      </w:r>
                      <w:r>
                        <w:rPr>
                          <w:spacing w:val="-47"/>
                          <w:w w:val="90"/>
                          <w:sz w:val="28"/>
                          <w:szCs w:val="28"/>
                        </w:rPr>
                        <w:t xml:space="preserve"> </w:t>
                      </w:r>
                      <w:r w:rsidR="00325987">
                        <w:rPr>
                          <w:spacing w:val="-47"/>
                          <w:w w:val="90"/>
                          <w:sz w:val="28"/>
                          <w:szCs w:val="28"/>
                        </w:rPr>
                        <w:t xml:space="preserve">  </w:t>
                      </w:r>
                      <w:proofErr w:type="gramStart"/>
                      <w:r>
                        <w:rPr>
                          <w:w w:val="90"/>
                          <w:sz w:val="28"/>
                          <w:szCs w:val="28"/>
                        </w:rPr>
                        <w:t>has</w:t>
                      </w:r>
                      <w:r w:rsidR="00325987">
                        <w:rPr>
                          <w:w w:val="90"/>
                          <w:sz w:val="28"/>
                          <w:szCs w:val="28"/>
                        </w:rPr>
                        <w:t xml:space="preserve"> </w:t>
                      </w:r>
                      <w:r>
                        <w:rPr>
                          <w:spacing w:val="-47"/>
                          <w:w w:val="90"/>
                          <w:sz w:val="28"/>
                          <w:szCs w:val="28"/>
                        </w:rPr>
                        <w:t xml:space="preserve"> </w:t>
                      </w:r>
                      <w:r>
                        <w:rPr>
                          <w:w w:val="90"/>
                          <w:sz w:val="28"/>
                          <w:szCs w:val="28"/>
                        </w:rPr>
                        <w:t>responsibility</w:t>
                      </w:r>
                      <w:proofErr w:type="gramEnd"/>
                      <w:r>
                        <w:rPr>
                          <w:spacing w:val="-47"/>
                          <w:w w:val="90"/>
                          <w:sz w:val="28"/>
                          <w:szCs w:val="28"/>
                        </w:rPr>
                        <w:t xml:space="preserve"> </w:t>
                      </w:r>
                      <w:r w:rsidR="00325987">
                        <w:rPr>
                          <w:spacing w:val="-47"/>
                          <w:w w:val="90"/>
                          <w:sz w:val="28"/>
                          <w:szCs w:val="28"/>
                        </w:rPr>
                        <w:t xml:space="preserve"> </w:t>
                      </w:r>
                      <w:r>
                        <w:rPr>
                          <w:w w:val="90"/>
                          <w:sz w:val="28"/>
                          <w:szCs w:val="28"/>
                        </w:rPr>
                        <w:t>for</w:t>
                      </w:r>
                      <w:r w:rsidR="00325987">
                        <w:rPr>
                          <w:w w:val="90"/>
                          <w:sz w:val="28"/>
                          <w:szCs w:val="28"/>
                        </w:rPr>
                        <w:t xml:space="preserve"> </w:t>
                      </w:r>
                      <w:r>
                        <w:rPr>
                          <w:spacing w:val="-47"/>
                          <w:w w:val="90"/>
                          <w:sz w:val="28"/>
                          <w:szCs w:val="28"/>
                        </w:rPr>
                        <w:t xml:space="preserve"> </w:t>
                      </w:r>
                      <w:r>
                        <w:rPr>
                          <w:w w:val="90"/>
                          <w:sz w:val="28"/>
                          <w:szCs w:val="28"/>
                        </w:rPr>
                        <w:t>them</w:t>
                      </w:r>
                      <w:r>
                        <w:rPr>
                          <w:spacing w:val="-27"/>
                          <w:w w:val="90"/>
                          <w:sz w:val="28"/>
                          <w:szCs w:val="28"/>
                        </w:rPr>
                        <w:t xml:space="preserve"> </w:t>
                      </w:r>
                      <w:r>
                        <w:rPr>
                          <w:w w:val="90"/>
                          <w:sz w:val="28"/>
                          <w:szCs w:val="28"/>
                        </w:rPr>
                        <w:t>on</w:t>
                      </w:r>
                      <w:r>
                        <w:rPr>
                          <w:spacing w:val="-24"/>
                          <w:w w:val="90"/>
                          <w:sz w:val="28"/>
                          <w:szCs w:val="28"/>
                        </w:rPr>
                        <w:t xml:space="preserve"> </w:t>
                      </w:r>
                      <w:r>
                        <w:rPr>
                          <w:w w:val="90"/>
                          <w:sz w:val="28"/>
                          <w:szCs w:val="28"/>
                        </w:rPr>
                        <w:t>the</w:t>
                      </w:r>
                      <w:r>
                        <w:rPr>
                          <w:spacing w:val="-46"/>
                          <w:w w:val="90"/>
                          <w:sz w:val="28"/>
                          <w:szCs w:val="28"/>
                        </w:rPr>
                        <w:t xml:space="preserve"> </w:t>
                      </w:r>
                      <w:r>
                        <w:rPr>
                          <w:w w:val="90"/>
                          <w:sz w:val="28"/>
                          <w:szCs w:val="28"/>
                        </w:rPr>
                        <w:t>way</w:t>
                      </w:r>
                      <w:r>
                        <w:rPr>
                          <w:spacing w:val="-47"/>
                          <w:w w:val="90"/>
                          <w:sz w:val="28"/>
                          <w:szCs w:val="28"/>
                        </w:rPr>
                        <w:t xml:space="preserve"> </w:t>
                      </w:r>
                      <w:r w:rsidR="00325987">
                        <w:rPr>
                          <w:spacing w:val="-47"/>
                          <w:w w:val="90"/>
                          <w:sz w:val="28"/>
                          <w:szCs w:val="28"/>
                        </w:rPr>
                        <w:t xml:space="preserve"> </w:t>
                      </w:r>
                      <w:r>
                        <w:rPr>
                          <w:w w:val="90"/>
                          <w:sz w:val="28"/>
                          <w:szCs w:val="28"/>
                        </w:rPr>
                        <w:t>to</w:t>
                      </w:r>
                      <w:r>
                        <w:rPr>
                          <w:spacing w:val="-47"/>
                          <w:w w:val="90"/>
                          <w:sz w:val="28"/>
                          <w:szCs w:val="28"/>
                        </w:rPr>
                        <w:t xml:space="preserve"> </w:t>
                      </w:r>
                      <w:r>
                        <w:rPr>
                          <w:w w:val="90"/>
                          <w:sz w:val="28"/>
                          <w:szCs w:val="28"/>
                        </w:rPr>
                        <w:t>and</w:t>
                      </w:r>
                      <w:r>
                        <w:rPr>
                          <w:spacing w:val="-23"/>
                          <w:w w:val="90"/>
                          <w:sz w:val="28"/>
                          <w:szCs w:val="28"/>
                        </w:rPr>
                        <w:t xml:space="preserve"> </w:t>
                      </w:r>
                      <w:r>
                        <w:rPr>
                          <w:w w:val="90"/>
                          <w:sz w:val="28"/>
                          <w:szCs w:val="28"/>
                        </w:rPr>
                        <w:t>from</w:t>
                      </w:r>
                      <w:r>
                        <w:rPr>
                          <w:spacing w:val="-25"/>
                          <w:w w:val="90"/>
                          <w:sz w:val="28"/>
                          <w:szCs w:val="28"/>
                        </w:rPr>
                        <w:t xml:space="preserve"> </w:t>
                      </w:r>
                      <w:r>
                        <w:rPr>
                          <w:w w:val="90"/>
                          <w:sz w:val="28"/>
                          <w:szCs w:val="28"/>
                        </w:rPr>
                        <w:t>the</w:t>
                      </w:r>
                      <w:r>
                        <w:rPr>
                          <w:spacing w:val="-46"/>
                          <w:w w:val="90"/>
                          <w:sz w:val="28"/>
                          <w:szCs w:val="28"/>
                        </w:rPr>
                        <w:t xml:space="preserve"> </w:t>
                      </w:r>
                      <w:r>
                        <w:rPr>
                          <w:w w:val="90"/>
                          <w:sz w:val="28"/>
                          <w:szCs w:val="28"/>
                        </w:rPr>
                        <w:t>activity</w:t>
                      </w:r>
                      <w:r>
                        <w:rPr>
                          <w:spacing w:val="-47"/>
                          <w:w w:val="90"/>
                          <w:sz w:val="28"/>
                          <w:szCs w:val="28"/>
                        </w:rPr>
                        <w:t xml:space="preserve"> </w:t>
                      </w:r>
                      <w:r>
                        <w:rPr>
                          <w:w w:val="90"/>
                          <w:sz w:val="28"/>
                          <w:szCs w:val="28"/>
                        </w:rPr>
                        <w:t>and</w:t>
                      </w:r>
                      <w:r>
                        <w:rPr>
                          <w:spacing w:val="-46"/>
                          <w:w w:val="90"/>
                          <w:sz w:val="28"/>
                          <w:szCs w:val="28"/>
                        </w:rPr>
                        <w:t xml:space="preserve"> </w:t>
                      </w:r>
                      <w:r>
                        <w:rPr>
                          <w:w w:val="90"/>
                          <w:sz w:val="28"/>
                          <w:szCs w:val="28"/>
                        </w:rPr>
                        <w:t xml:space="preserve">during </w:t>
                      </w:r>
                      <w:r>
                        <w:rPr>
                          <w:w w:val="95"/>
                          <w:sz w:val="28"/>
                          <w:szCs w:val="28"/>
                        </w:rPr>
                        <w:t>the</w:t>
                      </w:r>
                      <w:r>
                        <w:rPr>
                          <w:spacing w:val="-23"/>
                          <w:w w:val="95"/>
                          <w:sz w:val="28"/>
                          <w:szCs w:val="28"/>
                        </w:rPr>
                        <w:t xml:space="preserve"> </w:t>
                      </w:r>
                      <w:r>
                        <w:rPr>
                          <w:w w:val="95"/>
                          <w:sz w:val="28"/>
                          <w:szCs w:val="28"/>
                        </w:rPr>
                        <w:t>activity?</w:t>
                      </w:r>
                      <w:r>
                        <w:rPr>
                          <w:w w:val="95"/>
                          <w:sz w:val="28"/>
                          <w:szCs w:val="28"/>
                        </w:rPr>
                        <w:tab/>
                      </w:r>
                      <w:r>
                        <w:rPr>
                          <w:w w:val="90"/>
                          <w:sz w:val="28"/>
                          <w:szCs w:val="28"/>
                        </w:rPr>
                        <w:t>Do</w:t>
                      </w:r>
                      <w:r>
                        <w:rPr>
                          <w:spacing w:val="-12"/>
                          <w:w w:val="90"/>
                          <w:sz w:val="28"/>
                          <w:szCs w:val="28"/>
                        </w:rPr>
                        <w:t xml:space="preserve"> </w:t>
                      </w:r>
                      <w:r>
                        <w:rPr>
                          <w:w w:val="90"/>
                          <w:sz w:val="28"/>
                          <w:szCs w:val="28"/>
                        </w:rPr>
                        <w:t>any</w:t>
                      </w:r>
                      <w:r>
                        <w:rPr>
                          <w:spacing w:val="-8"/>
                          <w:w w:val="90"/>
                          <w:sz w:val="28"/>
                          <w:szCs w:val="28"/>
                        </w:rPr>
                        <w:t xml:space="preserve"> </w:t>
                      </w:r>
                      <w:r>
                        <w:rPr>
                          <w:w w:val="90"/>
                          <w:sz w:val="28"/>
                          <w:szCs w:val="28"/>
                        </w:rPr>
                        <w:t>other</w:t>
                      </w:r>
                      <w:r>
                        <w:rPr>
                          <w:spacing w:val="-8"/>
                          <w:w w:val="90"/>
                          <w:sz w:val="28"/>
                          <w:szCs w:val="28"/>
                        </w:rPr>
                        <w:t xml:space="preserve"> </w:t>
                      </w:r>
                      <w:r>
                        <w:rPr>
                          <w:w w:val="90"/>
                          <w:sz w:val="28"/>
                          <w:szCs w:val="28"/>
                        </w:rPr>
                        <w:t>children/young</w:t>
                      </w:r>
                      <w:r>
                        <w:rPr>
                          <w:spacing w:val="-13"/>
                          <w:w w:val="90"/>
                          <w:sz w:val="28"/>
                          <w:szCs w:val="28"/>
                        </w:rPr>
                        <w:t xml:space="preserve"> </w:t>
                      </w:r>
                      <w:r>
                        <w:rPr>
                          <w:w w:val="90"/>
                          <w:sz w:val="28"/>
                          <w:szCs w:val="28"/>
                        </w:rPr>
                        <w:t>people</w:t>
                      </w:r>
                      <w:r>
                        <w:rPr>
                          <w:spacing w:val="-13"/>
                          <w:w w:val="90"/>
                          <w:sz w:val="28"/>
                          <w:szCs w:val="28"/>
                        </w:rPr>
                        <w:t xml:space="preserve"> </w:t>
                      </w:r>
                      <w:r>
                        <w:rPr>
                          <w:w w:val="90"/>
                          <w:sz w:val="28"/>
                          <w:szCs w:val="28"/>
                        </w:rPr>
                        <w:t>attend</w:t>
                      </w:r>
                      <w:r>
                        <w:rPr>
                          <w:spacing w:val="-7"/>
                          <w:w w:val="90"/>
                          <w:sz w:val="28"/>
                          <w:szCs w:val="28"/>
                        </w:rPr>
                        <w:t xml:space="preserve"> </w:t>
                      </w:r>
                      <w:r>
                        <w:rPr>
                          <w:w w:val="90"/>
                          <w:sz w:val="28"/>
                          <w:szCs w:val="28"/>
                        </w:rPr>
                        <w:t>regularly</w:t>
                      </w:r>
                      <w:r>
                        <w:rPr>
                          <w:spacing w:val="-8"/>
                          <w:w w:val="90"/>
                          <w:sz w:val="28"/>
                          <w:szCs w:val="28"/>
                        </w:rPr>
                        <w:t xml:space="preserve"> </w:t>
                      </w:r>
                      <w:r>
                        <w:rPr>
                          <w:w w:val="90"/>
                          <w:sz w:val="28"/>
                          <w:szCs w:val="28"/>
                        </w:rPr>
                        <w:t xml:space="preserve">or </w:t>
                      </w:r>
                      <w:r>
                        <w:rPr>
                          <w:w w:val="95"/>
                          <w:sz w:val="28"/>
                          <w:szCs w:val="28"/>
                        </w:rPr>
                        <w:t>occasionally?</w:t>
                      </w:r>
                    </w:p>
                    <w:p w:rsidR="00324A5F" w:rsidRDefault="00324A5F">
                      <w:pPr>
                        <w:pStyle w:val="BodyText"/>
                        <w:kinsoku w:val="0"/>
                        <w:overflowPunct w:val="0"/>
                        <w:spacing w:before="5"/>
                        <w:ind w:left="712"/>
                        <w:rPr>
                          <w:sz w:val="28"/>
                          <w:szCs w:val="28"/>
                        </w:rPr>
                      </w:pPr>
                      <w:r>
                        <w:rPr>
                          <w:sz w:val="28"/>
                          <w:szCs w:val="28"/>
                        </w:rPr>
                        <w:t>Are the age groups appropriate? What children may be vulnerable?</w:t>
                      </w:r>
                    </w:p>
                    <w:p w:rsidR="00324A5F" w:rsidRDefault="00324A5F">
                      <w:pPr>
                        <w:pStyle w:val="BodyText"/>
                        <w:kinsoku w:val="0"/>
                        <w:overflowPunct w:val="0"/>
                        <w:spacing w:before="18" w:line="252" w:lineRule="auto"/>
                        <w:ind w:left="712" w:right="2394"/>
                        <w:rPr>
                          <w:sz w:val="28"/>
                          <w:szCs w:val="28"/>
                        </w:rPr>
                      </w:pPr>
                      <w:proofErr w:type="gramStart"/>
                      <w:r>
                        <w:rPr>
                          <w:w w:val="95"/>
                          <w:sz w:val="28"/>
                          <w:szCs w:val="28"/>
                        </w:rPr>
                        <w:t>How</w:t>
                      </w:r>
                      <w:r>
                        <w:rPr>
                          <w:spacing w:val="-29"/>
                          <w:w w:val="95"/>
                          <w:sz w:val="28"/>
                          <w:szCs w:val="28"/>
                        </w:rPr>
                        <w:t xml:space="preserve"> </w:t>
                      </w:r>
                      <w:r w:rsidR="00325987">
                        <w:rPr>
                          <w:spacing w:val="-29"/>
                          <w:w w:val="95"/>
                          <w:sz w:val="28"/>
                          <w:szCs w:val="28"/>
                        </w:rPr>
                        <w:t xml:space="preserve"> </w:t>
                      </w:r>
                      <w:r>
                        <w:rPr>
                          <w:w w:val="95"/>
                          <w:sz w:val="28"/>
                          <w:szCs w:val="28"/>
                        </w:rPr>
                        <w:t>do</w:t>
                      </w:r>
                      <w:proofErr w:type="gramEnd"/>
                      <w:r>
                        <w:rPr>
                          <w:spacing w:val="-42"/>
                          <w:w w:val="95"/>
                          <w:sz w:val="28"/>
                          <w:szCs w:val="28"/>
                        </w:rPr>
                        <w:t xml:space="preserve"> </w:t>
                      </w:r>
                      <w:r w:rsidR="00325987">
                        <w:rPr>
                          <w:spacing w:val="-42"/>
                          <w:w w:val="95"/>
                          <w:sz w:val="28"/>
                          <w:szCs w:val="28"/>
                        </w:rPr>
                        <w:t xml:space="preserve"> </w:t>
                      </w:r>
                      <w:r>
                        <w:rPr>
                          <w:w w:val="95"/>
                          <w:sz w:val="28"/>
                          <w:szCs w:val="28"/>
                        </w:rPr>
                        <w:t>others</w:t>
                      </w:r>
                      <w:r w:rsidR="00325987">
                        <w:rPr>
                          <w:w w:val="95"/>
                          <w:sz w:val="28"/>
                          <w:szCs w:val="28"/>
                        </w:rPr>
                        <w:t xml:space="preserve"> </w:t>
                      </w:r>
                      <w:r>
                        <w:rPr>
                          <w:spacing w:val="-42"/>
                          <w:w w:val="95"/>
                          <w:sz w:val="28"/>
                          <w:szCs w:val="28"/>
                        </w:rPr>
                        <w:t xml:space="preserve"> </w:t>
                      </w:r>
                      <w:r>
                        <w:rPr>
                          <w:w w:val="95"/>
                          <w:sz w:val="28"/>
                          <w:szCs w:val="28"/>
                        </w:rPr>
                        <w:t>react</w:t>
                      </w:r>
                      <w:r w:rsidR="00325987">
                        <w:rPr>
                          <w:w w:val="95"/>
                          <w:sz w:val="28"/>
                          <w:szCs w:val="28"/>
                        </w:rPr>
                        <w:t xml:space="preserve"> </w:t>
                      </w:r>
                      <w:r>
                        <w:rPr>
                          <w:spacing w:val="-42"/>
                          <w:w w:val="95"/>
                          <w:sz w:val="28"/>
                          <w:szCs w:val="28"/>
                        </w:rPr>
                        <w:t xml:space="preserve"> </w:t>
                      </w:r>
                      <w:r>
                        <w:rPr>
                          <w:w w:val="95"/>
                          <w:sz w:val="28"/>
                          <w:szCs w:val="28"/>
                        </w:rPr>
                        <w:t>towards</w:t>
                      </w:r>
                      <w:r w:rsidR="00325987">
                        <w:rPr>
                          <w:w w:val="95"/>
                          <w:sz w:val="28"/>
                          <w:szCs w:val="28"/>
                        </w:rPr>
                        <w:t xml:space="preserve"> </w:t>
                      </w:r>
                      <w:r>
                        <w:rPr>
                          <w:spacing w:val="-42"/>
                          <w:w w:val="95"/>
                          <w:sz w:val="28"/>
                          <w:szCs w:val="28"/>
                        </w:rPr>
                        <w:t xml:space="preserve"> </w:t>
                      </w:r>
                      <w:r>
                        <w:rPr>
                          <w:w w:val="95"/>
                          <w:sz w:val="28"/>
                          <w:szCs w:val="28"/>
                        </w:rPr>
                        <w:t>the</w:t>
                      </w:r>
                      <w:r>
                        <w:rPr>
                          <w:spacing w:val="-43"/>
                          <w:w w:val="95"/>
                          <w:sz w:val="28"/>
                          <w:szCs w:val="28"/>
                        </w:rPr>
                        <w:t xml:space="preserve"> </w:t>
                      </w:r>
                      <w:r w:rsidR="00325987">
                        <w:rPr>
                          <w:spacing w:val="-43"/>
                          <w:w w:val="95"/>
                          <w:sz w:val="28"/>
                          <w:szCs w:val="28"/>
                        </w:rPr>
                        <w:t xml:space="preserve"> </w:t>
                      </w:r>
                      <w:r>
                        <w:rPr>
                          <w:w w:val="95"/>
                          <w:sz w:val="28"/>
                          <w:szCs w:val="28"/>
                        </w:rPr>
                        <w:t>child/</w:t>
                      </w:r>
                      <w:r>
                        <w:rPr>
                          <w:spacing w:val="-42"/>
                          <w:w w:val="95"/>
                          <w:sz w:val="28"/>
                          <w:szCs w:val="28"/>
                        </w:rPr>
                        <w:t xml:space="preserve"> </w:t>
                      </w:r>
                      <w:r>
                        <w:rPr>
                          <w:w w:val="95"/>
                          <w:sz w:val="28"/>
                          <w:szCs w:val="28"/>
                        </w:rPr>
                        <w:t>young</w:t>
                      </w:r>
                      <w:r>
                        <w:rPr>
                          <w:spacing w:val="-37"/>
                          <w:w w:val="95"/>
                          <w:sz w:val="28"/>
                          <w:szCs w:val="28"/>
                        </w:rPr>
                        <w:t xml:space="preserve"> </w:t>
                      </w:r>
                      <w:r>
                        <w:rPr>
                          <w:w w:val="95"/>
                          <w:sz w:val="28"/>
                          <w:szCs w:val="28"/>
                        </w:rPr>
                        <w:t>person?</w:t>
                      </w:r>
                      <w:r>
                        <w:rPr>
                          <w:spacing w:val="-38"/>
                          <w:w w:val="95"/>
                          <w:sz w:val="28"/>
                          <w:szCs w:val="28"/>
                        </w:rPr>
                        <w:t xml:space="preserve"> </w:t>
                      </w:r>
                      <w:proofErr w:type="gramStart"/>
                      <w:r>
                        <w:rPr>
                          <w:w w:val="95"/>
                          <w:sz w:val="28"/>
                          <w:szCs w:val="28"/>
                        </w:rPr>
                        <w:t>What</w:t>
                      </w:r>
                      <w:r>
                        <w:rPr>
                          <w:spacing w:val="-42"/>
                          <w:w w:val="95"/>
                          <w:sz w:val="28"/>
                          <w:szCs w:val="28"/>
                        </w:rPr>
                        <w:t xml:space="preserve"> </w:t>
                      </w:r>
                      <w:r w:rsidR="00325987">
                        <w:rPr>
                          <w:spacing w:val="-42"/>
                          <w:w w:val="95"/>
                          <w:sz w:val="28"/>
                          <w:szCs w:val="28"/>
                        </w:rPr>
                        <w:t xml:space="preserve"> </w:t>
                      </w:r>
                      <w:r>
                        <w:rPr>
                          <w:w w:val="95"/>
                          <w:sz w:val="28"/>
                          <w:szCs w:val="28"/>
                        </w:rPr>
                        <w:t>is</w:t>
                      </w:r>
                      <w:proofErr w:type="gramEnd"/>
                      <w:r w:rsidR="00325987">
                        <w:rPr>
                          <w:w w:val="95"/>
                          <w:sz w:val="28"/>
                          <w:szCs w:val="28"/>
                        </w:rPr>
                        <w:t xml:space="preserve"> </w:t>
                      </w:r>
                      <w:r>
                        <w:rPr>
                          <w:spacing w:val="-43"/>
                          <w:w w:val="95"/>
                          <w:sz w:val="28"/>
                          <w:szCs w:val="28"/>
                        </w:rPr>
                        <w:t xml:space="preserve"> </w:t>
                      </w:r>
                      <w:r>
                        <w:rPr>
                          <w:w w:val="95"/>
                          <w:sz w:val="28"/>
                          <w:szCs w:val="28"/>
                        </w:rPr>
                        <w:t>the</w:t>
                      </w:r>
                      <w:r>
                        <w:rPr>
                          <w:spacing w:val="-43"/>
                          <w:w w:val="95"/>
                          <w:sz w:val="28"/>
                          <w:szCs w:val="28"/>
                        </w:rPr>
                        <w:t xml:space="preserve"> </w:t>
                      </w:r>
                      <w:r>
                        <w:rPr>
                          <w:w w:val="95"/>
                          <w:sz w:val="28"/>
                          <w:szCs w:val="28"/>
                        </w:rPr>
                        <w:t>level</w:t>
                      </w:r>
                      <w:r>
                        <w:rPr>
                          <w:spacing w:val="-27"/>
                          <w:w w:val="95"/>
                          <w:sz w:val="28"/>
                          <w:szCs w:val="28"/>
                        </w:rPr>
                        <w:t xml:space="preserve"> </w:t>
                      </w:r>
                      <w:r>
                        <w:rPr>
                          <w:w w:val="95"/>
                          <w:sz w:val="28"/>
                          <w:szCs w:val="28"/>
                        </w:rPr>
                        <w:t xml:space="preserve">of </w:t>
                      </w:r>
                      <w:r>
                        <w:rPr>
                          <w:sz w:val="28"/>
                          <w:szCs w:val="28"/>
                        </w:rPr>
                        <w:t>supervision</w:t>
                      </w:r>
                      <w:r>
                        <w:rPr>
                          <w:spacing w:val="-36"/>
                          <w:sz w:val="28"/>
                          <w:szCs w:val="28"/>
                        </w:rPr>
                        <w:t xml:space="preserve"> </w:t>
                      </w:r>
                      <w:r>
                        <w:rPr>
                          <w:sz w:val="28"/>
                          <w:szCs w:val="28"/>
                        </w:rPr>
                        <w:t>and</w:t>
                      </w:r>
                      <w:r>
                        <w:rPr>
                          <w:spacing w:val="-37"/>
                          <w:sz w:val="28"/>
                          <w:szCs w:val="28"/>
                        </w:rPr>
                        <w:t xml:space="preserve"> </w:t>
                      </w:r>
                      <w:r w:rsidR="00325987">
                        <w:rPr>
                          <w:spacing w:val="-37"/>
                          <w:sz w:val="28"/>
                          <w:szCs w:val="28"/>
                        </w:rPr>
                        <w:t xml:space="preserve"> </w:t>
                      </w:r>
                      <w:r>
                        <w:rPr>
                          <w:sz w:val="28"/>
                          <w:szCs w:val="28"/>
                        </w:rPr>
                        <w:t>is</w:t>
                      </w:r>
                      <w:r>
                        <w:rPr>
                          <w:spacing w:val="-22"/>
                          <w:sz w:val="28"/>
                          <w:szCs w:val="28"/>
                        </w:rPr>
                        <w:t xml:space="preserve"> </w:t>
                      </w:r>
                      <w:r>
                        <w:rPr>
                          <w:sz w:val="28"/>
                          <w:szCs w:val="28"/>
                        </w:rPr>
                        <w:t>this</w:t>
                      </w:r>
                      <w:r>
                        <w:rPr>
                          <w:spacing w:val="5"/>
                          <w:sz w:val="28"/>
                          <w:szCs w:val="28"/>
                        </w:rPr>
                        <w:t xml:space="preserve"> </w:t>
                      </w:r>
                      <w:r>
                        <w:rPr>
                          <w:sz w:val="28"/>
                          <w:szCs w:val="28"/>
                        </w:rPr>
                        <w:t>adequate?</w:t>
                      </w:r>
                    </w:p>
                    <w:p w:rsidR="00324A5F" w:rsidRDefault="00324A5F">
                      <w:pPr>
                        <w:pStyle w:val="BodyText"/>
                        <w:kinsoku w:val="0"/>
                        <w:overflowPunct w:val="0"/>
                        <w:spacing w:before="9" w:line="247" w:lineRule="auto"/>
                        <w:ind w:left="712" w:right="2368"/>
                        <w:rPr>
                          <w:w w:val="95"/>
                          <w:sz w:val="28"/>
                          <w:szCs w:val="28"/>
                        </w:rPr>
                      </w:pPr>
                      <w:r>
                        <w:rPr>
                          <w:w w:val="90"/>
                          <w:sz w:val="28"/>
                          <w:szCs w:val="28"/>
                        </w:rPr>
                        <w:t>Are</w:t>
                      </w:r>
                      <w:r>
                        <w:rPr>
                          <w:spacing w:val="-31"/>
                          <w:w w:val="90"/>
                          <w:sz w:val="28"/>
                          <w:szCs w:val="28"/>
                        </w:rPr>
                        <w:t xml:space="preserve"> </w:t>
                      </w:r>
                      <w:r w:rsidR="00325987">
                        <w:rPr>
                          <w:spacing w:val="-31"/>
                          <w:w w:val="90"/>
                          <w:sz w:val="28"/>
                          <w:szCs w:val="28"/>
                        </w:rPr>
                        <w:t xml:space="preserve"> </w:t>
                      </w:r>
                      <w:r>
                        <w:rPr>
                          <w:w w:val="90"/>
                          <w:sz w:val="28"/>
                          <w:szCs w:val="28"/>
                        </w:rPr>
                        <w:t>all</w:t>
                      </w:r>
                      <w:r w:rsidR="00325987">
                        <w:rPr>
                          <w:w w:val="90"/>
                          <w:sz w:val="28"/>
                          <w:szCs w:val="28"/>
                        </w:rPr>
                        <w:t xml:space="preserve"> </w:t>
                      </w:r>
                      <w:r>
                        <w:rPr>
                          <w:spacing w:val="-30"/>
                          <w:w w:val="90"/>
                          <w:sz w:val="28"/>
                          <w:szCs w:val="28"/>
                        </w:rPr>
                        <w:t xml:space="preserve"> </w:t>
                      </w:r>
                      <w:r>
                        <w:rPr>
                          <w:w w:val="90"/>
                          <w:sz w:val="28"/>
                          <w:szCs w:val="28"/>
                        </w:rPr>
                        <w:t>staff/</w:t>
                      </w:r>
                      <w:r>
                        <w:rPr>
                          <w:spacing w:val="-30"/>
                          <w:w w:val="90"/>
                          <w:sz w:val="28"/>
                          <w:szCs w:val="28"/>
                        </w:rPr>
                        <w:t xml:space="preserve"> </w:t>
                      </w:r>
                      <w:r>
                        <w:rPr>
                          <w:w w:val="90"/>
                          <w:sz w:val="28"/>
                          <w:szCs w:val="28"/>
                        </w:rPr>
                        <w:t>carers</w:t>
                      </w:r>
                      <w:r>
                        <w:rPr>
                          <w:spacing w:val="-31"/>
                          <w:w w:val="90"/>
                          <w:sz w:val="28"/>
                          <w:szCs w:val="28"/>
                        </w:rPr>
                        <w:t xml:space="preserve"> </w:t>
                      </w:r>
                      <w:r w:rsidR="00325987">
                        <w:rPr>
                          <w:spacing w:val="-31"/>
                          <w:w w:val="90"/>
                          <w:sz w:val="28"/>
                          <w:szCs w:val="28"/>
                        </w:rPr>
                        <w:t xml:space="preserve"> </w:t>
                      </w:r>
                      <w:r>
                        <w:rPr>
                          <w:w w:val="90"/>
                          <w:sz w:val="28"/>
                          <w:szCs w:val="28"/>
                        </w:rPr>
                        <w:t>aware</w:t>
                      </w:r>
                      <w:r>
                        <w:rPr>
                          <w:spacing w:val="-30"/>
                          <w:w w:val="90"/>
                          <w:sz w:val="28"/>
                          <w:szCs w:val="28"/>
                        </w:rPr>
                        <w:t xml:space="preserve"> </w:t>
                      </w:r>
                      <w:r w:rsidR="00325987">
                        <w:rPr>
                          <w:spacing w:val="-30"/>
                          <w:w w:val="90"/>
                          <w:sz w:val="28"/>
                          <w:szCs w:val="28"/>
                        </w:rPr>
                        <w:t xml:space="preserve"> </w:t>
                      </w:r>
                      <w:r>
                        <w:rPr>
                          <w:w w:val="90"/>
                          <w:sz w:val="28"/>
                          <w:szCs w:val="28"/>
                        </w:rPr>
                        <w:t>of</w:t>
                      </w:r>
                      <w:r>
                        <w:rPr>
                          <w:spacing w:val="-30"/>
                          <w:w w:val="90"/>
                          <w:sz w:val="28"/>
                          <w:szCs w:val="28"/>
                        </w:rPr>
                        <w:t xml:space="preserve"> </w:t>
                      </w:r>
                      <w:r w:rsidR="00325987">
                        <w:rPr>
                          <w:spacing w:val="-30"/>
                          <w:w w:val="90"/>
                          <w:sz w:val="28"/>
                          <w:szCs w:val="28"/>
                        </w:rPr>
                        <w:t xml:space="preserve"> </w:t>
                      </w:r>
                      <w:r>
                        <w:rPr>
                          <w:w w:val="90"/>
                          <w:sz w:val="28"/>
                          <w:szCs w:val="28"/>
                        </w:rPr>
                        <w:t>the</w:t>
                      </w:r>
                      <w:r>
                        <w:rPr>
                          <w:spacing w:val="-31"/>
                          <w:w w:val="90"/>
                          <w:sz w:val="28"/>
                          <w:szCs w:val="28"/>
                        </w:rPr>
                        <w:t xml:space="preserve"> </w:t>
                      </w:r>
                      <w:r w:rsidR="00325987">
                        <w:rPr>
                          <w:spacing w:val="-31"/>
                          <w:w w:val="90"/>
                          <w:sz w:val="28"/>
                          <w:szCs w:val="28"/>
                        </w:rPr>
                        <w:t xml:space="preserve"> </w:t>
                      </w:r>
                      <w:r>
                        <w:rPr>
                          <w:w w:val="90"/>
                          <w:sz w:val="28"/>
                          <w:szCs w:val="28"/>
                        </w:rPr>
                        <w:t>need</w:t>
                      </w:r>
                      <w:r>
                        <w:rPr>
                          <w:spacing w:val="-30"/>
                          <w:w w:val="90"/>
                          <w:sz w:val="28"/>
                          <w:szCs w:val="28"/>
                        </w:rPr>
                        <w:t xml:space="preserve"> </w:t>
                      </w:r>
                      <w:r w:rsidR="00325987">
                        <w:rPr>
                          <w:spacing w:val="-30"/>
                          <w:w w:val="90"/>
                          <w:sz w:val="28"/>
                          <w:szCs w:val="28"/>
                        </w:rPr>
                        <w:t xml:space="preserve"> </w:t>
                      </w:r>
                      <w:r>
                        <w:rPr>
                          <w:w w:val="90"/>
                          <w:sz w:val="28"/>
                          <w:szCs w:val="28"/>
                        </w:rPr>
                        <w:t>for</w:t>
                      </w:r>
                      <w:r>
                        <w:rPr>
                          <w:spacing w:val="-30"/>
                          <w:w w:val="90"/>
                          <w:sz w:val="28"/>
                          <w:szCs w:val="28"/>
                        </w:rPr>
                        <w:t xml:space="preserve"> </w:t>
                      </w:r>
                      <w:r w:rsidR="00325987">
                        <w:rPr>
                          <w:spacing w:val="-30"/>
                          <w:w w:val="90"/>
                          <w:sz w:val="28"/>
                          <w:szCs w:val="28"/>
                        </w:rPr>
                        <w:t xml:space="preserve"> </w:t>
                      </w:r>
                      <w:r>
                        <w:rPr>
                          <w:w w:val="90"/>
                          <w:sz w:val="28"/>
                          <w:szCs w:val="28"/>
                        </w:rPr>
                        <w:t>this</w:t>
                      </w:r>
                      <w:r>
                        <w:rPr>
                          <w:spacing w:val="-31"/>
                          <w:w w:val="90"/>
                          <w:sz w:val="28"/>
                          <w:szCs w:val="28"/>
                        </w:rPr>
                        <w:t xml:space="preserve"> </w:t>
                      </w:r>
                      <w:r w:rsidR="00325987">
                        <w:rPr>
                          <w:spacing w:val="-31"/>
                          <w:w w:val="90"/>
                          <w:sz w:val="28"/>
                          <w:szCs w:val="28"/>
                        </w:rPr>
                        <w:t xml:space="preserve"> </w:t>
                      </w:r>
                      <w:r>
                        <w:rPr>
                          <w:w w:val="90"/>
                          <w:sz w:val="28"/>
                          <w:szCs w:val="28"/>
                        </w:rPr>
                        <w:t>level</w:t>
                      </w:r>
                      <w:r w:rsidR="00325987">
                        <w:rPr>
                          <w:w w:val="90"/>
                          <w:sz w:val="28"/>
                          <w:szCs w:val="28"/>
                        </w:rPr>
                        <w:t xml:space="preserve"> </w:t>
                      </w:r>
                      <w:r>
                        <w:rPr>
                          <w:spacing w:val="-30"/>
                          <w:w w:val="90"/>
                          <w:sz w:val="28"/>
                          <w:szCs w:val="28"/>
                        </w:rPr>
                        <w:t xml:space="preserve"> </w:t>
                      </w:r>
                      <w:r>
                        <w:rPr>
                          <w:w w:val="90"/>
                          <w:sz w:val="28"/>
                          <w:szCs w:val="28"/>
                        </w:rPr>
                        <w:t>of</w:t>
                      </w:r>
                      <w:r>
                        <w:rPr>
                          <w:spacing w:val="-30"/>
                          <w:w w:val="90"/>
                          <w:sz w:val="28"/>
                          <w:szCs w:val="28"/>
                        </w:rPr>
                        <w:t xml:space="preserve"> </w:t>
                      </w:r>
                      <w:r w:rsidR="00325987">
                        <w:rPr>
                          <w:spacing w:val="-30"/>
                          <w:w w:val="90"/>
                          <w:sz w:val="28"/>
                          <w:szCs w:val="28"/>
                        </w:rPr>
                        <w:t xml:space="preserve"> </w:t>
                      </w:r>
                      <w:r>
                        <w:rPr>
                          <w:w w:val="90"/>
                          <w:sz w:val="28"/>
                          <w:szCs w:val="28"/>
                        </w:rPr>
                        <w:t>supervision?</w:t>
                      </w:r>
                      <w:r>
                        <w:rPr>
                          <w:spacing w:val="-31"/>
                          <w:w w:val="90"/>
                          <w:sz w:val="28"/>
                          <w:szCs w:val="28"/>
                        </w:rPr>
                        <w:t xml:space="preserve"> </w:t>
                      </w:r>
                      <w:r w:rsidR="00325987">
                        <w:rPr>
                          <w:spacing w:val="-31"/>
                          <w:w w:val="90"/>
                          <w:sz w:val="28"/>
                          <w:szCs w:val="28"/>
                        </w:rPr>
                        <w:t xml:space="preserve">  </w:t>
                      </w:r>
                      <w:r>
                        <w:rPr>
                          <w:w w:val="90"/>
                          <w:sz w:val="28"/>
                          <w:szCs w:val="28"/>
                        </w:rPr>
                        <w:t>Should</w:t>
                      </w:r>
                      <w:r>
                        <w:rPr>
                          <w:spacing w:val="-30"/>
                          <w:w w:val="90"/>
                          <w:sz w:val="28"/>
                          <w:szCs w:val="28"/>
                        </w:rPr>
                        <w:t xml:space="preserve"> </w:t>
                      </w:r>
                      <w:r>
                        <w:rPr>
                          <w:w w:val="90"/>
                          <w:sz w:val="28"/>
                          <w:szCs w:val="28"/>
                        </w:rPr>
                        <w:t xml:space="preserve">any </w:t>
                      </w:r>
                      <w:r>
                        <w:rPr>
                          <w:w w:val="95"/>
                          <w:sz w:val="28"/>
                          <w:szCs w:val="28"/>
                        </w:rPr>
                        <w:t>significant</w:t>
                      </w:r>
                      <w:r>
                        <w:rPr>
                          <w:spacing w:val="-9"/>
                          <w:w w:val="95"/>
                          <w:sz w:val="28"/>
                          <w:szCs w:val="28"/>
                        </w:rPr>
                        <w:t xml:space="preserve"> </w:t>
                      </w:r>
                      <w:r>
                        <w:rPr>
                          <w:w w:val="95"/>
                          <w:sz w:val="28"/>
                          <w:szCs w:val="28"/>
                        </w:rPr>
                        <w:t>adults</w:t>
                      </w:r>
                      <w:r>
                        <w:rPr>
                          <w:spacing w:val="-9"/>
                          <w:w w:val="95"/>
                          <w:sz w:val="28"/>
                          <w:szCs w:val="28"/>
                        </w:rPr>
                        <w:t xml:space="preserve"> </w:t>
                      </w:r>
                      <w:r>
                        <w:rPr>
                          <w:w w:val="95"/>
                          <w:sz w:val="28"/>
                          <w:szCs w:val="28"/>
                        </w:rPr>
                        <w:t>know</w:t>
                      </w:r>
                      <w:r>
                        <w:rPr>
                          <w:spacing w:val="-9"/>
                          <w:w w:val="95"/>
                          <w:sz w:val="28"/>
                          <w:szCs w:val="28"/>
                        </w:rPr>
                        <w:t xml:space="preserve"> </w:t>
                      </w:r>
                      <w:r>
                        <w:rPr>
                          <w:w w:val="95"/>
                          <w:sz w:val="28"/>
                          <w:szCs w:val="28"/>
                        </w:rPr>
                        <w:t>about</w:t>
                      </w:r>
                      <w:r>
                        <w:rPr>
                          <w:spacing w:val="-9"/>
                          <w:w w:val="95"/>
                          <w:sz w:val="28"/>
                          <w:szCs w:val="28"/>
                        </w:rPr>
                        <w:t xml:space="preserve"> </w:t>
                      </w:r>
                      <w:r>
                        <w:rPr>
                          <w:w w:val="95"/>
                          <w:sz w:val="28"/>
                          <w:szCs w:val="28"/>
                        </w:rPr>
                        <w:t>level</w:t>
                      </w:r>
                      <w:r>
                        <w:rPr>
                          <w:spacing w:val="-9"/>
                          <w:w w:val="95"/>
                          <w:sz w:val="28"/>
                          <w:szCs w:val="28"/>
                        </w:rPr>
                        <w:t xml:space="preserve"> </w:t>
                      </w:r>
                      <w:r>
                        <w:rPr>
                          <w:w w:val="95"/>
                          <w:sz w:val="28"/>
                          <w:szCs w:val="28"/>
                        </w:rPr>
                        <w:t>of</w:t>
                      </w:r>
                      <w:r>
                        <w:rPr>
                          <w:spacing w:val="-9"/>
                          <w:w w:val="95"/>
                          <w:sz w:val="28"/>
                          <w:szCs w:val="28"/>
                        </w:rPr>
                        <w:t xml:space="preserve"> </w:t>
                      </w:r>
                      <w:r>
                        <w:rPr>
                          <w:w w:val="95"/>
                          <w:sz w:val="28"/>
                          <w:szCs w:val="28"/>
                        </w:rPr>
                        <w:t>concern/risk?</w:t>
                      </w:r>
                    </w:p>
                    <w:p w:rsidR="00324A5F" w:rsidRDefault="00324A5F">
                      <w:pPr>
                        <w:pStyle w:val="BodyText"/>
                        <w:kinsoku w:val="0"/>
                        <w:overflowPunct w:val="0"/>
                        <w:spacing w:before="7"/>
                        <w:ind w:left="712"/>
                        <w:jc w:val="both"/>
                        <w:rPr>
                          <w:sz w:val="28"/>
                          <w:szCs w:val="28"/>
                        </w:rPr>
                      </w:pPr>
                      <w:r>
                        <w:rPr>
                          <w:sz w:val="28"/>
                          <w:szCs w:val="28"/>
                        </w:rPr>
                        <w:t>If so how will this be managed?</w:t>
                      </w:r>
                    </w:p>
                  </w:txbxContent>
                </v:textbox>
                <w10:anchorlock/>
              </v:shape>
            </w:pict>
          </mc:Fallback>
        </mc:AlternateContent>
      </w:r>
    </w:p>
    <w:p w:rsidR="00E96100" w:rsidRDefault="00E96100">
      <w:pPr>
        <w:pStyle w:val="BodyText"/>
        <w:kinsoku w:val="0"/>
        <w:overflowPunct w:val="0"/>
        <w:spacing w:before="2"/>
        <w:rPr>
          <w:sz w:val="23"/>
          <w:szCs w:val="23"/>
        </w:rPr>
      </w:pPr>
    </w:p>
    <w:p w:rsidR="00E96100" w:rsidRDefault="00F85301">
      <w:pPr>
        <w:pStyle w:val="BodyText"/>
        <w:kinsoku w:val="0"/>
        <w:overflowPunct w:val="0"/>
        <w:spacing w:before="51"/>
        <w:ind w:left="808"/>
        <w:rPr>
          <w:b/>
          <w:bCs/>
          <w:w w:val="90"/>
          <w:sz w:val="28"/>
          <w:szCs w:val="28"/>
        </w:rPr>
      </w:pPr>
      <w:r>
        <w:rPr>
          <w:noProof/>
        </w:rPr>
        <mc:AlternateContent>
          <mc:Choice Requires="wpg">
            <w:drawing>
              <wp:anchor distT="0" distB="0" distL="114300" distR="114300" simplePos="0" relativeHeight="251657728" behindDoc="1" locked="0" layoutInCell="0" allowOverlap="1">
                <wp:simplePos x="0" y="0"/>
                <wp:positionH relativeFrom="page">
                  <wp:posOffset>565150</wp:posOffset>
                </wp:positionH>
                <wp:positionV relativeFrom="paragraph">
                  <wp:posOffset>30480</wp:posOffset>
                </wp:positionV>
                <wp:extent cx="6866255" cy="5410200"/>
                <wp:effectExtent l="0" t="0" r="0" b="0"/>
                <wp:wrapNone/>
                <wp:docPr id="12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5410200"/>
                          <a:chOff x="890" y="48"/>
                          <a:chExt cx="10813" cy="8520"/>
                        </a:xfrm>
                      </wpg:grpSpPr>
                      <wps:wsp>
                        <wps:cNvPr id="124" name="Freeform 204"/>
                        <wps:cNvSpPr>
                          <a:spLocks/>
                        </wps:cNvSpPr>
                        <wps:spPr bwMode="auto">
                          <a:xfrm>
                            <a:off x="890" y="8562"/>
                            <a:ext cx="9660" cy="20"/>
                          </a:xfrm>
                          <a:custGeom>
                            <a:avLst/>
                            <a:gdLst>
                              <a:gd name="T0" fmla="*/ 0 w 9660"/>
                              <a:gd name="T1" fmla="*/ 0 h 20"/>
                              <a:gd name="T2" fmla="*/ 9659 w 9660"/>
                              <a:gd name="T3" fmla="*/ 0 h 20"/>
                            </a:gdLst>
                            <a:ahLst/>
                            <a:cxnLst>
                              <a:cxn ang="0">
                                <a:pos x="T0" y="T1"/>
                              </a:cxn>
                              <a:cxn ang="0">
                                <a:pos x="T2" y="T3"/>
                              </a:cxn>
                            </a:cxnLst>
                            <a:rect l="0" t="0" r="r" b="b"/>
                            <a:pathLst>
                              <a:path w="9660" h="20">
                                <a:moveTo>
                                  <a:pt x="0" y="0"/>
                                </a:moveTo>
                                <a:lnTo>
                                  <a:pt x="9659"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05"/>
                        <wps:cNvSpPr>
                          <a:spLocks/>
                        </wps:cNvSpPr>
                        <wps:spPr bwMode="auto">
                          <a:xfrm>
                            <a:off x="1033" y="332"/>
                            <a:ext cx="10660" cy="20"/>
                          </a:xfrm>
                          <a:custGeom>
                            <a:avLst/>
                            <a:gdLst>
                              <a:gd name="T0" fmla="*/ 0 w 10660"/>
                              <a:gd name="T1" fmla="*/ 0 h 20"/>
                              <a:gd name="T2" fmla="*/ 10660 w 10660"/>
                              <a:gd name="T3" fmla="*/ 0 h 20"/>
                            </a:gdLst>
                            <a:ahLst/>
                            <a:cxnLst>
                              <a:cxn ang="0">
                                <a:pos x="T0" y="T1"/>
                              </a:cxn>
                              <a:cxn ang="0">
                                <a:pos x="T2" y="T3"/>
                              </a:cxn>
                            </a:cxnLst>
                            <a:rect l="0" t="0" r="r" b="b"/>
                            <a:pathLst>
                              <a:path w="10660" h="20">
                                <a:moveTo>
                                  <a:pt x="0" y="0"/>
                                </a:moveTo>
                                <a:lnTo>
                                  <a:pt x="10660" y="0"/>
                                </a:lnTo>
                              </a:path>
                            </a:pathLst>
                          </a:custGeom>
                          <a:noFill/>
                          <a:ln w="381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06"/>
                        <wps:cNvSpPr>
                          <a:spLocks/>
                        </wps:cNvSpPr>
                        <wps:spPr bwMode="auto">
                          <a:xfrm>
                            <a:off x="1033" y="58"/>
                            <a:ext cx="10660" cy="271"/>
                          </a:xfrm>
                          <a:custGeom>
                            <a:avLst/>
                            <a:gdLst>
                              <a:gd name="T0" fmla="*/ 0 w 10660"/>
                              <a:gd name="T1" fmla="*/ 271 h 271"/>
                              <a:gd name="T2" fmla="*/ 10660 w 10660"/>
                              <a:gd name="T3" fmla="*/ 271 h 271"/>
                              <a:gd name="T4" fmla="*/ 10660 w 10660"/>
                              <a:gd name="T5" fmla="*/ 0 h 271"/>
                              <a:gd name="T6" fmla="*/ 0 w 10660"/>
                              <a:gd name="T7" fmla="*/ 0 h 271"/>
                              <a:gd name="T8" fmla="*/ 0 w 10660"/>
                              <a:gd name="T9" fmla="*/ 271 h 271"/>
                            </a:gdLst>
                            <a:ahLst/>
                            <a:cxnLst>
                              <a:cxn ang="0">
                                <a:pos x="T0" y="T1"/>
                              </a:cxn>
                              <a:cxn ang="0">
                                <a:pos x="T2" y="T3"/>
                              </a:cxn>
                              <a:cxn ang="0">
                                <a:pos x="T4" y="T5"/>
                              </a:cxn>
                              <a:cxn ang="0">
                                <a:pos x="T6" y="T7"/>
                              </a:cxn>
                              <a:cxn ang="0">
                                <a:pos x="T8" y="T9"/>
                              </a:cxn>
                            </a:cxnLst>
                            <a:rect l="0" t="0" r="r" b="b"/>
                            <a:pathLst>
                              <a:path w="10660" h="271">
                                <a:moveTo>
                                  <a:pt x="0" y="271"/>
                                </a:moveTo>
                                <a:lnTo>
                                  <a:pt x="10660" y="271"/>
                                </a:lnTo>
                                <a:lnTo>
                                  <a:pt x="10660" y="0"/>
                                </a:lnTo>
                                <a:lnTo>
                                  <a:pt x="0" y="0"/>
                                </a:lnTo>
                                <a:lnTo>
                                  <a:pt x="0" y="27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7" name="Group 207"/>
                        <wpg:cNvGrpSpPr>
                          <a:grpSpLocks/>
                        </wpg:cNvGrpSpPr>
                        <wpg:grpSpPr bwMode="auto">
                          <a:xfrm>
                            <a:off x="1020" y="53"/>
                            <a:ext cx="10682" cy="8502"/>
                            <a:chOff x="1020" y="53"/>
                            <a:chExt cx="10682" cy="8502"/>
                          </a:xfrm>
                        </wpg:grpSpPr>
                        <wps:wsp>
                          <wps:cNvPr id="128" name="Freeform 208"/>
                          <wps:cNvSpPr>
                            <a:spLocks/>
                          </wps:cNvSpPr>
                          <wps:spPr bwMode="auto">
                            <a:xfrm>
                              <a:off x="1020" y="53"/>
                              <a:ext cx="10682" cy="8502"/>
                            </a:xfrm>
                            <a:custGeom>
                              <a:avLst/>
                              <a:gdLst>
                                <a:gd name="T0" fmla="*/ 0 w 10682"/>
                                <a:gd name="T1" fmla="*/ 0 h 8502"/>
                                <a:gd name="T2" fmla="*/ 10682 w 10682"/>
                                <a:gd name="T3" fmla="*/ 0 h 8502"/>
                              </a:gdLst>
                              <a:ahLst/>
                              <a:cxnLst>
                                <a:cxn ang="0">
                                  <a:pos x="T0" y="T1"/>
                                </a:cxn>
                                <a:cxn ang="0">
                                  <a:pos x="T2" y="T3"/>
                                </a:cxn>
                              </a:cxnLst>
                              <a:rect l="0" t="0" r="r" b="b"/>
                              <a:pathLst>
                                <a:path w="10682" h="8502">
                                  <a:moveTo>
                                    <a:pt x="0" y="0"/>
                                  </a:moveTo>
                                  <a:lnTo>
                                    <a:pt x="1068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209"/>
                          <wps:cNvSpPr>
                            <a:spLocks/>
                          </wps:cNvSpPr>
                          <wps:spPr bwMode="auto">
                            <a:xfrm>
                              <a:off x="1020" y="53"/>
                              <a:ext cx="10682" cy="8502"/>
                            </a:xfrm>
                            <a:custGeom>
                              <a:avLst/>
                              <a:gdLst>
                                <a:gd name="T0" fmla="*/ 5 w 10682"/>
                                <a:gd name="T1" fmla="*/ 5 h 8502"/>
                                <a:gd name="T2" fmla="*/ 5 w 10682"/>
                                <a:gd name="T3" fmla="*/ 8497 h 8502"/>
                              </a:gdLst>
                              <a:ahLst/>
                              <a:cxnLst>
                                <a:cxn ang="0">
                                  <a:pos x="T0" y="T1"/>
                                </a:cxn>
                                <a:cxn ang="0">
                                  <a:pos x="T2" y="T3"/>
                                </a:cxn>
                              </a:cxnLst>
                              <a:rect l="0" t="0" r="r" b="b"/>
                              <a:pathLst>
                                <a:path w="10682" h="8502">
                                  <a:moveTo>
                                    <a:pt x="5" y="5"/>
                                  </a:moveTo>
                                  <a:lnTo>
                                    <a:pt x="5" y="849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210"/>
                          <wps:cNvSpPr>
                            <a:spLocks/>
                          </wps:cNvSpPr>
                          <wps:spPr bwMode="auto">
                            <a:xfrm>
                              <a:off x="1020" y="53"/>
                              <a:ext cx="10682" cy="8502"/>
                            </a:xfrm>
                            <a:custGeom>
                              <a:avLst/>
                              <a:gdLst>
                                <a:gd name="T0" fmla="*/ 10677 w 10682"/>
                                <a:gd name="T1" fmla="*/ 5 h 8502"/>
                                <a:gd name="T2" fmla="*/ 10677 w 10682"/>
                                <a:gd name="T3" fmla="*/ 8497 h 8502"/>
                              </a:gdLst>
                              <a:ahLst/>
                              <a:cxnLst>
                                <a:cxn ang="0">
                                  <a:pos x="T0" y="T1"/>
                                </a:cxn>
                                <a:cxn ang="0">
                                  <a:pos x="T2" y="T3"/>
                                </a:cxn>
                              </a:cxnLst>
                              <a:rect l="0" t="0" r="r" b="b"/>
                              <a:pathLst>
                                <a:path w="10682" h="8502">
                                  <a:moveTo>
                                    <a:pt x="10677" y="5"/>
                                  </a:moveTo>
                                  <a:lnTo>
                                    <a:pt x="10677" y="849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11"/>
                          <wps:cNvSpPr>
                            <a:spLocks/>
                          </wps:cNvSpPr>
                          <wps:spPr bwMode="auto">
                            <a:xfrm>
                              <a:off x="1020" y="53"/>
                              <a:ext cx="10682" cy="8502"/>
                            </a:xfrm>
                            <a:custGeom>
                              <a:avLst/>
                              <a:gdLst>
                                <a:gd name="T0" fmla="*/ 0 w 10682"/>
                                <a:gd name="T1" fmla="*/ 285 h 8502"/>
                                <a:gd name="T2" fmla="*/ 10682 w 10682"/>
                                <a:gd name="T3" fmla="*/ 285 h 8502"/>
                              </a:gdLst>
                              <a:ahLst/>
                              <a:cxnLst>
                                <a:cxn ang="0">
                                  <a:pos x="T0" y="T1"/>
                                </a:cxn>
                                <a:cxn ang="0">
                                  <a:pos x="T2" y="T3"/>
                                </a:cxn>
                              </a:cxnLst>
                              <a:rect l="0" t="0" r="r" b="b"/>
                              <a:pathLst>
                                <a:path w="10682" h="8502">
                                  <a:moveTo>
                                    <a:pt x="0" y="285"/>
                                  </a:moveTo>
                                  <a:lnTo>
                                    <a:pt x="10682" y="28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212"/>
                          <wps:cNvSpPr>
                            <a:spLocks/>
                          </wps:cNvSpPr>
                          <wps:spPr bwMode="auto">
                            <a:xfrm>
                              <a:off x="1020" y="53"/>
                              <a:ext cx="10682" cy="8502"/>
                            </a:xfrm>
                            <a:custGeom>
                              <a:avLst/>
                              <a:gdLst>
                                <a:gd name="T0" fmla="*/ 0 w 10682"/>
                                <a:gd name="T1" fmla="*/ 8502 h 8502"/>
                                <a:gd name="T2" fmla="*/ 10682 w 10682"/>
                                <a:gd name="T3" fmla="*/ 8502 h 8502"/>
                              </a:gdLst>
                              <a:ahLst/>
                              <a:cxnLst>
                                <a:cxn ang="0">
                                  <a:pos x="T0" y="T1"/>
                                </a:cxn>
                                <a:cxn ang="0">
                                  <a:pos x="T2" y="T3"/>
                                </a:cxn>
                              </a:cxnLst>
                              <a:rect l="0" t="0" r="r" b="b"/>
                              <a:pathLst>
                                <a:path w="10682" h="8502">
                                  <a:moveTo>
                                    <a:pt x="0" y="8502"/>
                                  </a:moveTo>
                                  <a:lnTo>
                                    <a:pt x="10682" y="850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00522A" id="Group 203" o:spid="_x0000_s1026" style="position:absolute;margin-left:44.5pt;margin-top:2.4pt;width:540.65pt;height:426pt;z-index:-251658752;mso-position-horizontal-relative:page" coordorigin="890,48" coordsize="10813,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" o:allowincell="f">
                <v:shape id="Freeform 204" o:spid="_x0000_s1027" style="position:absolute;left:890;top:8562;width:9660;height:20;visibility:visible;mso-wrap-style:square;v-text-anchor:top" coordsize="9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" path="m,l9659,e" filled="f" strokecolor="#d9d9d9" strokeweight=".48pt">
                  <v:path arrowok="t" o:connecttype="custom" o:connectlocs="0,0;9659,0" o:connectangles="0,0"/>
                </v:shape>
                <v:shape id="Freeform 205" o:spid="_x0000_s1028" style="position:absolute;left:1033;top:332;width:10660;height:20;visibility:visible;mso-wrap-style:square;v-text-anchor:top" coordsize="10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" path="m,l10660,e" filled="f" strokecolor="silver" strokeweight=".3pt">
                  <v:path arrowok="t" o:connecttype="custom" o:connectlocs="0,0;10660,0" o:connectangles="0,0"/>
                </v:shape>
                <v:shape id="Freeform 206" o:spid="_x0000_s1029" style="position:absolute;left:1033;top:58;width:10660;height:271;visibility:visible;mso-wrap-style:square;v-text-anchor:top" coordsize="1066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" path="m,271r10660,l10660,,,,,271xe" fillcolor="silver" stroked="f">
                  <v:path arrowok="t" o:connecttype="custom" o:connectlocs="0,271;10660,271;10660,0;0,0;0,271" o:connectangles="0,0,0,0,0"/>
                </v:shape>
                <v:group id="Group 207" o:spid="_x0000_s1030" style="position:absolute;left:1020;top:53;width:10682;height:8502" coordorigin="1020,53" coordsize="10682,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08" o:spid="_x0000_s1031" style="position:absolute;left:1020;top:53;width:10682;height:8502;visibility:visible;mso-wrap-style:square;v-text-anchor:top" coordsize="10682,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" path="m,l10682,e" filled="f" strokeweight=".20458mm">
                    <v:path arrowok="t" o:connecttype="custom" o:connectlocs="0,0;10682,0" o:connectangles="0,0"/>
                  </v:shape>
                  <v:shape id="Freeform 209" o:spid="_x0000_s1032" style="position:absolute;left:1020;top:53;width:10682;height:8502;visibility:visible;mso-wrap-style:square;v-text-anchor:top" coordsize="10682,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" path="m5,5r,8492e" filled="f" strokeweight=".20458mm">
                    <v:path arrowok="t" o:connecttype="custom" o:connectlocs="5,5;5,8497" o:connectangles="0,0"/>
                  </v:shape>
                  <v:shape id="Freeform 210" o:spid="_x0000_s1033" style="position:absolute;left:1020;top:53;width:10682;height:8502;visibility:visible;mso-wrap-style:square;v-text-anchor:top" coordsize="10682,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" path="m10677,5r,8492e" filled="f" strokeweight=".20458mm">
                    <v:path arrowok="t" o:connecttype="custom" o:connectlocs="10677,5;10677,8497" o:connectangles="0,0"/>
                  </v:shape>
                  <v:shape id="Freeform 211" o:spid="_x0000_s1034" style="position:absolute;left:1020;top:53;width:10682;height:8502;visibility:visible;mso-wrap-style:square;v-text-anchor:top" coordsize="10682,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" path="m,285r10682,e" filled="f" strokeweight=".20458mm">
                    <v:path arrowok="t" o:connecttype="custom" o:connectlocs="0,285;10682,285" o:connectangles="0,0"/>
                  </v:shape>
                  <v:shape id="Freeform 212" o:spid="_x0000_s1035" style="position:absolute;left:1020;top:53;width:10682;height:8502;visibility:visible;mso-wrap-style:square;v-text-anchor:top" coordsize="10682,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" path="m,8502r10682,e" filled="f" strokeweight=".20458mm">
                    <v:path arrowok="t" o:connecttype="custom" o:connectlocs="0,8502;10682,8502" o:connectangles="0,0"/>
                  </v:shape>
                </v:group>
                <w10:wrap anchorx="page"/>
              </v:group>
            </w:pict>
          </mc:Fallback>
        </mc:AlternateContent>
      </w:r>
      <w:r w:rsidR="00E96100">
        <w:rPr>
          <w:rFonts w:ascii="Arial" w:hAnsi="Arial" w:cs="Arial"/>
          <w:b/>
          <w:bCs/>
          <w:w w:val="90"/>
        </w:rPr>
        <w:t xml:space="preserve">8. </w:t>
      </w:r>
      <w:proofErr w:type="spellStart"/>
      <w:r w:rsidR="00E96100">
        <w:rPr>
          <w:b/>
          <w:bCs/>
          <w:w w:val="90"/>
          <w:sz w:val="28"/>
          <w:szCs w:val="28"/>
        </w:rPr>
        <w:t>StaffingandStructure</w:t>
      </w:r>
      <w:proofErr w:type="spellEnd"/>
    </w:p>
    <w:p w:rsidR="00E96100" w:rsidRDefault="00E96100">
      <w:pPr>
        <w:pStyle w:val="BodyText"/>
        <w:kinsoku w:val="0"/>
        <w:overflowPunct w:val="0"/>
        <w:spacing w:before="92"/>
        <w:ind w:left="820"/>
        <w:rPr>
          <w:sz w:val="28"/>
          <w:szCs w:val="28"/>
        </w:rPr>
      </w:pPr>
      <w:r>
        <w:rPr>
          <w:sz w:val="28"/>
          <w:szCs w:val="28"/>
        </w:rPr>
        <w:t>Staffing:</w:t>
      </w:r>
    </w:p>
    <w:p w:rsidR="00E96100" w:rsidRDefault="00E96100">
      <w:pPr>
        <w:pStyle w:val="BodyText"/>
        <w:kinsoku w:val="0"/>
        <w:overflowPunct w:val="0"/>
        <w:spacing w:before="199" w:line="252" w:lineRule="auto"/>
        <w:ind w:left="1542" w:right="2025"/>
        <w:rPr>
          <w:w w:val="90"/>
          <w:sz w:val="28"/>
          <w:szCs w:val="28"/>
        </w:rPr>
      </w:pPr>
      <w:r>
        <w:rPr>
          <w:w w:val="90"/>
          <w:sz w:val="28"/>
          <w:szCs w:val="28"/>
        </w:rPr>
        <w:t xml:space="preserve">Have staff got all the information they need regarding the child/ young person </w:t>
      </w:r>
      <w:proofErr w:type="gramStart"/>
      <w:r>
        <w:rPr>
          <w:w w:val="90"/>
          <w:sz w:val="28"/>
          <w:szCs w:val="28"/>
        </w:rPr>
        <w:t>How</w:t>
      </w:r>
      <w:proofErr w:type="gramEnd"/>
      <w:r>
        <w:rPr>
          <w:w w:val="90"/>
          <w:sz w:val="28"/>
          <w:szCs w:val="28"/>
        </w:rPr>
        <w:t xml:space="preserve"> many</w:t>
      </w:r>
      <w:r w:rsidR="00325987">
        <w:rPr>
          <w:w w:val="90"/>
          <w:sz w:val="28"/>
          <w:szCs w:val="28"/>
        </w:rPr>
        <w:t xml:space="preserve"> </w:t>
      </w:r>
      <w:r>
        <w:rPr>
          <w:w w:val="90"/>
          <w:sz w:val="28"/>
          <w:szCs w:val="28"/>
        </w:rPr>
        <w:t>staff are on each shift?</w:t>
      </w:r>
    </w:p>
    <w:p w:rsidR="00E96100" w:rsidRDefault="00E96100">
      <w:pPr>
        <w:pStyle w:val="BodyText"/>
        <w:kinsoku w:val="0"/>
        <w:overflowPunct w:val="0"/>
        <w:ind w:left="1542"/>
        <w:rPr>
          <w:w w:val="95"/>
          <w:sz w:val="28"/>
          <w:szCs w:val="28"/>
        </w:rPr>
      </w:pPr>
      <w:r>
        <w:rPr>
          <w:w w:val="95"/>
          <w:sz w:val="28"/>
          <w:szCs w:val="28"/>
        </w:rPr>
        <w:t>How is absence covered?</w:t>
      </w:r>
    </w:p>
    <w:p w:rsidR="00E96100" w:rsidRDefault="00E96100">
      <w:pPr>
        <w:pStyle w:val="BodyText"/>
        <w:tabs>
          <w:tab w:val="left" w:pos="4845"/>
        </w:tabs>
        <w:kinsoku w:val="0"/>
        <w:overflowPunct w:val="0"/>
        <w:spacing w:before="13" w:line="252" w:lineRule="auto"/>
        <w:ind w:left="1542" w:right="2643"/>
        <w:rPr>
          <w:w w:val="90"/>
          <w:sz w:val="28"/>
          <w:szCs w:val="28"/>
        </w:rPr>
      </w:pPr>
      <w:r>
        <w:rPr>
          <w:w w:val="85"/>
          <w:sz w:val="28"/>
          <w:szCs w:val="28"/>
        </w:rPr>
        <w:t>What</w:t>
      </w:r>
      <w:r>
        <w:rPr>
          <w:spacing w:val="-15"/>
          <w:w w:val="85"/>
          <w:sz w:val="28"/>
          <w:szCs w:val="28"/>
        </w:rPr>
        <w:t xml:space="preserve"> </w:t>
      </w:r>
      <w:r>
        <w:rPr>
          <w:w w:val="85"/>
          <w:sz w:val="28"/>
          <w:szCs w:val="28"/>
        </w:rPr>
        <w:t>staff</w:t>
      </w:r>
      <w:r>
        <w:rPr>
          <w:spacing w:val="-15"/>
          <w:w w:val="85"/>
          <w:sz w:val="28"/>
          <w:szCs w:val="28"/>
        </w:rPr>
        <w:t xml:space="preserve"> </w:t>
      </w:r>
      <w:r>
        <w:rPr>
          <w:spacing w:val="2"/>
          <w:w w:val="85"/>
          <w:sz w:val="28"/>
          <w:szCs w:val="28"/>
        </w:rPr>
        <w:t>need</w:t>
      </w:r>
      <w:r>
        <w:rPr>
          <w:spacing w:val="-20"/>
          <w:w w:val="85"/>
          <w:sz w:val="28"/>
          <w:szCs w:val="28"/>
        </w:rPr>
        <w:t xml:space="preserve"> </w:t>
      </w:r>
      <w:r>
        <w:rPr>
          <w:spacing w:val="-3"/>
          <w:w w:val="85"/>
          <w:sz w:val="28"/>
          <w:szCs w:val="28"/>
        </w:rPr>
        <w:t>to</w:t>
      </w:r>
      <w:r>
        <w:rPr>
          <w:spacing w:val="-12"/>
          <w:w w:val="85"/>
          <w:sz w:val="28"/>
          <w:szCs w:val="28"/>
        </w:rPr>
        <w:t xml:space="preserve"> </w:t>
      </w:r>
      <w:r>
        <w:rPr>
          <w:w w:val="85"/>
          <w:sz w:val="28"/>
          <w:szCs w:val="28"/>
        </w:rPr>
        <w:t>be</w:t>
      </w:r>
      <w:r>
        <w:rPr>
          <w:spacing w:val="-12"/>
          <w:w w:val="85"/>
          <w:sz w:val="28"/>
          <w:szCs w:val="28"/>
        </w:rPr>
        <w:t xml:space="preserve"> </w:t>
      </w:r>
      <w:r>
        <w:rPr>
          <w:w w:val="85"/>
          <w:sz w:val="28"/>
          <w:szCs w:val="28"/>
        </w:rPr>
        <w:t>aware</w:t>
      </w:r>
      <w:r>
        <w:rPr>
          <w:spacing w:val="-12"/>
          <w:w w:val="85"/>
          <w:sz w:val="28"/>
          <w:szCs w:val="28"/>
        </w:rPr>
        <w:t xml:space="preserve"> </w:t>
      </w:r>
      <w:r>
        <w:rPr>
          <w:w w:val="85"/>
          <w:sz w:val="28"/>
          <w:szCs w:val="28"/>
        </w:rPr>
        <w:t>of</w:t>
      </w:r>
      <w:r>
        <w:rPr>
          <w:spacing w:val="-19"/>
          <w:w w:val="85"/>
          <w:sz w:val="28"/>
          <w:szCs w:val="28"/>
        </w:rPr>
        <w:t xml:space="preserve"> </w:t>
      </w:r>
      <w:r>
        <w:rPr>
          <w:w w:val="85"/>
          <w:sz w:val="28"/>
          <w:szCs w:val="28"/>
        </w:rPr>
        <w:t>the</w:t>
      </w:r>
      <w:r>
        <w:rPr>
          <w:spacing w:val="-16"/>
          <w:w w:val="85"/>
          <w:sz w:val="28"/>
          <w:szCs w:val="28"/>
        </w:rPr>
        <w:t xml:space="preserve"> </w:t>
      </w:r>
      <w:r>
        <w:rPr>
          <w:w w:val="85"/>
          <w:sz w:val="28"/>
          <w:szCs w:val="28"/>
        </w:rPr>
        <w:t>child/</w:t>
      </w:r>
      <w:r>
        <w:rPr>
          <w:spacing w:val="-15"/>
          <w:w w:val="85"/>
          <w:sz w:val="28"/>
          <w:szCs w:val="28"/>
        </w:rPr>
        <w:t xml:space="preserve"> </w:t>
      </w:r>
      <w:r>
        <w:rPr>
          <w:w w:val="85"/>
          <w:sz w:val="28"/>
          <w:szCs w:val="28"/>
        </w:rPr>
        <w:t>young</w:t>
      </w:r>
      <w:r>
        <w:rPr>
          <w:spacing w:val="-13"/>
          <w:w w:val="85"/>
          <w:sz w:val="28"/>
          <w:szCs w:val="28"/>
        </w:rPr>
        <w:t xml:space="preserve"> </w:t>
      </w:r>
      <w:r>
        <w:rPr>
          <w:w w:val="85"/>
          <w:sz w:val="28"/>
          <w:szCs w:val="28"/>
        </w:rPr>
        <w:t>person’s</w:t>
      </w:r>
      <w:r>
        <w:rPr>
          <w:spacing w:val="-7"/>
          <w:w w:val="85"/>
          <w:sz w:val="28"/>
          <w:szCs w:val="28"/>
        </w:rPr>
        <w:t xml:space="preserve"> </w:t>
      </w:r>
      <w:r>
        <w:rPr>
          <w:w w:val="85"/>
          <w:sz w:val="28"/>
          <w:szCs w:val="28"/>
        </w:rPr>
        <w:t>behaviour</w:t>
      </w:r>
      <w:r>
        <w:rPr>
          <w:spacing w:val="-19"/>
          <w:w w:val="85"/>
          <w:sz w:val="28"/>
          <w:szCs w:val="28"/>
        </w:rPr>
        <w:t xml:space="preserve"> </w:t>
      </w:r>
      <w:r>
        <w:rPr>
          <w:w w:val="85"/>
          <w:sz w:val="28"/>
          <w:szCs w:val="28"/>
        </w:rPr>
        <w:t>and</w:t>
      </w:r>
      <w:r>
        <w:rPr>
          <w:spacing w:val="-21"/>
          <w:w w:val="85"/>
          <w:sz w:val="28"/>
          <w:szCs w:val="28"/>
        </w:rPr>
        <w:t xml:space="preserve"> </w:t>
      </w:r>
      <w:r>
        <w:rPr>
          <w:w w:val="85"/>
          <w:sz w:val="28"/>
          <w:szCs w:val="28"/>
        </w:rPr>
        <w:t xml:space="preserve">risk? </w:t>
      </w:r>
      <w:r>
        <w:rPr>
          <w:w w:val="90"/>
          <w:sz w:val="28"/>
          <w:szCs w:val="28"/>
        </w:rPr>
        <w:t xml:space="preserve">Who is responsible for sharing information about the </w:t>
      </w:r>
      <w:r>
        <w:rPr>
          <w:spacing w:val="2"/>
          <w:w w:val="90"/>
          <w:sz w:val="28"/>
          <w:szCs w:val="28"/>
        </w:rPr>
        <w:t xml:space="preserve">child/ </w:t>
      </w:r>
      <w:r>
        <w:rPr>
          <w:w w:val="90"/>
          <w:sz w:val="28"/>
          <w:szCs w:val="28"/>
        </w:rPr>
        <w:t>young person and how is</w:t>
      </w:r>
      <w:r>
        <w:rPr>
          <w:spacing w:val="56"/>
          <w:w w:val="90"/>
          <w:sz w:val="28"/>
          <w:szCs w:val="28"/>
        </w:rPr>
        <w:t xml:space="preserve"> </w:t>
      </w:r>
      <w:r>
        <w:rPr>
          <w:w w:val="90"/>
          <w:sz w:val="28"/>
          <w:szCs w:val="28"/>
        </w:rPr>
        <w:t>this</w:t>
      </w:r>
      <w:r>
        <w:rPr>
          <w:spacing w:val="19"/>
          <w:w w:val="90"/>
          <w:sz w:val="28"/>
          <w:szCs w:val="28"/>
        </w:rPr>
        <w:t xml:space="preserve"> </w:t>
      </w:r>
      <w:r>
        <w:rPr>
          <w:w w:val="90"/>
          <w:sz w:val="28"/>
          <w:szCs w:val="28"/>
        </w:rPr>
        <w:t>done?</w:t>
      </w:r>
      <w:r>
        <w:rPr>
          <w:w w:val="90"/>
          <w:sz w:val="28"/>
          <w:szCs w:val="28"/>
        </w:rPr>
        <w:tab/>
        <w:t>Is the current level of supervision adequate?</w:t>
      </w:r>
    </w:p>
    <w:p w:rsidR="00E96100" w:rsidRDefault="00E96100">
      <w:pPr>
        <w:pStyle w:val="BodyText"/>
        <w:kinsoku w:val="0"/>
        <w:overflowPunct w:val="0"/>
        <w:spacing w:line="322" w:lineRule="exact"/>
        <w:ind w:left="1542"/>
        <w:rPr>
          <w:w w:val="95"/>
          <w:sz w:val="28"/>
          <w:szCs w:val="28"/>
        </w:rPr>
      </w:pPr>
      <w:r>
        <w:rPr>
          <w:w w:val="95"/>
          <w:sz w:val="28"/>
          <w:szCs w:val="28"/>
        </w:rPr>
        <w:t>Are all staff aware of the required level of supervision?</w:t>
      </w:r>
    </w:p>
    <w:p w:rsidR="00E96100" w:rsidRDefault="00E96100">
      <w:pPr>
        <w:pStyle w:val="BodyText"/>
        <w:tabs>
          <w:tab w:val="left" w:pos="6900"/>
        </w:tabs>
        <w:kinsoku w:val="0"/>
        <w:overflowPunct w:val="0"/>
        <w:spacing w:before="33" w:line="192" w:lineRule="auto"/>
        <w:ind w:left="1542" w:right="2547"/>
        <w:jc w:val="both"/>
        <w:rPr>
          <w:w w:val="90"/>
          <w:sz w:val="28"/>
          <w:szCs w:val="28"/>
        </w:rPr>
      </w:pPr>
      <w:r>
        <w:rPr>
          <w:w w:val="90"/>
          <w:sz w:val="28"/>
          <w:szCs w:val="28"/>
        </w:rPr>
        <w:t>How is supervision managed</w:t>
      </w:r>
      <w:r>
        <w:rPr>
          <w:spacing w:val="23"/>
          <w:w w:val="90"/>
          <w:sz w:val="28"/>
          <w:szCs w:val="28"/>
        </w:rPr>
        <w:t xml:space="preserve"> </w:t>
      </w:r>
      <w:r>
        <w:rPr>
          <w:w w:val="90"/>
          <w:sz w:val="28"/>
          <w:szCs w:val="28"/>
        </w:rPr>
        <w:t>at</w:t>
      </w:r>
      <w:r>
        <w:rPr>
          <w:spacing w:val="12"/>
          <w:w w:val="90"/>
          <w:sz w:val="28"/>
          <w:szCs w:val="28"/>
        </w:rPr>
        <w:t xml:space="preserve"> </w:t>
      </w:r>
      <w:r>
        <w:rPr>
          <w:w w:val="90"/>
          <w:sz w:val="28"/>
          <w:szCs w:val="28"/>
        </w:rPr>
        <w:t>vulnerable</w:t>
      </w:r>
      <w:r w:rsidR="00325987">
        <w:rPr>
          <w:w w:val="90"/>
          <w:sz w:val="28"/>
          <w:szCs w:val="28"/>
        </w:rPr>
        <w:t xml:space="preserve"> </w:t>
      </w:r>
      <w:r>
        <w:rPr>
          <w:w w:val="85"/>
          <w:sz w:val="28"/>
          <w:szCs w:val="28"/>
        </w:rPr>
        <w:t xml:space="preserve">times including: staff </w:t>
      </w:r>
      <w:r>
        <w:rPr>
          <w:w w:val="90"/>
          <w:sz w:val="28"/>
          <w:szCs w:val="28"/>
        </w:rPr>
        <w:t>changeover; staff dealing with incidents involving other young</w:t>
      </w:r>
      <w:r>
        <w:rPr>
          <w:spacing w:val="-22"/>
          <w:w w:val="90"/>
          <w:sz w:val="28"/>
          <w:szCs w:val="28"/>
        </w:rPr>
        <w:t xml:space="preserve"> </w:t>
      </w:r>
      <w:r>
        <w:rPr>
          <w:w w:val="90"/>
          <w:sz w:val="28"/>
          <w:szCs w:val="28"/>
        </w:rPr>
        <w:t>people; movements between care and</w:t>
      </w:r>
      <w:r>
        <w:rPr>
          <w:spacing w:val="-1"/>
          <w:w w:val="90"/>
          <w:sz w:val="28"/>
          <w:szCs w:val="28"/>
        </w:rPr>
        <w:t xml:space="preserve"> </w:t>
      </w:r>
      <w:r>
        <w:rPr>
          <w:w w:val="90"/>
          <w:sz w:val="28"/>
          <w:szCs w:val="28"/>
        </w:rPr>
        <w:t>education</w:t>
      </w:r>
    </w:p>
    <w:p w:rsidR="00E96100" w:rsidRDefault="00E96100">
      <w:pPr>
        <w:pStyle w:val="BodyText"/>
        <w:kinsoku w:val="0"/>
        <w:overflowPunct w:val="0"/>
        <w:spacing w:line="339" w:lineRule="exact"/>
        <w:ind w:left="1542"/>
        <w:rPr>
          <w:w w:val="95"/>
          <w:sz w:val="28"/>
          <w:szCs w:val="28"/>
        </w:rPr>
      </w:pPr>
      <w:r>
        <w:rPr>
          <w:w w:val="95"/>
          <w:sz w:val="28"/>
          <w:szCs w:val="28"/>
        </w:rPr>
        <w:t>If the child/ young person has family contact how is this managed?</w:t>
      </w:r>
    </w:p>
    <w:p w:rsidR="00E96100" w:rsidRDefault="00E96100">
      <w:pPr>
        <w:pStyle w:val="BodyText"/>
        <w:tabs>
          <w:tab w:val="left" w:pos="4440"/>
        </w:tabs>
        <w:kinsoku w:val="0"/>
        <w:overflowPunct w:val="0"/>
        <w:spacing w:before="11" w:line="252" w:lineRule="auto"/>
        <w:ind w:left="1542" w:right="2532"/>
        <w:rPr>
          <w:w w:val="95"/>
          <w:sz w:val="28"/>
          <w:szCs w:val="28"/>
        </w:rPr>
      </w:pPr>
      <w:proofErr w:type="gramStart"/>
      <w:r>
        <w:rPr>
          <w:w w:val="95"/>
          <w:sz w:val="28"/>
          <w:szCs w:val="28"/>
        </w:rPr>
        <w:t>Do  staff</w:t>
      </w:r>
      <w:proofErr w:type="gramEnd"/>
      <w:r>
        <w:rPr>
          <w:w w:val="95"/>
          <w:sz w:val="28"/>
          <w:szCs w:val="28"/>
        </w:rPr>
        <w:t xml:space="preserve">  need  to</w:t>
      </w:r>
      <w:r>
        <w:rPr>
          <w:spacing w:val="-16"/>
          <w:w w:val="95"/>
          <w:sz w:val="28"/>
          <w:szCs w:val="28"/>
        </w:rPr>
        <w:t xml:space="preserve"> </w:t>
      </w:r>
      <w:r>
        <w:rPr>
          <w:w w:val="95"/>
          <w:sz w:val="28"/>
          <w:szCs w:val="28"/>
        </w:rPr>
        <w:t xml:space="preserve">talk </w:t>
      </w:r>
      <w:r>
        <w:rPr>
          <w:spacing w:val="5"/>
          <w:w w:val="95"/>
          <w:sz w:val="28"/>
          <w:szCs w:val="28"/>
        </w:rPr>
        <w:t xml:space="preserve"> </w:t>
      </w:r>
      <w:r>
        <w:rPr>
          <w:w w:val="95"/>
          <w:sz w:val="28"/>
          <w:szCs w:val="28"/>
        </w:rPr>
        <w:t>to</w:t>
      </w:r>
      <w:r>
        <w:rPr>
          <w:w w:val="95"/>
          <w:sz w:val="28"/>
          <w:szCs w:val="28"/>
        </w:rPr>
        <w:tab/>
        <w:t xml:space="preserve">the child/young person about their sexual </w:t>
      </w:r>
      <w:proofErr w:type="spellStart"/>
      <w:r>
        <w:rPr>
          <w:spacing w:val="2"/>
          <w:w w:val="95"/>
          <w:sz w:val="28"/>
          <w:szCs w:val="28"/>
        </w:rPr>
        <w:t>behaviours?If</w:t>
      </w:r>
      <w:proofErr w:type="spellEnd"/>
      <w:r w:rsidR="00325987">
        <w:rPr>
          <w:spacing w:val="2"/>
          <w:w w:val="95"/>
          <w:sz w:val="28"/>
          <w:szCs w:val="28"/>
        </w:rPr>
        <w:t xml:space="preserve"> </w:t>
      </w:r>
      <w:r>
        <w:rPr>
          <w:spacing w:val="2"/>
          <w:w w:val="95"/>
          <w:sz w:val="28"/>
          <w:szCs w:val="28"/>
        </w:rPr>
        <w:t>yes,</w:t>
      </w:r>
      <w:r w:rsidR="00325987">
        <w:rPr>
          <w:spacing w:val="2"/>
          <w:w w:val="95"/>
          <w:sz w:val="28"/>
          <w:szCs w:val="28"/>
        </w:rPr>
        <w:t xml:space="preserve"> </w:t>
      </w:r>
      <w:r>
        <w:rPr>
          <w:spacing w:val="2"/>
          <w:w w:val="95"/>
          <w:sz w:val="28"/>
          <w:szCs w:val="28"/>
        </w:rPr>
        <w:t>what</w:t>
      </w:r>
      <w:r>
        <w:rPr>
          <w:spacing w:val="-14"/>
          <w:w w:val="95"/>
          <w:sz w:val="28"/>
          <w:szCs w:val="28"/>
        </w:rPr>
        <w:t xml:space="preserve"> </w:t>
      </w:r>
      <w:r>
        <w:rPr>
          <w:spacing w:val="2"/>
          <w:w w:val="95"/>
          <w:sz w:val="28"/>
          <w:szCs w:val="28"/>
        </w:rPr>
        <w:t>preparation/level</w:t>
      </w:r>
      <w:r>
        <w:rPr>
          <w:spacing w:val="-16"/>
          <w:w w:val="95"/>
          <w:sz w:val="28"/>
          <w:szCs w:val="28"/>
        </w:rPr>
        <w:t xml:space="preserve"> </w:t>
      </w:r>
      <w:r>
        <w:rPr>
          <w:w w:val="95"/>
          <w:sz w:val="28"/>
          <w:szCs w:val="28"/>
        </w:rPr>
        <w:t>of</w:t>
      </w:r>
      <w:r>
        <w:rPr>
          <w:spacing w:val="-14"/>
          <w:w w:val="95"/>
          <w:sz w:val="28"/>
          <w:szCs w:val="28"/>
        </w:rPr>
        <w:t xml:space="preserve"> </w:t>
      </w:r>
      <w:r>
        <w:rPr>
          <w:w w:val="95"/>
          <w:sz w:val="28"/>
          <w:szCs w:val="28"/>
        </w:rPr>
        <w:t>support</w:t>
      </w:r>
      <w:r>
        <w:rPr>
          <w:spacing w:val="-15"/>
          <w:w w:val="95"/>
          <w:sz w:val="28"/>
          <w:szCs w:val="28"/>
        </w:rPr>
        <w:t xml:space="preserve"> </w:t>
      </w:r>
      <w:r>
        <w:rPr>
          <w:w w:val="95"/>
          <w:sz w:val="28"/>
          <w:szCs w:val="28"/>
        </w:rPr>
        <w:t>is</w:t>
      </w:r>
      <w:r>
        <w:rPr>
          <w:spacing w:val="-25"/>
          <w:w w:val="95"/>
          <w:sz w:val="28"/>
          <w:szCs w:val="28"/>
        </w:rPr>
        <w:t xml:space="preserve"> </w:t>
      </w:r>
      <w:r>
        <w:rPr>
          <w:w w:val="95"/>
          <w:sz w:val="28"/>
          <w:szCs w:val="28"/>
        </w:rPr>
        <w:t>required?</w:t>
      </w:r>
    </w:p>
    <w:p w:rsidR="00E96100" w:rsidRDefault="00E96100">
      <w:pPr>
        <w:pStyle w:val="BodyText"/>
        <w:kinsoku w:val="0"/>
        <w:overflowPunct w:val="0"/>
        <w:spacing w:before="11"/>
        <w:rPr>
          <w:sz w:val="22"/>
          <w:szCs w:val="22"/>
        </w:rPr>
      </w:pPr>
    </w:p>
    <w:p w:rsidR="00E96100" w:rsidRDefault="00E96100">
      <w:pPr>
        <w:pStyle w:val="BodyText"/>
        <w:kinsoku w:val="0"/>
        <w:overflowPunct w:val="0"/>
        <w:ind w:left="822"/>
        <w:rPr>
          <w:sz w:val="28"/>
          <w:szCs w:val="28"/>
        </w:rPr>
      </w:pPr>
      <w:r>
        <w:rPr>
          <w:sz w:val="28"/>
          <w:szCs w:val="28"/>
        </w:rPr>
        <w:t>Structure:</w:t>
      </w:r>
    </w:p>
    <w:p w:rsidR="00E96100" w:rsidRDefault="00E96100">
      <w:pPr>
        <w:pStyle w:val="BodyText"/>
        <w:kinsoku w:val="0"/>
        <w:overflowPunct w:val="0"/>
        <w:spacing w:before="3"/>
        <w:rPr>
          <w:sz w:val="25"/>
          <w:szCs w:val="25"/>
        </w:rPr>
      </w:pPr>
    </w:p>
    <w:p w:rsidR="00E96100" w:rsidRDefault="00E96100">
      <w:pPr>
        <w:pStyle w:val="BodyText"/>
        <w:kinsoku w:val="0"/>
        <w:overflowPunct w:val="0"/>
        <w:spacing w:line="252" w:lineRule="auto"/>
        <w:ind w:left="1542" w:right="2530"/>
        <w:jc w:val="both"/>
        <w:rPr>
          <w:w w:val="90"/>
          <w:sz w:val="28"/>
          <w:szCs w:val="28"/>
        </w:rPr>
      </w:pPr>
      <w:proofErr w:type="gramStart"/>
      <w:r>
        <w:rPr>
          <w:w w:val="90"/>
          <w:sz w:val="28"/>
          <w:szCs w:val="28"/>
        </w:rPr>
        <w:t>In</w:t>
      </w:r>
      <w:r w:rsidR="00325987">
        <w:rPr>
          <w:w w:val="90"/>
          <w:sz w:val="28"/>
          <w:szCs w:val="28"/>
        </w:rPr>
        <w:t xml:space="preserve"> </w:t>
      </w:r>
      <w:r>
        <w:rPr>
          <w:spacing w:val="-29"/>
          <w:w w:val="90"/>
          <w:sz w:val="28"/>
          <w:szCs w:val="28"/>
        </w:rPr>
        <w:t xml:space="preserve"> </w:t>
      </w:r>
      <w:r>
        <w:rPr>
          <w:w w:val="90"/>
          <w:sz w:val="28"/>
          <w:szCs w:val="28"/>
        </w:rPr>
        <w:t>considering</w:t>
      </w:r>
      <w:proofErr w:type="gramEnd"/>
      <w:r>
        <w:rPr>
          <w:spacing w:val="-25"/>
          <w:w w:val="90"/>
          <w:sz w:val="28"/>
          <w:szCs w:val="28"/>
        </w:rPr>
        <w:t xml:space="preserve"> </w:t>
      </w:r>
      <w:r w:rsidR="00325987">
        <w:rPr>
          <w:spacing w:val="-25"/>
          <w:w w:val="90"/>
          <w:sz w:val="28"/>
          <w:szCs w:val="28"/>
        </w:rPr>
        <w:t xml:space="preserve"> </w:t>
      </w:r>
      <w:r>
        <w:rPr>
          <w:w w:val="90"/>
          <w:sz w:val="28"/>
          <w:szCs w:val="28"/>
        </w:rPr>
        <w:t>the</w:t>
      </w:r>
      <w:r>
        <w:rPr>
          <w:spacing w:val="-25"/>
          <w:w w:val="90"/>
          <w:sz w:val="28"/>
          <w:szCs w:val="28"/>
        </w:rPr>
        <w:t xml:space="preserve"> </w:t>
      </w:r>
      <w:r w:rsidR="00325987">
        <w:rPr>
          <w:spacing w:val="-25"/>
          <w:w w:val="90"/>
          <w:sz w:val="28"/>
          <w:szCs w:val="28"/>
        </w:rPr>
        <w:t xml:space="preserve"> </w:t>
      </w:r>
      <w:r>
        <w:rPr>
          <w:w w:val="90"/>
          <w:sz w:val="28"/>
          <w:szCs w:val="28"/>
        </w:rPr>
        <w:t>layout</w:t>
      </w:r>
      <w:r>
        <w:rPr>
          <w:spacing w:val="-26"/>
          <w:w w:val="90"/>
          <w:sz w:val="28"/>
          <w:szCs w:val="28"/>
        </w:rPr>
        <w:t xml:space="preserve"> </w:t>
      </w:r>
      <w:r w:rsidR="00325987">
        <w:rPr>
          <w:spacing w:val="-26"/>
          <w:w w:val="90"/>
          <w:sz w:val="28"/>
          <w:szCs w:val="28"/>
        </w:rPr>
        <w:t xml:space="preserve"> </w:t>
      </w:r>
      <w:r>
        <w:rPr>
          <w:w w:val="90"/>
          <w:sz w:val="28"/>
          <w:szCs w:val="28"/>
        </w:rPr>
        <w:t>of</w:t>
      </w:r>
      <w:r>
        <w:rPr>
          <w:spacing w:val="-26"/>
          <w:w w:val="90"/>
          <w:sz w:val="28"/>
          <w:szCs w:val="28"/>
        </w:rPr>
        <w:t xml:space="preserve"> </w:t>
      </w:r>
      <w:r w:rsidR="00325987">
        <w:rPr>
          <w:spacing w:val="-26"/>
          <w:w w:val="90"/>
          <w:sz w:val="28"/>
          <w:szCs w:val="28"/>
        </w:rPr>
        <w:t xml:space="preserve"> </w:t>
      </w:r>
      <w:r>
        <w:rPr>
          <w:w w:val="90"/>
          <w:sz w:val="28"/>
          <w:szCs w:val="28"/>
        </w:rPr>
        <w:t>the</w:t>
      </w:r>
      <w:r>
        <w:rPr>
          <w:spacing w:val="-25"/>
          <w:w w:val="90"/>
          <w:sz w:val="28"/>
          <w:szCs w:val="28"/>
        </w:rPr>
        <w:t xml:space="preserve"> </w:t>
      </w:r>
      <w:r>
        <w:rPr>
          <w:w w:val="90"/>
          <w:sz w:val="28"/>
          <w:szCs w:val="28"/>
        </w:rPr>
        <w:t>unit</w:t>
      </w:r>
      <w:r>
        <w:rPr>
          <w:spacing w:val="-26"/>
          <w:w w:val="90"/>
          <w:sz w:val="28"/>
          <w:szCs w:val="28"/>
        </w:rPr>
        <w:t xml:space="preserve"> </w:t>
      </w:r>
      <w:r>
        <w:rPr>
          <w:w w:val="90"/>
          <w:sz w:val="28"/>
          <w:szCs w:val="28"/>
        </w:rPr>
        <w:t>and</w:t>
      </w:r>
      <w:r>
        <w:rPr>
          <w:spacing w:val="-26"/>
          <w:w w:val="90"/>
          <w:sz w:val="28"/>
          <w:szCs w:val="28"/>
        </w:rPr>
        <w:t xml:space="preserve"> </w:t>
      </w:r>
      <w:r>
        <w:rPr>
          <w:w w:val="90"/>
          <w:sz w:val="28"/>
          <w:szCs w:val="28"/>
        </w:rPr>
        <w:t>grounds</w:t>
      </w:r>
      <w:r>
        <w:rPr>
          <w:spacing w:val="-23"/>
          <w:w w:val="90"/>
          <w:sz w:val="28"/>
          <w:szCs w:val="28"/>
        </w:rPr>
        <w:t xml:space="preserve"> </w:t>
      </w:r>
      <w:r>
        <w:rPr>
          <w:w w:val="90"/>
          <w:sz w:val="28"/>
          <w:szCs w:val="28"/>
        </w:rPr>
        <w:t>are</w:t>
      </w:r>
      <w:r>
        <w:rPr>
          <w:spacing w:val="-26"/>
          <w:w w:val="90"/>
          <w:sz w:val="28"/>
          <w:szCs w:val="28"/>
        </w:rPr>
        <w:t xml:space="preserve"> </w:t>
      </w:r>
      <w:r>
        <w:rPr>
          <w:w w:val="90"/>
          <w:sz w:val="28"/>
          <w:szCs w:val="28"/>
        </w:rPr>
        <w:t>there</w:t>
      </w:r>
      <w:r>
        <w:rPr>
          <w:spacing w:val="-25"/>
          <w:w w:val="90"/>
          <w:sz w:val="28"/>
          <w:szCs w:val="28"/>
        </w:rPr>
        <w:t xml:space="preserve"> </w:t>
      </w:r>
      <w:r>
        <w:rPr>
          <w:w w:val="90"/>
          <w:sz w:val="28"/>
          <w:szCs w:val="28"/>
        </w:rPr>
        <w:t>particular</w:t>
      </w:r>
      <w:r>
        <w:rPr>
          <w:spacing w:val="-27"/>
          <w:w w:val="90"/>
          <w:sz w:val="28"/>
          <w:szCs w:val="28"/>
        </w:rPr>
        <w:t xml:space="preserve"> </w:t>
      </w:r>
      <w:r>
        <w:rPr>
          <w:w w:val="90"/>
          <w:sz w:val="28"/>
          <w:szCs w:val="28"/>
        </w:rPr>
        <w:t>“blind spots”? Is the unit clos</w:t>
      </w:r>
      <w:r w:rsidR="00325987">
        <w:rPr>
          <w:w w:val="90"/>
          <w:sz w:val="28"/>
          <w:szCs w:val="28"/>
        </w:rPr>
        <w:t>e</w:t>
      </w:r>
      <w:r>
        <w:rPr>
          <w:w w:val="90"/>
          <w:sz w:val="28"/>
          <w:szCs w:val="28"/>
        </w:rPr>
        <w:t xml:space="preserve"> to any potential risk environments e.g. primary schools,</w:t>
      </w:r>
      <w:r>
        <w:rPr>
          <w:spacing w:val="-34"/>
          <w:w w:val="90"/>
          <w:sz w:val="28"/>
          <w:szCs w:val="28"/>
        </w:rPr>
        <w:t xml:space="preserve"> </w:t>
      </w:r>
      <w:r>
        <w:rPr>
          <w:w w:val="90"/>
          <w:sz w:val="28"/>
          <w:szCs w:val="28"/>
        </w:rPr>
        <w:t>nurseries</w:t>
      </w:r>
      <w:r>
        <w:rPr>
          <w:spacing w:val="-24"/>
          <w:w w:val="90"/>
          <w:sz w:val="28"/>
          <w:szCs w:val="28"/>
        </w:rPr>
        <w:t xml:space="preserve"> </w:t>
      </w:r>
      <w:r>
        <w:rPr>
          <w:w w:val="90"/>
          <w:sz w:val="28"/>
          <w:szCs w:val="28"/>
        </w:rPr>
        <w:t>etc.?</w:t>
      </w:r>
      <w:r>
        <w:rPr>
          <w:spacing w:val="33"/>
          <w:w w:val="90"/>
          <w:sz w:val="28"/>
          <w:szCs w:val="28"/>
        </w:rPr>
        <w:t xml:space="preserve"> </w:t>
      </w:r>
      <w:r>
        <w:rPr>
          <w:w w:val="90"/>
          <w:sz w:val="28"/>
          <w:szCs w:val="28"/>
        </w:rPr>
        <w:t>Are</w:t>
      </w:r>
      <w:r>
        <w:rPr>
          <w:spacing w:val="-22"/>
          <w:w w:val="90"/>
          <w:sz w:val="28"/>
          <w:szCs w:val="28"/>
        </w:rPr>
        <w:t xml:space="preserve"> </w:t>
      </w:r>
      <w:r>
        <w:rPr>
          <w:w w:val="90"/>
          <w:sz w:val="28"/>
          <w:szCs w:val="28"/>
        </w:rPr>
        <w:t>there</w:t>
      </w:r>
      <w:r>
        <w:rPr>
          <w:spacing w:val="-19"/>
          <w:w w:val="90"/>
          <w:sz w:val="28"/>
          <w:szCs w:val="28"/>
        </w:rPr>
        <w:t xml:space="preserve"> </w:t>
      </w:r>
      <w:r>
        <w:rPr>
          <w:w w:val="90"/>
          <w:sz w:val="28"/>
          <w:szCs w:val="28"/>
        </w:rPr>
        <w:t>any</w:t>
      </w:r>
      <w:r>
        <w:rPr>
          <w:spacing w:val="-24"/>
          <w:w w:val="90"/>
          <w:sz w:val="28"/>
          <w:szCs w:val="28"/>
        </w:rPr>
        <w:t xml:space="preserve"> </w:t>
      </w:r>
      <w:r>
        <w:rPr>
          <w:w w:val="90"/>
          <w:sz w:val="28"/>
          <w:szCs w:val="28"/>
        </w:rPr>
        <w:t>other</w:t>
      </w:r>
      <w:r>
        <w:rPr>
          <w:spacing w:val="-16"/>
          <w:w w:val="90"/>
          <w:sz w:val="28"/>
          <w:szCs w:val="28"/>
        </w:rPr>
        <w:t xml:space="preserve"> </w:t>
      </w:r>
      <w:r>
        <w:rPr>
          <w:w w:val="90"/>
          <w:sz w:val="28"/>
          <w:szCs w:val="28"/>
        </w:rPr>
        <w:t>building</w:t>
      </w:r>
      <w:r>
        <w:rPr>
          <w:spacing w:val="-23"/>
          <w:w w:val="90"/>
          <w:sz w:val="28"/>
          <w:szCs w:val="28"/>
        </w:rPr>
        <w:t xml:space="preserve"> </w:t>
      </w:r>
      <w:r>
        <w:rPr>
          <w:w w:val="90"/>
          <w:sz w:val="28"/>
          <w:szCs w:val="28"/>
        </w:rPr>
        <w:t>issues</w:t>
      </w:r>
      <w:r>
        <w:rPr>
          <w:spacing w:val="-22"/>
          <w:w w:val="90"/>
          <w:sz w:val="28"/>
          <w:szCs w:val="28"/>
        </w:rPr>
        <w:t xml:space="preserve"> </w:t>
      </w:r>
      <w:r>
        <w:rPr>
          <w:w w:val="90"/>
          <w:sz w:val="28"/>
          <w:szCs w:val="28"/>
        </w:rPr>
        <w:t>to</w:t>
      </w:r>
      <w:r>
        <w:rPr>
          <w:spacing w:val="-17"/>
          <w:w w:val="90"/>
          <w:sz w:val="28"/>
          <w:szCs w:val="28"/>
        </w:rPr>
        <w:t xml:space="preserve"> </w:t>
      </w:r>
      <w:r>
        <w:rPr>
          <w:w w:val="90"/>
          <w:sz w:val="28"/>
          <w:szCs w:val="28"/>
        </w:rPr>
        <w:t>consider?</w:t>
      </w:r>
    </w:p>
    <w:p w:rsidR="00E96100" w:rsidRDefault="00E96100">
      <w:pPr>
        <w:pStyle w:val="BodyText"/>
        <w:kinsoku w:val="0"/>
        <w:overflowPunct w:val="0"/>
        <w:spacing w:line="252" w:lineRule="auto"/>
        <w:ind w:left="1542" w:right="2530"/>
        <w:jc w:val="both"/>
        <w:rPr>
          <w:w w:val="90"/>
          <w:sz w:val="28"/>
          <w:szCs w:val="28"/>
        </w:rPr>
        <w:sectPr w:rsidR="00E96100">
          <w:pgSz w:w="12240" w:h="15840"/>
          <w:pgMar w:top="1260" w:right="420" w:bottom="1440" w:left="320" w:header="0" w:footer="1256" w:gutter="0"/>
          <w:cols w:space="720"/>
          <w:noEndnote/>
        </w:sectPr>
      </w:pPr>
    </w:p>
    <w:p w:rsidR="00E96100" w:rsidRDefault="00F85301">
      <w:pPr>
        <w:pStyle w:val="BodyText"/>
        <w:kinsoku w:val="0"/>
        <w:overflowPunct w:val="0"/>
        <w:ind w:left="687"/>
        <w:rPr>
          <w:sz w:val="20"/>
          <w:szCs w:val="20"/>
        </w:rPr>
      </w:pPr>
      <w:r>
        <w:rPr>
          <w:noProof/>
          <w:sz w:val="20"/>
          <w:szCs w:val="20"/>
        </w:rPr>
        <w:lastRenderedPageBreak/>
        <mc:AlternateContent>
          <mc:Choice Requires="wpg">
            <w:drawing>
              <wp:inline distT="0" distB="0" distL="0" distR="0">
                <wp:extent cx="6790690" cy="1584960"/>
                <wp:effectExtent l="0" t="0" r="10160" b="15240"/>
                <wp:docPr id="111"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1584960"/>
                          <a:chOff x="0" y="5"/>
                          <a:chExt cx="10694" cy="2496"/>
                        </a:xfrm>
                      </wpg:grpSpPr>
                      <wps:wsp>
                        <wps:cNvPr id="112" name="Freeform 214"/>
                        <wps:cNvSpPr>
                          <a:spLocks/>
                        </wps:cNvSpPr>
                        <wps:spPr bwMode="auto">
                          <a:xfrm>
                            <a:off x="12" y="320"/>
                            <a:ext cx="10659" cy="20"/>
                          </a:xfrm>
                          <a:custGeom>
                            <a:avLst/>
                            <a:gdLst>
                              <a:gd name="T0" fmla="*/ 0 w 10659"/>
                              <a:gd name="T1" fmla="*/ 0 h 20"/>
                              <a:gd name="T2" fmla="*/ 10659 w 10659"/>
                              <a:gd name="T3" fmla="*/ 0 h 20"/>
                            </a:gdLst>
                            <a:ahLst/>
                            <a:cxnLst>
                              <a:cxn ang="0">
                                <a:pos x="T0" y="T1"/>
                              </a:cxn>
                              <a:cxn ang="0">
                                <a:pos x="T2" y="T3"/>
                              </a:cxn>
                            </a:cxnLst>
                            <a:rect l="0" t="0" r="r" b="b"/>
                            <a:pathLst>
                              <a:path w="10659" h="20">
                                <a:moveTo>
                                  <a:pt x="0" y="0"/>
                                </a:moveTo>
                                <a:lnTo>
                                  <a:pt x="10659" y="0"/>
                                </a:lnTo>
                              </a:path>
                            </a:pathLst>
                          </a:custGeom>
                          <a:noFill/>
                          <a:ln w="889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15"/>
                        <wps:cNvSpPr>
                          <a:spLocks/>
                        </wps:cNvSpPr>
                        <wps:spPr bwMode="auto">
                          <a:xfrm>
                            <a:off x="12" y="10"/>
                            <a:ext cx="10659" cy="303"/>
                          </a:xfrm>
                          <a:custGeom>
                            <a:avLst/>
                            <a:gdLst>
                              <a:gd name="T0" fmla="*/ 0 w 10659"/>
                              <a:gd name="T1" fmla="*/ 302 h 303"/>
                              <a:gd name="T2" fmla="*/ 10659 w 10659"/>
                              <a:gd name="T3" fmla="*/ 302 h 303"/>
                              <a:gd name="T4" fmla="*/ 10659 w 10659"/>
                              <a:gd name="T5" fmla="*/ 0 h 303"/>
                              <a:gd name="T6" fmla="*/ 0 w 10659"/>
                              <a:gd name="T7" fmla="*/ 0 h 303"/>
                              <a:gd name="T8" fmla="*/ 0 w 10659"/>
                              <a:gd name="T9" fmla="*/ 302 h 303"/>
                            </a:gdLst>
                            <a:ahLst/>
                            <a:cxnLst>
                              <a:cxn ang="0">
                                <a:pos x="T0" y="T1"/>
                              </a:cxn>
                              <a:cxn ang="0">
                                <a:pos x="T2" y="T3"/>
                              </a:cxn>
                              <a:cxn ang="0">
                                <a:pos x="T4" y="T5"/>
                              </a:cxn>
                              <a:cxn ang="0">
                                <a:pos x="T6" y="T7"/>
                              </a:cxn>
                              <a:cxn ang="0">
                                <a:pos x="T8" y="T9"/>
                              </a:cxn>
                            </a:cxnLst>
                            <a:rect l="0" t="0" r="r" b="b"/>
                            <a:pathLst>
                              <a:path w="10659" h="303">
                                <a:moveTo>
                                  <a:pt x="0" y="302"/>
                                </a:moveTo>
                                <a:lnTo>
                                  <a:pt x="10659" y="302"/>
                                </a:lnTo>
                                <a:lnTo>
                                  <a:pt x="10659" y="0"/>
                                </a:lnTo>
                                <a:lnTo>
                                  <a:pt x="0" y="0"/>
                                </a:lnTo>
                                <a:lnTo>
                                  <a:pt x="0" y="30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16"/>
                        <wps:cNvSpPr>
                          <a:spLocks/>
                        </wps:cNvSpPr>
                        <wps:spPr bwMode="auto">
                          <a:xfrm>
                            <a:off x="0" y="5"/>
                            <a:ext cx="10679" cy="20"/>
                          </a:xfrm>
                          <a:custGeom>
                            <a:avLst/>
                            <a:gdLst>
                              <a:gd name="T0" fmla="*/ 0 w 10679"/>
                              <a:gd name="T1" fmla="*/ 0 h 20"/>
                              <a:gd name="T2" fmla="*/ 10679 w 10679"/>
                              <a:gd name="T3" fmla="*/ 0 h 20"/>
                            </a:gdLst>
                            <a:ahLst/>
                            <a:cxnLst>
                              <a:cxn ang="0">
                                <a:pos x="T0" y="T1"/>
                              </a:cxn>
                              <a:cxn ang="0">
                                <a:pos x="T2" y="T3"/>
                              </a:cxn>
                            </a:cxnLst>
                            <a:rect l="0" t="0" r="r" b="b"/>
                            <a:pathLst>
                              <a:path w="10679" h="20">
                                <a:moveTo>
                                  <a:pt x="0" y="0"/>
                                </a:moveTo>
                                <a:lnTo>
                                  <a:pt x="106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17"/>
                        <wps:cNvSpPr>
                          <a:spLocks/>
                        </wps:cNvSpPr>
                        <wps:spPr bwMode="auto">
                          <a:xfrm>
                            <a:off x="6" y="10"/>
                            <a:ext cx="20" cy="2466"/>
                          </a:xfrm>
                          <a:custGeom>
                            <a:avLst/>
                            <a:gdLst>
                              <a:gd name="T0" fmla="*/ 0 w 20"/>
                              <a:gd name="T1" fmla="*/ 0 h 2466"/>
                              <a:gd name="T2" fmla="*/ 0 w 20"/>
                              <a:gd name="T3" fmla="*/ 2465 h 2466"/>
                            </a:gdLst>
                            <a:ahLst/>
                            <a:cxnLst>
                              <a:cxn ang="0">
                                <a:pos x="T0" y="T1"/>
                              </a:cxn>
                              <a:cxn ang="0">
                                <a:pos x="T2" y="T3"/>
                              </a:cxn>
                            </a:cxnLst>
                            <a:rect l="0" t="0" r="r" b="b"/>
                            <a:pathLst>
                              <a:path w="20" h="2466">
                                <a:moveTo>
                                  <a:pt x="0" y="0"/>
                                </a:moveTo>
                                <a:lnTo>
                                  <a:pt x="0" y="246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18"/>
                        <wps:cNvSpPr>
                          <a:spLocks/>
                        </wps:cNvSpPr>
                        <wps:spPr bwMode="auto">
                          <a:xfrm>
                            <a:off x="10674" y="10"/>
                            <a:ext cx="20" cy="2466"/>
                          </a:xfrm>
                          <a:custGeom>
                            <a:avLst/>
                            <a:gdLst>
                              <a:gd name="T0" fmla="*/ 0 w 20"/>
                              <a:gd name="T1" fmla="*/ 0 h 2466"/>
                              <a:gd name="T2" fmla="*/ 0 w 20"/>
                              <a:gd name="T3" fmla="*/ 2465 h 2466"/>
                            </a:gdLst>
                            <a:ahLst/>
                            <a:cxnLst>
                              <a:cxn ang="0">
                                <a:pos x="T0" y="T1"/>
                              </a:cxn>
                              <a:cxn ang="0">
                                <a:pos x="T2" y="T3"/>
                              </a:cxn>
                            </a:cxnLst>
                            <a:rect l="0" t="0" r="r" b="b"/>
                            <a:pathLst>
                              <a:path w="20" h="2466">
                                <a:moveTo>
                                  <a:pt x="0" y="0"/>
                                </a:moveTo>
                                <a:lnTo>
                                  <a:pt x="0" y="246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19"/>
                        <wps:cNvSpPr>
                          <a:spLocks/>
                        </wps:cNvSpPr>
                        <wps:spPr bwMode="auto">
                          <a:xfrm>
                            <a:off x="0" y="333"/>
                            <a:ext cx="10679" cy="20"/>
                          </a:xfrm>
                          <a:custGeom>
                            <a:avLst/>
                            <a:gdLst>
                              <a:gd name="T0" fmla="*/ 0 w 10679"/>
                              <a:gd name="T1" fmla="*/ 0 h 20"/>
                              <a:gd name="T2" fmla="*/ 10679 w 10679"/>
                              <a:gd name="T3" fmla="*/ 0 h 20"/>
                            </a:gdLst>
                            <a:ahLst/>
                            <a:cxnLst>
                              <a:cxn ang="0">
                                <a:pos x="T0" y="T1"/>
                              </a:cxn>
                              <a:cxn ang="0">
                                <a:pos x="T2" y="T3"/>
                              </a:cxn>
                            </a:cxnLst>
                            <a:rect l="0" t="0" r="r" b="b"/>
                            <a:pathLst>
                              <a:path w="10679" h="20">
                                <a:moveTo>
                                  <a:pt x="0" y="0"/>
                                </a:moveTo>
                                <a:lnTo>
                                  <a:pt x="106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20"/>
                        <wps:cNvSpPr>
                          <a:spLocks/>
                        </wps:cNvSpPr>
                        <wps:spPr bwMode="auto">
                          <a:xfrm>
                            <a:off x="0" y="2481"/>
                            <a:ext cx="10679" cy="20"/>
                          </a:xfrm>
                          <a:custGeom>
                            <a:avLst/>
                            <a:gdLst>
                              <a:gd name="T0" fmla="*/ 0 w 10679"/>
                              <a:gd name="T1" fmla="*/ 0 h 20"/>
                              <a:gd name="T2" fmla="*/ 10679 w 10679"/>
                              <a:gd name="T3" fmla="*/ 0 h 20"/>
                            </a:gdLst>
                            <a:ahLst/>
                            <a:cxnLst>
                              <a:cxn ang="0">
                                <a:pos x="T0" y="T1"/>
                              </a:cxn>
                              <a:cxn ang="0">
                                <a:pos x="T2" y="T3"/>
                              </a:cxn>
                            </a:cxnLst>
                            <a:rect l="0" t="0" r="r" b="b"/>
                            <a:pathLst>
                              <a:path w="10679" h="20">
                                <a:moveTo>
                                  <a:pt x="0" y="0"/>
                                </a:moveTo>
                                <a:lnTo>
                                  <a:pt x="106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Text Box 221"/>
                        <wps:cNvSpPr txBox="1">
                          <a:spLocks noChangeArrowheads="1"/>
                        </wps:cNvSpPr>
                        <wps:spPr bwMode="auto">
                          <a:xfrm>
                            <a:off x="120" y="2067"/>
                            <a:ext cx="35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81" w:lineRule="exact"/>
                                <w:rPr>
                                  <w:w w:val="90"/>
                                  <w:sz w:val="28"/>
                                  <w:szCs w:val="28"/>
                                </w:rPr>
                              </w:pPr>
                              <w:r>
                                <w:rPr>
                                  <w:w w:val="90"/>
                                  <w:sz w:val="28"/>
                                  <w:szCs w:val="28"/>
                                </w:rPr>
                                <w:t>NO</w:t>
                              </w:r>
                            </w:p>
                          </w:txbxContent>
                        </wps:txbx>
                        <wps:bodyPr rot="0" vert="horz" wrap="square" lIns="0" tIns="0" rIns="0" bIns="0" anchor="t" anchorCtr="0" upright="1">
                          <a:noAutofit/>
                        </wps:bodyPr>
                      </wps:wsp>
                      <wps:wsp>
                        <wps:cNvPr id="120" name="Text Box 222"/>
                        <wps:cNvSpPr txBox="1">
                          <a:spLocks noChangeArrowheads="1"/>
                        </wps:cNvSpPr>
                        <wps:spPr bwMode="auto">
                          <a:xfrm>
                            <a:off x="120" y="1362"/>
                            <a:ext cx="3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81" w:lineRule="exact"/>
                                <w:rPr>
                                  <w:w w:val="85"/>
                                  <w:sz w:val="28"/>
                                  <w:szCs w:val="28"/>
                                </w:rPr>
                              </w:pPr>
                              <w:r>
                                <w:rPr>
                                  <w:w w:val="85"/>
                                  <w:sz w:val="28"/>
                                  <w:szCs w:val="28"/>
                                </w:rPr>
                                <w:t>YES</w:t>
                              </w:r>
                            </w:p>
                          </w:txbxContent>
                        </wps:txbx>
                        <wps:bodyPr rot="0" vert="horz" wrap="square" lIns="0" tIns="0" rIns="0" bIns="0" anchor="t" anchorCtr="0" upright="1">
                          <a:noAutofit/>
                        </wps:bodyPr>
                      </wps:wsp>
                      <wps:wsp>
                        <wps:cNvPr id="121" name="Text Box 223"/>
                        <wps:cNvSpPr txBox="1">
                          <a:spLocks noChangeArrowheads="1"/>
                        </wps:cNvSpPr>
                        <wps:spPr bwMode="auto">
                          <a:xfrm>
                            <a:off x="120" y="678"/>
                            <a:ext cx="949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81" w:lineRule="exact"/>
                                <w:rPr>
                                  <w:w w:val="85"/>
                                  <w:sz w:val="28"/>
                                  <w:szCs w:val="28"/>
                                </w:rPr>
                              </w:pPr>
                              <w:r>
                                <w:rPr>
                                  <w:w w:val="85"/>
                                  <w:sz w:val="28"/>
                                  <w:szCs w:val="28"/>
                                </w:rPr>
                                <w:t>Are</w:t>
                              </w:r>
                              <w:r w:rsidR="00325987">
                                <w:rPr>
                                  <w:w w:val="85"/>
                                  <w:sz w:val="28"/>
                                  <w:szCs w:val="28"/>
                                </w:rPr>
                                <w:t xml:space="preserve"> </w:t>
                              </w:r>
                              <w:r>
                                <w:rPr>
                                  <w:w w:val="85"/>
                                  <w:sz w:val="28"/>
                                  <w:szCs w:val="28"/>
                                </w:rPr>
                                <w:t>changes</w:t>
                              </w:r>
                              <w:r w:rsidR="00325987">
                                <w:rPr>
                                  <w:w w:val="85"/>
                                  <w:sz w:val="28"/>
                                  <w:szCs w:val="28"/>
                                </w:rPr>
                                <w:t xml:space="preserve"> </w:t>
                              </w:r>
                              <w:r>
                                <w:rPr>
                                  <w:w w:val="85"/>
                                  <w:sz w:val="28"/>
                                  <w:szCs w:val="28"/>
                                </w:rPr>
                                <w:t>needing</w:t>
                              </w:r>
                              <w:r w:rsidR="00325987">
                                <w:rPr>
                                  <w:w w:val="85"/>
                                  <w:sz w:val="28"/>
                                  <w:szCs w:val="28"/>
                                </w:rPr>
                                <w:t xml:space="preserve"> </w:t>
                              </w:r>
                              <w:r>
                                <w:rPr>
                                  <w:w w:val="85"/>
                                  <w:sz w:val="28"/>
                                  <w:szCs w:val="28"/>
                                </w:rPr>
                                <w:t>to</w:t>
                              </w:r>
                              <w:r w:rsidR="00325987">
                                <w:rPr>
                                  <w:w w:val="85"/>
                                  <w:sz w:val="28"/>
                                  <w:szCs w:val="28"/>
                                </w:rPr>
                                <w:t xml:space="preserve"> </w:t>
                              </w:r>
                              <w:r>
                                <w:rPr>
                                  <w:w w:val="85"/>
                                  <w:sz w:val="28"/>
                                  <w:szCs w:val="28"/>
                                </w:rPr>
                                <w:t>be</w:t>
                              </w:r>
                              <w:r w:rsidR="00325987">
                                <w:rPr>
                                  <w:w w:val="85"/>
                                  <w:sz w:val="28"/>
                                  <w:szCs w:val="28"/>
                                </w:rPr>
                                <w:t xml:space="preserve"> </w:t>
                              </w:r>
                              <w:r>
                                <w:rPr>
                                  <w:w w:val="85"/>
                                  <w:sz w:val="28"/>
                                  <w:szCs w:val="28"/>
                                </w:rPr>
                                <w:t>discussed</w:t>
                              </w:r>
                              <w:r w:rsidR="00325987">
                                <w:rPr>
                                  <w:w w:val="85"/>
                                  <w:sz w:val="28"/>
                                  <w:szCs w:val="28"/>
                                </w:rPr>
                                <w:t xml:space="preserve"> at </w:t>
                              </w:r>
                              <w:r>
                                <w:rPr>
                                  <w:w w:val="85"/>
                                  <w:sz w:val="28"/>
                                  <w:szCs w:val="28"/>
                                </w:rPr>
                                <w:t>the</w:t>
                              </w:r>
                              <w:r w:rsidR="00325987">
                                <w:rPr>
                                  <w:w w:val="85"/>
                                  <w:sz w:val="28"/>
                                  <w:szCs w:val="28"/>
                                </w:rPr>
                                <w:t xml:space="preserve"> </w:t>
                              </w:r>
                              <w:r>
                                <w:rPr>
                                  <w:w w:val="85"/>
                                  <w:sz w:val="28"/>
                                  <w:szCs w:val="28"/>
                                </w:rPr>
                                <w:t>next</w:t>
                              </w:r>
                              <w:r w:rsidR="00325987">
                                <w:rPr>
                                  <w:w w:val="85"/>
                                  <w:sz w:val="28"/>
                                  <w:szCs w:val="28"/>
                                </w:rPr>
                                <w:t xml:space="preserve"> </w:t>
                              </w:r>
                              <w:r>
                                <w:rPr>
                                  <w:w w:val="85"/>
                                  <w:sz w:val="28"/>
                                  <w:szCs w:val="28"/>
                                </w:rPr>
                                <w:t>risk</w:t>
                              </w:r>
                              <w:r w:rsidR="00325987">
                                <w:rPr>
                                  <w:w w:val="85"/>
                                  <w:sz w:val="28"/>
                                  <w:szCs w:val="28"/>
                                </w:rPr>
                                <w:t xml:space="preserve"> </w:t>
                              </w:r>
                              <w:r>
                                <w:rPr>
                                  <w:w w:val="85"/>
                                  <w:sz w:val="28"/>
                                  <w:szCs w:val="28"/>
                                </w:rPr>
                                <w:t>management</w:t>
                              </w:r>
                              <w:r w:rsidR="00325987">
                                <w:rPr>
                                  <w:w w:val="85"/>
                                  <w:sz w:val="28"/>
                                  <w:szCs w:val="28"/>
                                </w:rPr>
                                <w:t xml:space="preserve"> </w:t>
                              </w:r>
                              <w:proofErr w:type="gramStart"/>
                              <w:r>
                                <w:rPr>
                                  <w:w w:val="85"/>
                                  <w:sz w:val="28"/>
                                  <w:szCs w:val="28"/>
                                </w:rPr>
                                <w:t>review</w:t>
                              </w:r>
                              <w:proofErr w:type="gramEnd"/>
                            </w:p>
                          </w:txbxContent>
                        </wps:txbx>
                        <wps:bodyPr rot="0" vert="horz" wrap="square" lIns="0" tIns="0" rIns="0" bIns="0" anchor="t" anchorCtr="0" upright="1">
                          <a:noAutofit/>
                        </wps:bodyPr>
                      </wps:wsp>
                      <wps:wsp>
                        <wps:cNvPr id="122" name="Text Box 224"/>
                        <wps:cNvSpPr txBox="1">
                          <a:spLocks noChangeArrowheads="1"/>
                        </wps:cNvSpPr>
                        <wps:spPr bwMode="auto">
                          <a:xfrm>
                            <a:off x="12" y="12"/>
                            <a:ext cx="10657" cy="30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302" w:lineRule="exact"/>
                                <w:ind w:left="107"/>
                                <w:rPr>
                                  <w:b/>
                                  <w:bCs/>
                                  <w:sz w:val="28"/>
                                  <w:szCs w:val="28"/>
                                </w:rPr>
                              </w:pPr>
                              <w:r>
                                <w:rPr>
                                  <w:rFonts w:ascii="Arial" w:hAnsi="Arial" w:cs="Arial"/>
                                  <w:b/>
                                  <w:bCs/>
                                </w:rPr>
                                <w:t xml:space="preserve">8. </w:t>
                              </w:r>
                              <w:r>
                                <w:rPr>
                                  <w:b/>
                                  <w:bCs/>
                                  <w:sz w:val="28"/>
                                  <w:szCs w:val="28"/>
                                </w:rPr>
                                <w:t>Risk Management Reviews</w:t>
                              </w:r>
                            </w:p>
                          </w:txbxContent>
                        </wps:txbx>
                        <wps:bodyPr rot="0" vert="horz" wrap="square" lIns="0" tIns="0" rIns="0" bIns="0" anchor="t" anchorCtr="0" upright="1">
                          <a:noAutofit/>
                        </wps:bodyPr>
                      </wps:wsp>
                    </wpg:wgp>
                  </a:graphicData>
                </a:graphic>
              </wp:inline>
            </w:drawing>
          </mc:Choice>
          <mc:Fallback>
            <w:pict>
              <v:group id="Group 213" o:spid="_x0000_s1168" style="width:534.7pt;height:124.8pt;mso-position-horizontal-relative:char;mso-position-vertical-relative:line" coordorigin=",5" coordsize="10694,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">
                <v:shape id="Freeform 214" o:spid="_x0000_s1169" style="position:absolute;left:12;top:320;width:10659;height:20;visibility:visible;mso-wrap-style:square;v-text-anchor:top" coordsize="106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" path="m,l10659,e" filled="f" strokecolor="silver" strokeweight=".7pt">
                  <v:path arrowok="t" o:connecttype="custom" o:connectlocs="0,0;10659,0" o:connectangles="0,0"/>
                </v:shape>
                <v:shape id="Freeform 215" o:spid="_x0000_s1170" style="position:absolute;left:12;top:10;width:10659;height:303;visibility:visible;mso-wrap-style:square;v-text-anchor:top" coordsize="1065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" path="m,302r10659,l10659,,,,,302xe" fillcolor="silver" stroked="f">
                  <v:path arrowok="t" o:connecttype="custom" o:connectlocs="0,302;10659,302;10659,0;0,0;0,302" o:connectangles="0,0,0,0,0"/>
                </v:shape>
                <v:shape id="Freeform 216" o:spid="_x0000_s1171" style="position:absolute;top:5;width:10679;height:20;visibility:visible;mso-wrap-style:square;v-text-anchor:top" coordsize="106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" path="m,l10679,e" filled="f" strokeweight=".20458mm">
                  <v:path arrowok="t" o:connecttype="custom" o:connectlocs="0,0;10679,0" o:connectangles="0,0"/>
                </v:shape>
                <v:shape id="Freeform 217" o:spid="_x0000_s1172" style="position:absolute;left:6;top:10;width:20;height:2466;visibility:visible;mso-wrap-style:square;v-text-anchor:top" coordsize="20,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" path="m,l,2465e" filled="f" strokeweight=".20458mm">
                  <v:path arrowok="t" o:connecttype="custom" o:connectlocs="0,0;0,2465" o:connectangles="0,0"/>
                </v:shape>
                <v:shape id="Freeform 218" o:spid="_x0000_s1173" style="position:absolute;left:10674;top:10;width:20;height:2466;visibility:visible;mso-wrap-style:square;v-text-anchor:top" coordsize="20,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" path="m,l,2465e" filled="f" strokeweight=".20458mm">
                  <v:path arrowok="t" o:connecttype="custom" o:connectlocs="0,0;0,2465" o:connectangles="0,0"/>
                </v:shape>
                <v:shape id="Freeform 219" o:spid="_x0000_s1174" style="position:absolute;top:333;width:10679;height:20;visibility:visible;mso-wrap-style:square;v-text-anchor:top" coordsize="106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" path="m,l10679,e" filled="f" strokeweight=".20458mm">
                  <v:path arrowok="t" o:connecttype="custom" o:connectlocs="0,0;10679,0" o:connectangles="0,0"/>
                </v:shape>
                <v:shape id="Freeform 220" o:spid="_x0000_s1175" style="position:absolute;top:2481;width:10679;height:20;visibility:visible;mso-wrap-style:square;v-text-anchor:top" coordsize="106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" path="m,l10679,e" filled="f" strokeweight=".20458mm">
                  <v:path arrowok="t" o:connecttype="custom" o:connectlocs="0,0;10679,0" o:connectangles="0,0"/>
                </v:shape>
                <v:shape id="Text Box 221" o:spid="_x0000_s1176" type="#_x0000_t202" style="position:absolute;left:120;top:2067;width:35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324A5F" w:rsidRDefault="00324A5F">
                        <w:pPr>
                          <w:pStyle w:val="BodyText"/>
                          <w:kinsoku w:val="0"/>
                          <w:overflowPunct w:val="0"/>
                          <w:spacing w:line="281" w:lineRule="exact"/>
                          <w:rPr>
                            <w:w w:val="90"/>
                            <w:sz w:val="28"/>
                            <w:szCs w:val="28"/>
                          </w:rPr>
                        </w:pPr>
                        <w:r>
                          <w:rPr>
                            <w:w w:val="90"/>
                            <w:sz w:val="28"/>
                            <w:szCs w:val="28"/>
                          </w:rPr>
                          <w:t>NO</w:t>
                        </w:r>
                      </w:p>
                    </w:txbxContent>
                  </v:textbox>
                </v:shape>
                <v:shape id="Text Box 222" o:spid="_x0000_s1177" type="#_x0000_t202" style="position:absolute;left:120;top:1362;width:3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324A5F" w:rsidRDefault="00324A5F">
                        <w:pPr>
                          <w:pStyle w:val="BodyText"/>
                          <w:kinsoku w:val="0"/>
                          <w:overflowPunct w:val="0"/>
                          <w:spacing w:line="281" w:lineRule="exact"/>
                          <w:rPr>
                            <w:w w:val="85"/>
                            <w:sz w:val="28"/>
                            <w:szCs w:val="28"/>
                          </w:rPr>
                        </w:pPr>
                        <w:r>
                          <w:rPr>
                            <w:w w:val="85"/>
                            <w:sz w:val="28"/>
                            <w:szCs w:val="28"/>
                          </w:rPr>
                          <w:t>YES</w:t>
                        </w:r>
                      </w:p>
                    </w:txbxContent>
                  </v:textbox>
                </v:shape>
                <v:shape id="Text Box 223" o:spid="_x0000_s1178" type="#_x0000_t202" style="position:absolute;left:120;top:678;width:949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324A5F" w:rsidRDefault="00324A5F">
                        <w:pPr>
                          <w:pStyle w:val="BodyText"/>
                          <w:kinsoku w:val="0"/>
                          <w:overflowPunct w:val="0"/>
                          <w:spacing w:line="281" w:lineRule="exact"/>
                          <w:rPr>
                            <w:w w:val="85"/>
                            <w:sz w:val="28"/>
                            <w:szCs w:val="28"/>
                          </w:rPr>
                        </w:pPr>
                        <w:r>
                          <w:rPr>
                            <w:w w:val="85"/>
                            <w:sz w:val="28"/>
                            <w:szCs w:val="28"/>
                          </w:rPr>
                          <w:t>Are</w:t>
                        </w:r>
                        <w:r w:rsidR="00325987">
                          <w:rPr>
                            <w:w w:val="85"/>
                            <w:sz w:val="28"/>
                            <w:szCs w:val="28"/>
                          </w:rPr>
                          <w:t xml:space="preserve"> </w:t>
                        </w:r>
                        <w:r>
                          <w:rPr>
                            <w:w w:val="85"/>
                            <w:sz w:val="28"/>
                            <w:szCs w:val="28"/>
                          </w:rPr>
                          <w:t>changes</w:t>
                        </w:r>
                        <w:r w:rsidR="00325987">
                          <w:rPr>
                            <w:w w:val="85"/>
                            <w:sz w:val="28"/>
                            <w:szCs w:val="28"/>
                          </w:rPr>
                          <w:t xml:space="preserve"> </w:t>
                        </w:r>
                        <w:r>
                          <w:rPr>
                            <w:w w:val="85"/>
                            <w:sz w:val="28"/>
                            <w:szCs w:val="28"/>
                          </w:rPr>
                          <w:t>needing</w:t>
                        </w:r>
                        <w:r w:rsidR="00325987">
                          <w:rPr>
                            <w:w w:val="85"/>
                            <w:sz w:val="28"/>
                            <w:szCs w:val="28"/>
                          </w:rPr>
                          <w:t xml:space="preserve"> </w:t>
                        </w:r>
                        <w:r>
                          <w:rPr>
                            <w:w w:val="85"/>
                            <w:sz w:val="28"/>
                            <w:szCs w:val="28"/>
                          </w:rPr>
                          <w:t>to</w:t>
                        </w:r>
                        <w:r w:rsidR="00325987">
                          <w:rPr>
                            <w:w w:val="85"/>
                            <w:sz w:val="28"/>
                            <w:szCs w:val="28"/>
                          </w:rPr>
                          <w:t xml:space="preserve"> </w:t>
                        </w:r>
                        <w:r>
                          <w:rPr>
                            <w:w w:val="85"/>
                            <w:sz w:val="28"/>
                            <w:szCs w:val="28"/>
                          </w:rPr>
                          <w:t>be</w:t>
                        </w:r>
                        <w:r w:rsidR="00325987">
                          <w:rPr>
                            <w:w w:val="85"/>
                            <w:sz w:val="28"/>
                            <w:szCs w:val="28"/>
                          </w:rPr>
                          <w:t xml:space="preserve"> </w:t>
                        </w:r>
                        <w:r>
                          <w:rPr>
                            <w:w w:val="85"/>
                            <w:sz w:val="28"/>
                            <w:szCs w:val="28"/>
                          </w:rPr>
                          <w:t>discussed</w:t>
                        </w:r>
                        <w:r w:rsidR="00325987">
                          <w:rPr>
                            <w:w w:val="85"/>
                            <w:sz w:val="28"/>
                            <w:szCs w:val="28"/>
                          </w:rPr>
                          <w:t xml:space="preserve"> at </w:t>
                        </w:r>
                        <w:r>
                          <w:rPr>
                            <w:w w:val="85"/>
                            <w:sz w:val="28"/>
                            <w:szCs w:val="28"/>
                          </w:rPr>
                          <w:t>the</w:t>
                        </w:r>
                        <w:r w:rsidR="00325987">
                          <w:rPr>
                            <w:w w:val="85"/>
                            <w:sz w:val="28"/>
                            <w:szCs w:val="28"/>
                          </w:rPr>
                          <w:t xml:space="preserve"> </w:t>
                        </w:r>
                        <w:r>
                          <w:rPr>
                            <w:w w:val="85"/>
                            <w:sz w:val="28"/>
                            <w:szCs w:val="28"/>
                          </w:rPr>
                          <w:t>next</w:t>
                        </w:r>
                        <w:r w:rsidR="00325987">
                          <w:rPr>
                            <w:w w:val="85"/>
                            <w:sz w:val="28"/>
                            <w:szCs w:val="28"/>
                          </w:rPr>
                          <w:t xml:space="preserve"> </w:t>
                        </w:r>
                        <w:r>
                          <w:rPr>
                            <w:w w:val="85"/>
                            <w:sz w:val="28"/>
                            <w:szCs w:val="28"/>
                          </w:rPr>
                          <w:t>risk</w:t>
                        </w:r>
                        <w:r w:rsidR="00325987">
                          <w:rPr>
                            <w:w w:val="85"/>
                            <w:sz w:val="28"/>
                            <w:szCs w:val="28"/>
                          </w:rPr>
                          <w:t xml:space="preserve"> </w:t>
                        </w:r>
                        <w:r>
                          <w:rPr>
                            <w:w w:val="85"/>
                            <w:sz w:val="28"/>
                            <w:szCs w:val="28"/>
                          </w:rPr>
                          <w:t>management</w:t>
                        </w:r>
                        <w:r w:rsidR="00325987">
                          <w:rPr>
                            <w:w w:val="85"/>
                            <w:sz w:val="28"/>
                            <w:szCs w:val="28"/>
                          </w:rPr>
                          <w:t xml:space="preserve"> </w:t>
                        </w:r>
                        <w:proofErr w:type="gramStart"/>
                        <w:r>
                          <w:rPr>
                            <w:w w:val="85"/>
                            <w:sz w:val="28"/>
                            <w:szCs w:val="28"/>
                          </w:rPr>
                          <w:t>review</w:t>
                        </w:r>
                        <w:proofErr w:type="gramEnd"/>
                      </w:p>
                    </w:txbxContent>
                  </v:textbox>
                </v:shape>
                <v:shape id="Text Box 224" o:spid="_x0000_s1179" type="#_x0000_t202" style="position:absolute;left:12;top:12;width:10657;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" fillcolor="silver" stroked="f">
                  <v:textbox inset="0,0,0,0">
                    <w:txbxContent>
                      <w:p w:rsidR="00324A5F" w:rsidRDefault="00324A5F">
                        <w:pPr>
                          <w:pStyle w:val="BodyText"/>
                          <w:kinsoku w:val="0"/>
                          <w:overflowPunct w:val="0"/>
                          <w:spacing w:line="302" w:lineRule="exact"/>
                          <w:ind w:left="107"/>
                          <w:rPr>
                            <w:b/>
                            <w:bCs/>
                            <w:sz w:val="28"/>
                            <w:szCs w:val="28"/>
                          </w:rPr>
                        </w:pPr>
                        <w:r>
                          <w:rPr>
                            <w:rFonts w:ascii="Arial" w:hAnsi="Arial" w:cs="Arial"/>
                            <w:b/>
                            <w:bCs/>
                          </w:rPr>
                          <w:t xml:space="preserve">8. </w:t>
                        </w:r>
                        <w:r>
                          <w:rPr>
                            <w:b/>
                            <w:bCs/>
                            <w:sz w:val="28"/>
                            <w:szCs w:val="28"/>
                          </w:rPr>
                          <w:t>Risk Management Reviews</w:t>
                        </w:r>
                      </w:p>
                    </w:txbxContent>
                  </v:textbox>
                </v:shape>
                <w10:anchorlock/>
              </v:group>
            </w:pict>
          </mc:Fallback>
        </mc:AlternateContent>
      </w: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F85301">
      <w:pPr>
        <w:pStyle w:val="BodyText"/>
        <w:kinsoku w:val="0"/>
        <w:overflowPunct w:val="0"/>
        <w:spacing w:before="7"/>
        <w:rPr>
          <w:sz w:val="10"/>
          <w:szCs w:val="10"/>
        </w:rPr>
      </w:pPr>
      <w:r>
        <w:rPr>
          <w:noProof/>
        </w:rPr>
        <mc:AlternateContent>
          <mc:Choice Requires="wps">
            <w:drawing>
              <wp:anchor distT="0" distB="0" distL="0" distR="0" simplePos="0" relativeHeight="251658752" behindDoc="0" locked="0" layoutInCell="0" allowOverlap="1">
                <wp:simplePos x="0" y="0"/>
                <wp:positionH relativeFrom="page">
                  <wp:posOffset>629285</wp:posOffset>
                </wp:positionH>
                <wp:positionV relativeFrom="paragraph">
                  <wp:posOffset>109855</wp:posOffset>
                </wp:positionV>
                <wp:extent cx="6069965" cy="12700"/>
                <wp:effectExtent l="0" t="0" r="0" b="0"/>
                <wp:wrapTopAndBottom/>
                <wp:docPr id="110"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12700"/>
                        </a:xfrm>
                        <a:custGeom>
                          <a:avLst/>
                          <a:gdLst>
                            <a:gd name="T0" fmla="*/ 0 w 9559"/>
                            <a:gd name="T1" fmla="*/ 0 h 20"/>
                            <a:gd name="T2" fmla="*/ 9558 w 9559"/>
                            <a:gd name="T3" fmla="*/ 0 h 20"/>
                          </a:gdLst>
                          <a:ahLst/>
                          <a:cxnLst>
                            <a:cxn ang="0">
                              <a:pos x="T0" y="T1"/>
                            </a:cxn>
                            <a:cxn ang="0">
                              <a:pos x="T2" y="T3"/>
                            </a:cxn>
                          </a:cxnLst>
                          <a:rect l="0" t="0" r="r" b="b"/>
                          <a:pathLst>
                            <a:path w="9559" h="20">
                              <a:moveTo>
                                <a:pt x="0" y="0"/>
                              </a:moveTo>
                              <a:lnTo>
                                <a:pt x="9558"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177D65" id="Freeform 225"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9.55pt,8.65pt,527.45pt,8.65pt" coordsize="95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" o:allowincell="f" filled="f" strokecolor="#d9d9d9" strokeweight=".48pt">
                <v:path arrowok="t" o:connecttype="custom" o:connectlocs="0,0;6069330,0" o:connectangles="0,0"/>
                <w10:wrap type="topAndBottom" anchorx="page"/>
              </v:polyline>
            </w:pict>
          </mc:Fallback>
        </mc:AlternateContent>
      </w:r>
    </w:p>
    <w:p w:rsidR="00E96100" w:rsidRDefault="00E96100">
      <w:pPr>
        <w:pStyle w:val="BodyText"/>
        <w:kinsoku w:val="0"/>
        <w:overflowPunct w:val="0"/>
        <w:spacing w:before="7"/>
        <w:rPr>
          <w:sz w:val="10"/>
          <w:szCs w:val="10"/>
        </w:rPr>
        <w:sectPr w:rsidR="00E96100">
          <w:pgSz w:w="12240" w:h="15840"/>
          <w:pgMar w:top="1360" w:right="420" w:bottom="1440" w:left="320" w:header="0" w:footer="1256" w:gutter="0"/>
          <w:cols w:space="720"/>
          <w:noEndnote/>
        </w:sectPr>
      </w:pPr>
    </w:p>
    <w:p w:rsidR="00E96100" w:rsidRDefault="00E96100">
      <w:pPr>
        <w:pStyle w:val="BodyText"/>
        <w:kinsoku w:val="0"/>
        <w:overflowPunct w:val="0"/>
        <w:spacing w:before="15"/>
        <w:ind w:left="599"/>
        <w:rPr>
          <w:b/>
          <w:bCs/>
          <w:w w:val="95"/>
          <w:sz w:val="28"/>
          <w:szCs w:val="28"/>
        </w:rPr>
      </w:pPr>
      <w:r>
        <w:rPr>
          <w:b/>
          <w:bCs/>
          <w:w w:val="95"/>
          <w:sz w:val="28"/>
          <w:szCs w:val="28"/>
        </w:rPr>
        <w:lastRenderedPageBreak/>
        <w:t>APPENDIX5</w:t>
      </w:r>
    </w:p>
    <w:p w:rsidR="00E96100" w:rsidRDefault="00E96100">
      <w:pPr>
        <w:pStyle w:val="BodyText"/>
        <w:kinsoku w:val="0"/>
        <w:overflowPunct w:val="0"/>
        <w:spacing w:before="4"/>
        <w:rPr>
          <w:b/>
          <w:bCs/>
          <w:sz w:val="33"/>
          <w:szCs w:val="33"/>
        </w:rPr>
      </w:pPr>
    </w:p>
    <w:p w:rsidR="00E96100" w:rsidRDefault="00E96100">
      <w:pPr>
        <w:pStyle w:val="BodyText"/>
        <w:kinsoku w:val="0"/>
        <w:overflowPunct w:val="0"/>
        <w:ind w:left="599"/>
        <w:rPr>
          <w:b/>
          <w:bCs/>
          <w:w w:val="90"/>
          <w:sz w:val="28"/>
          <w:szCs w:val="28"/>
        </w:rPr>
      </w:pPr>
      <w:r>
        <w:rPr>
          <w:b/>
          <w:bCs/>
          <w:w w:val="90"/>
          <w:sz w:val="28"/>
          <w:szCs w:val="28"/>
        </w:rPr>
        <w:t>SCHOOLSAFETY PLAN</w:t>
      </w:r>
    </w:p>
    <w:p w:rsidR="00E96100" w:rsidRDefault="00E96100">
      <w:pPr>
        <w:pStyle w:val="BodyText"/>
        <w:kinsoku w:val="0"/>
        <w:overflowPunct w:val="0"/>
        <w:spacing w:before="208"/>
        <w:ind w:left="599" w:right="953"/>
        <w:rPr>
          <w:w w:val="95"/>
          <w:sz w:val="28"/>
          <w:szCs w:val="28"/>
        </w:rPr>
      </w:pPr>
      <w:r>
        <w:rPr>
          <w:w w:val="90"/>
          <w:sz w:val="28"/>
          <w:szCs w:val="28"/>
        </w:rPr>
        <w:t>During</w:t>
      </w:r>
      <w:r>
        <w:rPr>
          <w:spacing w:val="-10"/>
          <w:w w:val="90"/>
          <w:sz w:val="28"/>
          <w:szCs w:val="28"/>
        </w:rPr>
        <w:t xml:space="preserve"> </w:t>
      </w:r>
      <w:r>
        <w:rPr>
          <w:w w:val="90"/>
          <w:sz w:val="28"/>
          <w:szCs w:val="28"/>
        </w:rPr>
        <w:t>each</w:t>
      </w:r>
      <w:r w:rsidR="00325987">
        <w:rPr>
          <w:w w:val="90"/>
          <w:sz w:val="28"/>
          <w:szCs w:val="28"/>
        </w:rPr>
        <w:t xml:space="preserve"> </w:t>
      </w:r>
      <w:r>
        <w:rPr>
          <w:w w:val="90"/>
          <w:sz w:val="28"/>
          <w:szCs w:val="28"/>
        </w:rPr>
        <w:t>phase</w:t>
      </w:r>
      <w:r>
        <w:rPr>
          <w:spacing w:val="-9"/>
          <w:w w:val="90"/>
          <w:sz w:val="28"/>
          <w:szCs w:val="28"/>
        </w:rPr>
        <w:t xml:space="preserve"> </w:t>
      </w:r>
      <w:r>
        <w:rPr>
          <w:w w:val="90"/>
          <w:sz w:val="28"/>
          <w:szCs w:val="28"/>
        </w:rPr>
        <w:t>of</w:t>
      </w:r>
      <w:r>
        <w:rPr>
          <w:spacing w:val="-8"/>
          <w:w w:val="90"/>
          <w:sz w:val="28"/>
          <w:szCs w:val="28"/>
        </w:rPr>
        <w:t xml:space="preserve"> </w:t>
      </w:r>
      <w:r>
        <w:rPr>
          <w:w w:val="90"/>
          <w:sz w:val="28"/>
          <w:szCs w:val="28"/>
        </w:rPr>
        <w:t>intervention,</w:t>
      </w:r>
      <w:r w:rsidR="00325987">
        <w:rPr>
          <w:w w:val="90"/>
          <w:sz w:val="28"/>
          <w:szCs w:val="28"/>
        </w:rPr>
        <w:t xml:space="preserve"> </w:t>
      </w:r>
      <w:r>
        <w:rPr>
          <w:w w:val="90"/>
          <w:sz w:val="28"/>
          <w:szCs w:val="28"/>
        </w:rPr>
        <w:t>it</w:t>
      </w:r>
      <w:r>
        <w:rPr>
          <w:spacing w:val="-7"/>
          <w:w w:val="90"/>
          <w:sz w:val="28"/>
          <w:szCs w:val="28"/>
        </w:rPr>
        <w:t xml:space="preserve"> </w:t>
      </w:r>
      <w:r>
        <w:rPr>
          <w:w w:val="90"/>
          <w:sz w:val="28"/>
          <w:szCs w:val="28"/>
        </w:rPr>
        <w:t>is</w:t>
      </w:r>
      <w:r>
        <w:rPr>
          <w:spacing w:val="-19"/>
          <w:w w:val="90"/>
          <w:sz w:val="28"/>
          <w:szCs w:val="28"/>
        </w:rPr>
        <w:t xml:space="preserve"> </w:t>
      </w:r>
      <w:r>
        <w:rPr>
          <w:w w:val="90"/>
          <w:sz w:val="28"/>
          <w:szCs w:val="28"/>
        </w:rPr>
        <w:t>necessary</w:t>
      </w:r>
      <w:r w:rsidR="00325987">
        <w:rPr>
          <w:w w:val="90"/>
          <w:sz w:val="28"/>
          <w:szCs w:val="28"/>
        </w:rPr>
        <w:t xml:space="preserve"> </w:t>
      </w:r>
      <w:r>
        <w:rPr>
          <w:w w:val="90"/>
          <w:sz w:val="28"/>
          <w:szCs w:val="28"/>
        </w:rPr>
        <w:t>to</w:t>
      </w:r>
      <w:r>
        <w:rPr>
          <w:spacing w:val="-8"/>
          <w:w w:val="90"/>
          <w:sz w:val="28"/>
          <w:szCs w:val="28"/>
        </w:rPr>
        <w:t xml:space="preserve"> </w:t>
      </w:r>
      <w:r>
        <w:rPr>
          <w:w w:val="90"/>
          <w:sz w:val="28"/>
          <w:szCs w:val="28"/>
        </w:rPr>
        <w:t>consider</w:t>
      </w:r>
      <w:r>
        <w:rPr>
          <w:spacing w:val="-8"/>
          <w:w w:val="90"/>
          <w:sz w:val="28"/>
          <w:szCs w:val="28"/>
        </w:rPr>
        <w:t xml:space="preserve"> </w:t>
      </w:r>
      <w:r>
        <w:rPr>
          <w:w w:val="90"/>
          <w:sz w:val="28"/>
          <w:szCs w:val="28"/>
        </w:rPr>
        <w:t>and</w:t>
      </w:r>
      <w:r>
        <w:rPr>
          <w:spacing w:val="-7"/>
          <w:w w:val="90"/>
          <w:sz w:val="28"/>
          <w:szCs w:val="28"/>
        </w:rPr>
        <w:t xml:space="preserve"> </w:t>
      </w:r>
      <w:r>
        <w:rPr>
          <w:w w:val="90"/>
          <w:sz w:val="28"/>
          <w:szCs w:val="28"/>
        </w:rPr>
        <w:t>respond</w:t>
      </w:r>
      <w:r>
        <w:rPr>
          <w:spacing w:val="-10"/>
          <w:w w:val="90"/>
          <w:sz w:val="28"/>
          <w:szCs w:val="28"/>
        </w:rPr>
        <w:t xml:space="preserve"> </w:t>
      </w:r>
      <w:r>
        <w:rPr>
          <w:w w:val="90"/>
          <w:sz w:val="28"/>
          <w:szCs w:val="28"/>
        </w:rPr>
        <w:t>to</w:t>
      </w:r>
      <w:r>
        <w:rPr>
          <w:spacing w:val="-8"/>
          <w:w w:val="90"/>
          <w:sz w:val="28"/>
          <w:szCs w:val="28"/>
        </w:rPr>
        <w:t xml:space="preserve"> </w:t>
      </w:r>
      <w:r>
        <w:rPr>
          <w:w w:val="90"/>
          <w:sz w:val="28"/>
          <w:szCs w:val="28"/>
        </w:rPr>
        <w:t>a</w:t>
      </w:r>
      <w:r>
        <w:rPr>
          <w:spacing w:val="-6"/>
          <w:w w:val="90"/>
          <w:sz w:val="28"/>
          <w:szCs w:val="28"/>
        </w:rPr>
        <w:t xml:space="preserve"> </w:t>
      </w:r>
      <w:r>
        <w:rPr>
          <w:w w:val="90"/>
          <w:sz w:val="28"/>
          <w:szCs w:val="28"/>
        </w:rPr>
        <w:t>number</w:t>
      </w:r>
      <w:r>
        <w:rPr>
          <w:spacing w:val="-13"/>
          <w:w w:val="90"/>
          <w:sz w:val="28"/>
          <w:szCs w:val="28"/>
        </w:rPr>
        <w:t xml:space="preserve"> </w:t>
      </w:r>
      <w:r>
        <w:rPr>
          <w:spacing w:val="2"/>
          <w:w w:val="90"/>
          <w:sz w:val="28"/>
          <w:szCs w:val="28"/>
        </w:rPr>
        <w:t>of</w:t>
      </w:r>
      <w:r w:rsidR="00325987">
        <w:rPr>
          <w:spacing w:val="2"/>
          <w:w w:val="90"/>
          <w:sz w:val="28"/>
          <w:szCs w:val="28"/>
        </w:rPr>
        <w:t xml:space="preserve"> </w:t>
      </w:r>
      <w:r>
        <w:rPr>
          <w:spacing w:val="2"/>
          <w:w w:val="90"/>
          <w:sz w:val="28"/>
          <w:szCs w:val="28"/>
        </w:rPr>
        <w:t>areas</w:t>
      </w:r>
      <w:r>
        <w:rPr>
          <w:spacing w:val="-8"/>
          <w:w w:val="90"/>
          <w:sz w:val="28"/>
          <w:szCs w:val="28"/>
        </w:rPr>
        <w:t xml:space="preserve"> </w:t>
      </w:r>
      <w:r>
        <w:rPr>
          <w:w w:val="90"/>
          <w:sz w:val="28"/>
          <w:szCs w:val="28"/>
        </w:rPr>
        <w:t>that could</w:t>
      </w:r>
      <w:r>
        <w:rPr>
          <w:spacing w:val="-7"/>
          <w:w w:val="90"/>
          <w:sz w:val="28"/>
          <w:szCs w:val="28"/>
        </w:rPr>
        <w:t xml:space="preserve"> </w:t>
      </w:r>
      <w:r>
        <w:rPr>
          <w:spacing w:val="2"/>
          <w:w w:val="90"/>
          <w:sz w:val="28"/>
          <w:szCs w:val="28"/>
        </w:rPr>
        <w:t>contribute</w:t>
      </w:r>
      <w:r w:rsidR="00325987">
        <w:rPr>
          <w:spacing w:val="2"/>
          <w:w w:val="90"/>
          <w:sz w:val="28"/>
          <w:szCs w:val="28"/>
        </w:rPr>
        <w:t xml:space="preserve"> </w:t>
      </w:r>
      <w:r>
        <w:rPr>
          <w:spacing w:val="2"/>
          <w:w w:val="90"/>
          <w:sz w:val="28"/>
          <w:szCs w:val="28"/>
        </w:rPr>
        <w:t>to</w:t>
      </w:r>
      <w:r>
        <w:rPr>
          <w:spacing w:val="-15"/>
          <w:w w:val="90"/>
          <w:sz w:val="28"/>
          <w:szCs w:val="28"/>
        </w:rPr>
        <w:t xml:space="preserve"> </w:t>
      </w:r>
      <w:r>
        <w:rPr>
          <w:w w:val="90"/>
          <w:sz w:val="28"/>
          <w:szCs w:val="28"/>
        </w:rPr>
        <w:t>further</w:t>
      </w:r>
      <w:r>
        <w:rPr>
          <w:spacing w:val="-29"/>
          <w:w w:val="90"/>
          <w:sz w:val="28"/>
          <w:szCs w:val="28"/>
        </w:rPr>
        <w:t xml:space="preserve"> </w:t>
      </w:r>
      <w:proofErr w:type="gramStart"/>
      <w:r>
        <w:rPr>
          <w:w w:val="90"/>
          <w:sz w:val="28"/>
          <w:szCs w:val="28"/>
        </w:rPr>
        <w:t>sexual</w:t>
      </w:r>
      <w:r w:rsidR="00325987">
        <w:rPr>
          <w:w w:val="90"/>
          <w:sz w:val="28"/>
          <w:szCs w:val="28"/>
        </w:rPr>
        <w:t xml:space="preserve"> </w:t>
      </w:r>
      <w:r>
        <w:rPr>
          <w:spacing w:val="-43"/>
          <w:w w:val="90"/>
          <w:sz w:val="28"/>
          <w:szCs w:val="28"/>
        </w:rPr>
        <w:t xml:space="preserve"> </w:t>
      </w:r>
      <w:r>
        <w:rPr>
          <w:w w:val="90"/>
          <w:sz w:val="28"/>
          <w:szCs w:val="28"/>
        </w:rPr>
        <w:t>behaviours</w:t>
      </w:r>
      <w:proofErr w:type="gramEnd"/>
      <w:r>
        <w:rPr>
          <w:spacing w:val="-7"/>
          <w:w w:val="90"/>
          <w:sz w:val="28"/>
          <w:szCs w:val="28"/>
        </w:rPr>
        <w:t xml:space="preserve"> </w:t>
      </w:r>
      <w:r>
        <w:rPr>
          <w:w w:val="90"/>
          <w:sz w:val="28"/>
          <w:szCs w:val="28"/>
        </w:rPr>
        <w:t>occurring.</w:t>
      </w:r>
      <w:r>
        <w:rPr>
          <w:spacing w:val="-25"/>
          <w:w w:val="90"/>
          <w:sz w:val="28"/>
          <w:szCs w:val="28"/>
        </w:rPr>
        <w:t xml:space="preserve"> </w:t>
      </w:r>
      <w:r w:rsidR="00325987">
        <w:rPr>
          <w:spacing w:val="-25"/>
          <w:w w:val="90"/>
          <w:sz w:val="28"/>
          <w:szCs w:val="28"/>
        </w:rPr>
        <w:t xml:space="preserve"> </w:t>
      </w:r>
      <w:r>
        <w:rPr>
          <w:w w:val="90"/>
          <w:sz w:val="28"/>
          <w:szCs w:val="28"/>
        </w:rPr>
        <w:t>The</w:t>
      </w:r>
      <w:r>
        <w:rPr>
          <w:spacing w:val="-43"/>
          <w:w w:val="90"/>
          <w:sz w:val="28"/>
          <w:szCs w:val="28"/>
        </w:rPr>
        <w:t xml:space="preserve"> </w:t>
      </w:r>
      <w:r w:rsidR="00325987">
        <w:rPr>
          <w:spacing w:val="-43"/>
          <w:w w:val="90"/>
          <w:sz w:val="28"/>
          <w:szCs w:val="28"/>
        </w:rPr>
        <w:t xml:space="preserve"> </w:t>
      </w:r>
      <w:r>
        <w:rPr>
          <w:w w:val="90"/>
          <w:sz w:val="28"/>
          <w:szCs w:val="28"/>
        </w:rPr>
        <w:t>School</w:t>
      </w:r>
      <w:r>
        <w:rPr>
          <w:spacing w:val="-43"/>
          <w:w w:val="90"/>
          <w:sz w:val="28"/>
          <w:szCs w:val="28"/>
        </w:rPr>
        <w:t xml:space="preserve"> </w:t>
      </w:r>
      <w:r w:rsidR="00325987">
        <w:rPr>
          <w:spacing w:val="-43"/>
          <w:w w:val="90"/>
          <w:sz w:val="28"/>
          <w:szCs w:val="28"/>
        </w:rPr>
        <w:t xml:space="preserve"> </w:t>
      </w:r>
      <w:r>
        <w:rPr>
          <w:w w:val="90"/>
          <w:sz w:val="28"/>
          <w:szCs w:val="28"/>
        </w:rPr>
        <w:t>Safety</w:t>
      </w:r>
      <w:r w:rsidR="00325987">
        <w:rPr>
          <w:w w:val="90"/>
          <w:sz w:val="28"/>
          <w:szCs w:val="28"/>
        </w:rPr>
        <w:t xml:space="preserve"> </w:t>
      </w:r>
      <w:r>
        <w:rPr>
          <w:spacing w:val="-42"/>
          <w:w w:val="90"/>
          <w:sz w:val="28"/>
          <w:szCs w:val="28"/>
        </w:rPr>
        <w:t xml:space="preserve"> </w:t>
      </w:r>
      <w:r>
        <w:rPr>
          <w:w w:val="90"/>
          <w:sz w:val="28"/>
          <w:szCs w:val="28"/>
        </w:rPr>
        <w:t>Plan</w:t>
      </w:r>
      <w:r w:rsidR="00325987">
        <w:rPr>
          <w:w w:val="90"/>
          <w:sz w:val="28"/>
          <w:szCs w:val="28"/>
        </w:rPr>
        <w:t xml:space="preserve"> </w:t>
      </w:r>
      <w:r>
        <w:rPr>
          <w:spacing w:val="-43"/>
          <w:w w:val="90"/>
          <w:sz w:val="28"/>
          <w:szCs w:val="28"/>
        </w:rPr>
        <w:t xml:space="preserve"> </w:t>
      </w:r>
      <w:r>
        <w:rPr>
          <w:w w:val="90"/>
          <w:sz w:val="28"/>
          <w:szCs w:val="28"/>
        </w:rPr>
        <w:t>is</w:t>
      </w:r>
      <w:r w:rsidR="00325987">
        <w:rPr>
          <w:w w:val="90"/>
          <w:sz w:val="28"/>
          <w:szCs w:val="28"/>
        </w:rPr>
        <w:t xml:space="preserve"> </w:t>
      </w:r>
      <w:r>
        <w:rPr>
          <w:spacing w:val="-42"/>
          <w:w w:val="90"/>
          <w:sz w:val="28"/>
          <w:szCs w:val="28"/>
        </w:rPr>
        <w:t xml:space="preserve"> </w:t>
      </w:r>
      <w:r>
        <w:rPr>
          <w:w w:val="90"/>
          <w:sz w:val="28"/>
          <w:szCs w:val="28"/>
        </w:rPr>
        <w:t>a</w:t>
      </w:r>
      <w:r>
        <w:rPr>
          <w:spacing w:val="-6"/>
          <w:w w:val="90"/>
          <w:sz w:val="28"/>
          <w:szCs w:val="28"/>
        </w:rPr>
        <w:t xml:space="preserve"> </w:t>
      </w:r>
      <w:r>
        <w:rPr>
          <w:w w:val="90"/>
          <w:sz w:val="28"/>
          <w:szCs w:val="28"/>
        </w:rPr>
        <w:t>set</w:t>
      </w:r>
      <w:r>
        <w:rPr>
          <w:spacing w:val="-41"/>
          <w:w w:val="90"/>
          <w:sz w:val="28"/>
          <w:szCs w:val="28"/>
        </w:rPr>
        <w:t xml:space="preserve"> </w:t>
      </w:r>
      <w:r>
        <w:rPr>
          <w:spacing w:val="2"/>
          <w:w w:val="90"/>
          <w:sz w:val="28"/>
          <w:szCs w:val="28"/>
        </w:rPr>
        <w:t>of</w:t>
      </w:r>
      <w:r w:rsidR="00325987">
        <w:rPr>
          <w:spacing w:val="2"/>
          <w:w w:val="90"/>
          <w:sz w:val="28"/>
          <w:szCs w:val="28"/>
        </w:rPr>
        <w:t xml:space="preserve"> </w:t>
      </w:r>
      <w:r>
        <w:rPr>
          <w:spacing w:val="2"/>
          <w:w w:val="90"/>
          <w:sz w:val="28"/>
          <w:szCs w:val="28"/>
        </w:rPr>
        <w:t xml:space="preserve">external </w:t>
      </w:r>
      <w:r>
        <w:rPr>
          <w:w w:val="95"/>
          <w:sz w:val="28"/>
          <w:szCs w:val="28"/>
        </w:rPr>
        <w:t>controls</w:t>
      </w:r>
      <w:r w:rsidR="00325987">
        <w:rPr>
          <w:w w:val="95"/>
          <w:sz w:val="28"/>
          <w:szCs w:val="28"/>
        </w:rPr>
        <w:t xml:space="preserve"> </w:t>
      </w:r>
      <w:r>
        <w:rPr>
          <w:spacing w:val="-50"/>
          <w:w w:val="95"/>
          <w:sz w:val="28"/>
          <w:szCs w:val="28"/>
        </w:rPr>
        <w:t xml:space="preserve"> </w:t>
      </w:r>
      <w:r>
        <w:rPr>
          <w:w w:val="95"/>
          <w:sz w:val="28"/>
          <w:szCs w:val="28"/>
        </w:rPr>
        <w:t>and</w:t>
      </w:r>
      <w:r>
        <w:rPr>
          <w:spacing w:val="-25"/>
          <w:w w:val="95"/>
          <w:sz w:val="28"/>
          <w:szCs w:val="28"/>
        </w:rPr>
        <w:t xml:space="preserve"> </w:t>
      </w:r>
      <w:r w:rsidR="00325987">
        <w:rPr>
          <w:spacing w:val="-25"/>
          <w:w w:val="95"/>
          <w:sz w:val="28"/>
          <w:szCs w:val="28"/>
        </w:rPr>
        <w:t xml:space="preserve"> </w:t>
      </w:r>
      <w:r>
        <w:rPr>
          <w:w w:val="95"/>
          <w:sz w:val="28"/>
          <w:szCs w:val="28"/>
        </w:rPr>
        <w:t>limits</w:t>
      </w:r>
      <w:r w:rsidR="00325987">
        <w:rPr>
          <w:w w:val="95"/>
          <w:sz w:val="28"/>
          <w:szCs w:val="28"/>
        </w:rPr>
        <w:t xml:space="preserve"> </w:t>
      </w:r>
      <w:r>
        <w:rPr>
          <w:spacing w:val="-49"/>
          <w:w w:val="95"/>
          <w:sz w:val="28"/>
          <w:szCs w:val="28"/>
        </w:rPr>
        <w:t xml:space="preserve"> </w:t>
      </w:r>
      <w:r>
        <w:rPr>
          <w:spacing w:val="2"/>
          <w:w w:val="95"/>
          <w:sz w:val="28"/>
          <w:szCs w:val="28"/>
        </w:rPr>
        <w:t>designed</w:t>
      </w:r>
      <w:r w:rsidR="00325987">
        <w:rPr>
          <w:spacing w:val="2"/>
          <w:w w:val="95"/>
          <w:sz w:val="28"/>
          <w:szCs w:val="28"/>
        </w:rPr>
        <w:t xml:space="preserve"> </w:t>
      </w:r>
      <w:r>
        <w:rPr>
          <w:spacing w:val="2"/>
          <w:w w:val="95"/>
          <w:sz w:val="28"/>
          <w:szCs w:val="28"/>
        </w:rPr>
        <w:t>to</w:t>
      </w:r>
      <w:r w:rsidR="00325987">
        <w:rPr>
          <w:spacing w:val="2"/>
          <w:w w:val="95"/>
          <w:sz w:val="28"/>
          <w:szCs w:val="28"/>
        </w:rPr>
        <w:t xml:space="preserve"> </w:t>
      </w:r>
      <w:r>
        <w:rPr>
          <w:spacing w:val="-44"/>
          <w:w w:val="95"/>
          <w:sz w:val="28"/>
          <w:szCs w:val="28"/>
        </w:rPr>
        <w:t xml:space="preserve"> </w:t>
      </w:r>
      <w:r>
        <w:rPr>
          <w:w w:val="95"/>
          <w:sz w:val="28"/>
          <w:szCs w:val="28"/>
        </w:rPr>
        <w:t>help</w:t>
      </w:r>
      <w:r>
        <w:rPr>
          <w:spacing w:val="-46"/>
          <w:w w:val="95"/>
          <w:sz w:val="28"/>
          <w:szCs w:val="28"/>
        </w:rPr>
        <w:t xml:space="preserve"> </w:t>
      </w:r>
      <w:r w:rsidR="00325987">
        <w:rPr>
          <w:spacing w:val="-46"/>
          <w:w w:val="95"/>
          <w:sz w:val="28"/>
          <w:szCs w:val="28"/>
        </w:rPr>
        <w:t xml:space="preserve"> </w:t>
      </w:r>
      <w:r>
        <w:rPr>
          <w:w w:val="95"/>
          <w:sz w:val="28"/>
          <w:szCs w:val="28"/>
        </w:rPr>
        <w:t>school</w:t>
      </w:r>
      <w:r w:rsidR="00325987">
        <w:rPr>
          <w:w w:val="95"/>
          <w:sz w:val="28"/>
          <w:szCs w:val="28"/>
        </w:rPr>
        <w:t xml:space="preserve"> </w:t>
      </w:r>
      <w:r>
        <w:rPr>
          <w:spacing w:val="-46"/>
          <w:w w:val="95"/>
          <w:sz w:val="28"/>
          <w:szCs w:val="28"/>
        </w:rPr>
        <w:t xml:space="preserve"> </w:t>
      </w:r>
      <w:r>
        <w:rPr>
          <w:w w:val="95"/>
          <w:sz w:val="28"/>
          <w:szCs w:val="28"/>
        </w:rPr>
        <w:t>staff</w:t>
      </w:r>
      <w:r w:rsidR="00325987">
        <w:rPr>
          <w:w w:val="95"/>
          <w:sz w:val="28"/>
          <w:szCs w:val="28"/>
        </w:rPr>
        <w:t xml:space="preserve"> </w:t>
      </w:r>
      <w:r>
        <w:rPr>
          <w:spacing w:val="-44"/>
          <w:w w:val="95"/>
          <w:sz w:val="28"/>
          <w:szCs w:val="28"/>
        </w:rPr>
        <w:t xml:space="preserve"> </w:t>
      </w:r>
      <w:r>
        <w:rPr>
          <w:w w:val="95"/>
          <w:sz w:val="28"/>
          <w:szCs w:val="28"/>
        </w:rPr>
        <w:t>manage</w:t>
      </w:r>
      <w:r>
        <w:rPr>
          <w:spacing w:val="-39"/>
          <w:w w:val="95"/>
          <w:sz w:val="28"/>
          <w:szCs w:val="28"/>
        </w:rPr>
        <w:t xml:space="preserve"> </w:t>
      </w:r>
      <w:r w:rsidR="00325987">
        <w:rPr>
          <w:spacing w:val="-39"/>
          <w:w w:val="95"/>
          <w:sz w:val="28"/>
          <w:szCs w:val="28"/>
        </w:rPr>
        <w:t xml:space="preserve"> </w:t>
      </w:r>
      <w:r>
        <w:rPr>
          <w:w w:val="95"/>
          <w:sz w:val="28"/>
          <w:szCs w:val="28"/>
        </w:rPr>
        <w:t>potential</w:t>
      </w:r>
      <w:r w:rsidR="00325987">
        <w:rPr>
          <w:w w:val="95"/>
          <w:sz w:val="28"/>
          <w:szCs w:val="28"/>
        </w:rPr>
        <w:t xml:space="preserve"> </w:t>
      </w:r>
      <w:r>
        <w:rPr>
          <w:spacing w:val="-46"/>
          <w:w w:val="95"/>
          <w:sz w:val="28"/>
          <w:szCs w:val="28"/>
        </w:rPr>
        <w:t xml:space="preserve"> </w:t>
      </w:r>
      <w:r>
        <w:rPr>
          <w:w w:val="95"/>
          <w:sz w:val="28"/>
          <w:szCs w:val="28"/>
        </w:rPr>
        <w:t>risk</w:t>
      </w:r>
      <w:r w:rsidR="00325987">
        <w:rPr>
          <w:w w:val="95"/>
          <w:sz w:val="28"/>
          <w:szCs w:val="28"/>
        </w:rPr>
        <w:t xml:space="preserve"> </w:t>
      </w:r>
      <w:r>
        <w:rPr>
          <w:spacing w:val="-45"/>
          <w:w w:val="95"/>
          <w:sz w:val="28"/>
          <w:szCs w:val="28"/>
        </w:rPr>
        <w:t xml:space="preserve"> </w:t>
      </w:r>
      <w:r>
        <w:rPr>
          <w:w w:val="95"/>
          <w:sz w:val="28"/>
          <w:szCs w:val="28"/>
        </w:rPr>
        <w:t>situations</w:t>
      </w:r>
      <w:r>
        <w:rPr>
          <w:spacing w:val="-44"/>
          <w:w w:val="95"/>
          <w:sz w:val="28"/>
          <w:szCs w:val="28"/>
        </w:rPr>
        <w:t xml:space="preserve"> </w:t>
      </w:r>
      <w:r w:rsidR="00325987">
        <w:rPr>
          <w:spacing w:val="-44"/>
          <w:w w:val="95"/>
          <w:sz w:val="28"/>
          <w:szCs w:val="28"/>
        </w:rPr>
        <w:t xml:space="preserve"> </w:t>
      </w:r>
      <w:r>
        <w:rPr>
          <w:w w:val="95"/>
          <w:sz w:val="28"/>
          <w:szCs w:val="28"/>
        </w:rPr>
        <w:t>in</w:t>
      </w:r>
      <w:r>
        <w:rPr>
          <w:spacing w:val="-44"/>
          <w:w w:val="95"/>
          <w:sz w:val="28"/>
          <w:szCs w:val="28"/>
        </w:rPr>
        <w:t xml:space="preserve"> </w:t>
      </w:r>
      <w:r>
        <w:rPr>
          <w:w w:val="95"/>
          <w:sz w:val="28"/>
          <w:szCs w:val="28"/>
        </w:rPr>
        <w:t>the</w:t>
      </w:r>
      <w:r>
        <w:rPr>
          <w:spacing w:val="-43"/>
          <w:w w:val="95"/>
          <w:sz w:val="28"/>
          <w:szCs w:val="28"/>
        </w:rPr>
        <w:t xml:space="preserve"> </w:t>
      </w:r>
      <w:r w:rsidR="00325987">
        <w:rPr>
          <w:spacing w:val="-43"/>
          <w:w w:val="95"/>
          <w:sz w:val="28"/>
          <w:szCs w:val="28"/>
        </w:rPr>
        <w:t xml:space="preserve"> </w:t>
      </w:r>
      <w:r>
        <w:rPr>
          <w:w w:val="95"/>
          <w:sz w:val="28"/>
          <w:szCs w:val="28"/>
        </w:rPr>
        <w:t xml:space="preserve">school </w:t>
      </w:r>
      <w:r>
        <w:rPr>
          <w:w w:val="85"/>
          <w:sz w:val="28"/>
          <w:szCs w:val="28"/>
        </w:rPr>
        <w:t>environment.</w:t>
      </w:r>
      <w:r>
        <w:rPr>
          <w:spacing w:val="-19"/>
          <w:w w:val="85"/>
          <w:sz w:val="28"/>
          <w:szCs w:val="28"/>
        </w:rPr>
        <w:t xml:space="preserve"> </w:t>
      </w:r>
      <w:r w:rsidR="00325987">
        <w:rPr>
          <w:spacing w:val="-19"/>
          <w:w w:val="85"/>
          <w:sz w:val="28"/>
          <w:szCs w:val="28"/>
        </w:rPr>
        <w:t xml:space="preserve"> </w:t>
      </w:r>
      <w:r>
        <w:rPr>
          <w:w w:val="85"/>
          <w:sz w:val="28"/>
          <w:szCs w:val="28"/>
        </w:rPr>
        <w:t>This</w:t>
      </w:r>
      <w:r>
        <w:rPr>
          <w:spacing w:val="-17"/>
          <w:w w:val="85"/>
          <w:sz w:val="28"/>
          <w:szCs w:val="28"/>
        </w:rPr>
        <w:t xml:space="preserve"> </w:t>
      </w:r>
      <w:r>
        <w:rPr>
          <w:w w:val="85"/>
          <w:sz w:val="28"/>
          <w:szCs w:val="28"/>
        </w:rPr>
        <w:t>plan</w:t>
      </w:r>
      <w:r>
        <w:rPr>
          <w:spacing w:val="-18"/>
          <w:w w:val="85"/>
          <w:sz w:val="28"/>
          <w:szCs w:val="28"/>
        </w:rPr>
        <w:t xml:space="preserve"> </w:t>
      </w:r>
      <w:r>
        <w:rPr>
          <w:w w:val="85"/>
          <w:sz w:val="28"/>
          <w:szCs w:val="28"/>
        </w:rPr>
        <w:t>should</w:t>
      </w:r>
      <w:r>
        <w:rPr>
          <w:spacing w:val="-16"/>
          <w:w w:val="85"/>
          <w:sz w:val="28"/>
          <w:szCs w:val="28"/>
        </w:rPr>
        <w:t xml:space="preserve"> </w:t>
      </w:r>
      <w:r>
        <w:rPr>
          <w:spacing w:val="-3"/>
          <w:w w:val="85"/>
          <w:sz w:val="28"/>
          <w:szCs w:val="28"/>
        </w:rPr>
        <w:t>be</w:t>
      </w:r>
      <w:r>
        <w:rPr>
          <w:spacing w:val="-14"/>
          <w:w w:val="85"/>
          <w:sz w:val="28"/>
          <w:szCs w:val="28"/>
        </w:rPr>
        <w:t xml:space="preserve"> </w:t>
      </w:r>
      <w:r>
        <w:rPr>
          <w:w w:val="85"/>
          <w:sz w:val="28"/>
          <w:szCs w:val="28"/>
        </w:rPr>
        <w:t>developed</w:t>
      </w:r>
      <w:r>
        <w:rPr>
          <w:spacing w:val="-18"/>
          <w:w w:val="85"/>
          <w:sz w:val="28"/>
          <w:szCs w:val="28"/>
        </w:rPr>
        <w:t xml:space="preserve"> </w:t>
      </w:r>
      <w:r>
        <w:rPr>
          <w:w w:val="85"/>
          <w:sz w:val="28"/>
          <w:szCs w:val="28"/>
        </w:rPr>
        <w:t>and</w:t>
      </w:r>
      <w:r>
        <w:rPr>
          <w:spacing w:val="-18"/>
          <w:w w:val="85"/>
          <w:sz w:val="28"/>
          <w:szCs w:val="28"/>
        </w:rPr>
        <w:t xml:space="preserve"> </w:t>
      </w:r>
      <w:r>
        <w:rPr>
          <w:w w:val="85"/>
          <w:sz w:val="28"/>
          <w:szCs w:val="28"/>
        </w:rPr>
        <w:t>reviewed</w:t>
      </w:r>
      <w:r>
        <w:rPr>
          <w:spacing w:val="-18"/>
          <w:w w:val="85"/>
          <w:sz w:val="28"/>
          <w:szCs w:val="28"/>
        </w:rPr>
        <w:t xml:space="preserve"> </w:t>
      </w:r>
      <w:r>
        <w:rPr>
          <w:w w:val="85"/>
          <w:sz w:val="28"/>
          <w:szCs w:val="28"/>
        </w:rPr>
        <w:t>by</w:t>
      </w:r>
      <w:r>
        <w:rPr>
          <w:spacing w:val="-18"/>
          <w:w w:val="85"/>
          <w:sz w:val="28"/>
          <w:szCs w:val="28"/>
        </w:rPr>
        <w:t xml:space="preserve"> </w:t>
      </w:r>
      <w:proofErr w:type="gramStart"/>
      <w:r>
        <w:rPr>
          <w:w w:val="85"/>
          <w:sz w:val="28"/>
          <w:szCs w:val="28"/>
        </w:rPr>
        <w:t>workers</w:t>
      </w:r>
      <w:r w:rsidR="00325987">
        <w:rPr>
          <w:w w:val="85"/>
          <w:sz w:val="28"/>
          <w:szCs w:val="28"/>
        </w:rPr>
        <w:t xml:space="preserve"> </w:t>
      </w:r>
      <w:r>
        <w:rPr>
          <w:spacing w:val="-15"/>
          <w:w w:val="85"/>
          <w:sz w:val="28"/>
          <w:szCs w:val="28"/>
        </w:rPr>
        <w:t xml:space="preserve"> </w:t>
      </w:r>
      <w:r>
        <w:rPr>
          <w:w w:val="85"/>
          <w:sz w:val="28"/>
          <w:szCs w:val="28"/>
        </w:rPr>
        <w:t>undertaking</w:t>
      </w:r>
      <w:proofErr w:type="gramEnd"/>
      <w:r>
        <w:rPr>
          <w:spacing w:val="-19"/>
          <w:w w:val="85"/>
          <w:sz w:val="28"/>
          <w:szCs w:val="28"/>
        </w:rPr>
        <w:t xml:space="preserve"> </w:t>
      </w:r>
      <w:r>
        <w:rPr>
          <w:w w:val="85"/>
          <w:sz w:val="28"/>
          <w:szCs w:val="28"/>
        </w:rPr>
        <w:t>the</w:t>
      </w:r>
      <w:r>
        <w:rPr>
          <w:spacing w:val="-8"/>
          <w:w w:val="85"/>
          <w:sz w:val="28"/>
          <w:szCs w:val="28"/>
        </w:rPr>
        <w:t xml:space="preserve"> </w:t>
      </w:r>
      <w:r>
        <w:rPr>
          <w:w w:val="85"/>
          <w:sz w:val="28"/>
          <w:szCs w:val="28"/>
        </w:rPr>
        <w:t>assessment</w:t>
      </w:r>
      <w:r>
        <w:rPr>
          <w:spacing w:val="-23"/>
          <w:w w:val="85"/>
          <w:sz w:val="28"/>
          <w:szCs w:val="28"/>
        </w:rPr>
        <w:t xml:space="preserve"> </w:t>
      </w:r>
      <w:r>
        <w:rPr>
          <w:w w:val="85"/>
          <w:sz w:val="28"/>
          <w:szCs w:val="28"/>
        </w:rPr>
        <w:t xml:space="preserve">and </w:t>
      </w:r>
      <w:r>
        <w:rPr>
          <w:w w:val="90"/>
          <w:sz w:val="28"/>
          <w:szCs w:val="28"/>
        </w:rPr>
        <w:t xml:space="preserve">intervention in collaboration with school staff. It should </w:t>
      </w:r>
      <w:r>
        <w:rPr>
          <w:spacing w:val="-3"/>
          <w:w w:val="90"/>
          <w:sz w:val="28"/>
          <w:szCs w:val="28"/>
        </w:rPr>
        <w:t xml:space="preserve">be </w:t>
      </w:r>
      <w:r>
        <w:rPr>
          <w:w w:val="90"/>
          <w:sz w:val="28"/>
          <w:szCs w:val="28"/>
        </w:rPr>
        <w:t>formally</w:t>
      </w:r>
      <w:r w:rsidR="00325987">
        <w:rPr>
          <w:w w:val="90"/>
          <w:sz w:val="28"/>
          <w:szCs w:val="28"/>
        </w:rPr>
        <w:t xml:space="preserve"> </w:t>
      </w:r>
      <w:r>
        <w:rPr>
          <w:w w:val="90"/>
          <w:sz w:val="28"/>
          <w:szCs w:val="28"/>
        </w:rPr>
        <w:t xml:space="preserve">reviewed in risk management </w:t>
      </w:r>
      <w:r>
        <w:rPr>
          <w:w w:val="95"/>
          <w:sz w:val="28"/>
          <w:szCs w:val="28"/>
        </w:rPr>
        <w:t>meetings.</w:t>
      </w:r>
    </w:p>
    <w:p w:rsidR="00E96100" w:rsidRDefault="00E96100">
      <w:pPr>
        <w:pStyle w:val="BodyText"/>
        <w:kinsoku w:val="0"/>
        <w:overflowPunct w:val="0"/>
        <w:spacing w:before="8"/>
        <w:rPr>
          <w:sz w:val="23"/>
          <w:szCs w:val="23"/>
        </w:rPr>
      </w:pPr>
    </w:p>
    <w:p w:rsidR="00E96100" w:rsidRDefault="00E96100">
      <w:pPr>
        <w:pStyle w:val="BodyText"/>
        <w:kinsoku w:val="0"/>
        <w:overflowPunct w:val="0"/>
        <w:spacing w:before="1"/>
        <w:ind w:left="599" w:right="1383"/>
        <w:jc w:val="both"/>
        <w:rPr>
          <w:w w:val="90"/>
          <w:sz w:val="28"/>
          <w:szCs w:val="28"/>
        </w:rPr>
      </w:pPr>
      <w:r>
        <w:rPr>
          <w:w w:val="85"/>
          <w:sz w:val="28"/>
          <w:szCs w:val="28"/>
        </w:rPr>
        <w:t>Careful</w:t>
      </w:r>
      <w:r>
        <w:rPr>
          <w:spacing w:val="-30"/>
          <w:w w:val="85"/>
          <w:sz w:val="28"/>
          <w:szCs w:val="28"/>
        </w:rPr>
        <w:t xml:space="preserve"> </w:t>
      </w:r>
      <w:r>
        <w:rPr>
          <w:w w:val="85"/>
          <w:sz w:val="28"/>
          <w:szCs w:val="28"/>
        </w:rPr>
        <w:t>consideration</w:t>
      </w:r>
      <w:r>
        <w:rPr>
          <w:spacing w:val="-30"/>
          <w:w w:val="85"/>
          <w:sz w:val="28"/>
          <w:szCs w:val="28"/>
        </w:rPr>
        <w:t xml:space="preserve"> </w:t>
      </w:r>
      <w:r>
        <w:rPr>
          <w:w w:val="85"/>
          <w:sz w:val="28"/>
          <w:szCs w:val="28"/>
        </w:rPr>
        <w:t>should</w:t>
      </w:r>
      <w:r>
        <w:rPr>
          <w:spacing w:val="-26"/>
          <w:w w:val="85"/>
          <w:sz w:val="28"/>
          <w:szCs w:val="28"/>
        </w:rPr>
        <w:t xml:space="preserve"> </w:t>
      </w:r>
      <w:r>
        <w:rPr>
          <w:w w:val="85"/>
          <w:sz w:val="28"/>
          <w:szCs w:val="28"/>
        </w:rPr>
        <w:t>be</w:t>
      </w:r>
      <w:r>
        <w:rPr>
          <w:spacing w:val="-30"/>
          <w:w w:val="85"/>
          <w:sz w:val="28"/>
          <w:szCs w:val="28"/>
        </w:rPr>
        <w:t xml:space="preserve"> </w:t>
      </w:r>
      <w:r>
        <w:rPr>
          <w:w w:val="85"/>
          <w:sz w:val="28"/>
          <w:szCs w:val="28"/>
        </w:rPr>
        <w:t>given</w:t>
      </w:r>
      <w:r>
        <w:rPr>
          <w:spacing w:val="-29"/>
          <w:w w:val="85"/>
          <w:sz w:val="28"/>
          <w:szCs w:val="28"/>
        </w:rPr>
        <w:t xml:space="preserve"> </w:t>
      </w:r>
      <w:r>
        <w:rPr>
          <w:w w:val="85"/>
          <w:sz w:val="28"/>
          <w:szCs w:val="28"/>
        </w:rPr>
        <w:t>as</w:t>
      </w:r>
      <w:r>
        <w:rPr>
          <w:spacing w:val="-28"/>
          <w:w w:val="85"/>
          <w:sz w:val="28"/>
          <w:szCs w:val="28"/>
        </w:rPr>
        <w:t xml:space="preserve"> </w:t>
      </w:r>
      <w:r>
        <w:rPr>
          <w:w w:val="85"/>
          <w:sz w:val="28"/>
          <w:szCs w:val="28"/>
        </w:rPr>
        <w:t>to</w:t>
      </w:r>
      <w:r>
        <w:rPr>
          <w:spacing w:val="-25"/>
          <w:w w:val="85"/>
          <w:sz w:val="28"/>
          <w:szCs w:val="28"/>
        </w:rPr>
        <w:t xml:space="preserve"> </w:t>
      </w:r>
      <w:r>
        <w:rPr>
          <w:w w:val="85"/>
          <w:sz w:val="28"/>
          <w:szCs w:val="28"/>
        </w:rPr>
        <w:t>how</w:t>
      </w:r>
      <w:r>
        <w:rPr>
          <w:spacing w:val="-31"/>
          <w:w w:val="85"/>
          <w:sz w:val="28"/>
          <w:szCs w:val="28"/>
        </w:rPr>
        <w:t xml:space="preserve"> </w:t>
      </w:r>
      <w:r>
        <w:rPr>
          <w:w w:val="85"/>
          <w:sz w:val="28"/>
          <w:szCs w:val="28"/>
        </w:rPr>
        <w:t>to</w:t>
      </w:r>
      <w:r>
        <w:rPr>
          <w:spacing w:val="-26"/>
          <w:w w:val="85"/>
          <w:sz w:val="28"/>
          <w:szCs w:val="28"/>
        </w:rPr>
        <w:t xml:space="preserve"> </w:t>
      </w:r>
      <w:r>
        <w:rPr>
          <w:w w:val="85"/>
          <w:sz w:val="28"/>
          <w:szCs w:val="28"/>
        </w:rPr>
        <w:t>communicate</w:t>
      </w:r>
      <w:r>
        <w:rPr>
          <w:spacing w:val="-27"/>
          <w:w w:val="85"/>
          <w:sz w:val="28"/>
          <w:szCs w:val="28"/>
        </w:rPr>
        <w:t xml:space="preserve"> </w:t>
      </w:r>
      <w:r>
        <w:rPr>
          <w:w w:val="85"/>
          <w:sz w:val="28"/>
          <w:szCs w:val="28"/>
        </w:rPr>
        <w:t>the</w:t>
      </w:r>
      <w:r>
        <w:rPr>
          <w:spacing w:val="-26"/>
          <w:w w:val="85"/>
          <w:sz w:val="28"/>
          <w:szCs w:val="28"/>
        </w:rPr>
        <w:t xml:space="preserve"> </w:t>
      </w:r>
      <w:r>
        <w:rPr>
          <w:w w:val="85"/>
          <w:sz w:val="28"/>
          <w:szCs w:val="28"/>
        </w:rPr>
        <w:t>safety</w:t>
      </w:r>
      <w:r>
        <w:rPr>
          <w:spacing w:val="-29"/>
          <w:w w:val="85"/>
          <w:sz w:val="28"/>
          <w:szCs w:val="28"/>
        </w:rPr>
        <w:t xml:space="preserve"> </w:t>
      </w:r>
      <w:r>
        <w:rPr>
          <w:w w:val="85"/>
          <w:sz w:val="28"/>
          <w:szCs w:val="28"/>
        </w:rPr>
        <w:t>plan</w:t>
      </w:r>
      <w:r>
        <w:rPr>
          <w:spacing w:val="-30"/>
          <w:w w:val="85"/>
          <w:sz w:val="28"/>
          <w:szCs w:val="28"/>
        </w:rPr>
        <w:t xml:space="preserve"> </w:t>
      </w:r>
      <w:r>
        <w:rPr>
          <w:w w:val="85"/>
          <w:sz w:val="28"/>
          <w:szCs w:val="28"/>
        </w:rPr>
        <w:t>with</w:t>
      </w:r>
      <w:r>
        <w:rPr>
          <w:spacing w:val="-27"/>
          <w:w w:val="85"/>
          <w:sz w:val="28"/>
          <w:szCs w:val="28"/>
        </w:rPr>
        <w:t xml:space="preserve"> </w:t>
      </w:r>
      <w:r>
        <w:rPr>
          <w:w w:val="85"/>
          <w:sz w:val="28"/>
          <w:szCs w:val="28"/>
        </w:rPr>
        <w:t>the</w:t>
      </w:r>
      <w:r>
        <w:rPr>
          <w:spacing w:val="-30"/>
          <w:w w:val="85"/>
          <w:sz w:val="28"/>
          <w:szCs w:val="28"/>
        </w:rPr>
        <w:t xml:space="preserve"> </w:t>
      </w:r>
      <w:r>
        <w:rPr>
          <w:w w:val="85"/>
          <w:sz w:val="28"/>
          <w:szCs w:val="28"/>
        </w:rPr>
        <w:t>child/</w:t>
      </w:r>
      <w:r>
        <w:rPr>
          <w:spacing w:val="-28"/>
          <w:w w:val="85"/>
          <w:sz w:val="28"/>
          <w:szCs w:val="28"/>
        </w:rPr>
        <w:t xml:space="preserve"> </w:t>
      </w:r>
      <w:r>
        <w:rPr>
          <w:w w:val="85"/>
          <w:sz w:val="28"/>
          <w:szCs w:val="28"/>
        </w:rPr>
        <w:t>young person</w:t>
      </w:r>
      <w:r>
        <w:rPr>
          <w:spacing w:val="-30"/>
          <w:w w:val="85"/>
          <w:sz w:val="28"/>
          <w:szCs w:val="28"/>
        </w:rPr>
        <w:t xml:space="preserve"> </w:t>
      </w:r>
      <w:r>
        <w:rPr>
          <w:w w:val="85"/>
          <w:sz w:val="28"/>
          <w:szCs w:val="28"/>
        </w:rPr>
        <w:t>and</w:t>
      </w:r>
      <w:r>
        <w:rPr>
          <w:spacing w:val="-13"/>
          <w:w w:val="85"/>
          <w:sz w:val="28"/>
          <w:szCs w:val="28"/>
        </w:rPr>
        <w:t xml:space="preserve"> </w:t>
      </w:r>
      <w:r>
        <w:rPr>
          <w:w w:val="85"/>
          <w:sz w:val="28"/>
          <w:szCs w:val="28"/>
        </w:rPr>
        <w:t>how</w:t>
      </w:r>
      <w:r>
        <w:rPr>
          <w:spacing w:val="-27"/>
          <w:w w:val="85"/>
          <w:sz w:val="28"/>
          <w:szCs w:val="28"/>
        </w:rPr>
        <w:t xml:space="preserve"> </w:t>
      </w:r>
      <w:r>
        <w:rPr>
          <w:w w:val="85"/>
          <w:sz w:val="28"/>
          <w:szCs w:val="28"/>
        </w:rPr>
        <w:t>this</w:t>
      </w:r>
      <w:r>
        <w:rPr>
          <w:spacing w:val="-29"/>
          <w:w w:val="85"/>
          <w:sz w:val="28"/>
          <w:szCs w:val="28"/>
        </w:rPr>
        <w:t xml:space="preserve"> </w:t>
      </w:r>
      <w:r>
        <w:rPr>
          <w:spacing w:val="2"/>
          <w:w w:val="85"/>
          <w:sz w:val="28"/>
          <w:szCs w:val="28"/>
        </w:rPr>
        <w:t>can</w:t>
      </w:r>
      <w:r>
        <w:rPr>
          <w:spacing w:val="-9"/>
          <w:w w:val="85"/>
          <w:sz w:val="28"/>
          <w:szCs w:val="28"/>
        </w:rPr>
        <w:t xml:space="preserve"> </w:t>
      </w:r>
      <w:r>
        <w:rPr>
          <w:w w:val="85"/>
          <w:sz w:val="28"/>
          <w:szCs w:val="28"/>
        </w:rPr>
        <w:t>be</w:t>
      </w:r>
      <w:r>
        <w:rPr>
          <w:spacing w:val="-30"/>
          <w:w w:val="85"/>
          <w:sz w:val="28"/>
          <w:szCs w:val="28"/>
        </w:rPr>
        <w:t xml:space="preserve"> </w:t>
      </w:r>
      <w:r>
        <w:rPr>
          <w:w w:val="85"/>
          <w:sz w:val="28"/>
          <w:szCs w:val="28"/>
        </w:rPr>
        <w:t>incorporated</w:t>
      </w:r>
      <w:r>
        <w:rPr>
          <w:spacing w:val="-29"/>
          <w:w w:val="85"/>
          <w:sz w:val="28"/>
          <w:szCs w:val="28"/>
        </w:rPr>
        <w:t xml:space="preserve"> </w:t>
      </w:r>
      <w:r>
        <w:rPr>
          <w:w w:val="85"/>
          <w:sz w:val="28"/>
          <w:szCs w:val="28"/>
        </w:rPr>
        <w:t>in</w:t>
      </w:r>
      <w:r>
        <w:rPr>
          <w:spacing w:val="-29"/>
          <w:w w:val="85"/>
          <w:sz w:val="28"/>
          <w:szCs w:val="28"/>
        </w:rPr>
        <w:t xml:space="preserve"> </w:t>
      </w:r>
      <w:r>
        <w:rPr>
          <w:w w:val="85"/>
          <w:sz w:val="28"/>
          <w:szCs w:val="28"/>
        </w:rPr>
        <w:t>their</w:t>
      </w:r>
      <w:r>
        <w:rPr>
          <w:spacing w:val="21"/>
          <w:w w:val="85"/>
          <w:sz w:val="28"/>
          <w:szCs w:val="28"/>
        </w:rPr>
        <w:t xml:space="preserve"> </w:t>
      </w:r>
      <w:r>
        <w:rPr>
          <w:spacing w:val="2"/>
          <w:w w:val="85"/>
          <w:sz w:val="28"/>
          <w:szCs w:val="28"/>
        </w:rPr>
        <w:t>own</w:t>
      </w:r>
      <w:r>
        <w:rPr>
          <w:spacing w:val="-32"/>
          <w:w w:val="85"/>
          <w:sz w:val="28"/>
          <w:szCs w:val="28"/>
        </w:rPr>
        <w:t xml:space="preserve"> </w:t>
      </w:r>
      <w:r>
        <w:rPr>
          <w:w w:val="85"/>
          <w:sz w:val="28"/>
          <w:szCs w:val="28"/>
        </w:rPr>
        <w:t>safety</w:t>
      </w:r>
      <w:r>
        <w:rPr>
          <w:spacing w:val="-27"/>
          <w:w w:val="85"/>
          <w:sz w:val="28"/>
          <w:szCs w:val="28"/>
        </w:rPr>
        <w:t xml:space="preserve"> </w:t>
      </w:r>
      <w:r>
        <w:rPr>
          <w:w w:val="85"/>
          <w:sz w:val="28"/>
          <w:szCs w:val="28"/>
        </w:rPr>
        <w:t>plan.</w:t>
      </w:r>
      <w:r>
        <w:rPr>
          <w:spacing w:val="-6"/>
          <w:w w:val="85"/>
          <w:sz w:val="28"/>
          <w:szCs w:val="28"/>
        </w:rPr>
        <w:t xml:space="preserve"> </w:t>
      </w:r>
      <w:r>
        <w:rPr>
          <w:w w:val="85"/>
          <w:sz w:val="28"/>
          <w:szCs w:val="28"/>
        </w:rPr>
        <w:t>It</w:t>
      </w:r>
      <w:r>
        <w:rPr>
          <w:spacing w:val="-29"/>
          <w:w w:val="85"/>
          <w:sz w:val="28"/>
          <w:szCs w:val="28"/>
        </w:rPr>
        <w:t xml:space="preserve"> </w:t>
      </w:r>
      <w:r>
        <w:rPr>
          <w:w w:val="85"/>
          <w:sz w:val="28"/>
          <w:szCs w:val="28"/>
        </w:rPr>
        <w:t>is</w:t>
      </w:r>
      <w:r>
        <w:rPr>
          <w:spacing w:val="-27"/>
          <w:w w:val="85"/>
          <w:sz w:val="28"/>
          <w:szCs w:val="28"/>
        </w:rPr>
        <w:t xml:space="preserve"> </w:t>
      </w:r>
      <w:r>
        <w:rPr>
          <w:w w:val="85"/>
          <w:sz w:val="28"/>
          <w:szCs w:val="28"/>
        </w:rPr>
        <w:t>important</w:t>
      </w:r>
      <w:r>
        <w:rPr>
          <w:spacing w:val="-29"/>
          <w:w w:val="85"/>
          <w:sz w:val="28"/>
          <w:szCs w:val="28"/>
        </w:rPr>
        <w:t xml:space="preserve"> </w:t>
      </w:r>
      <w:r>
        <w:rPr>
          <w:w w:val="85"/>
          <w:sz w:val="28"/>
          <w:szCs w:val="28"/>
        </w:rPr>
        <w:t>that</w:t>
      </w:r>
      <w:r>
        <w:rPr>
          <w:spacing w:val="-28"/>
          <w:w w:val="85"/>
          <w:sz w:val="28"/>
          <w:szCs w:val="28"/>
        </w:rPr>
        <w:t xml:space="preserve"> </w:t>
      </w:r>
      <w:r>
        <w:rPr>
          <w:w w:val="85"/>
          <w:sz w:val="28"/>
          <w:szCs w:val="28"/>
        </w:rPr>
        <w:t>the</w:t>
      </w:r>
      <w:r>
        <w:rPr>
          <w:spacing w:val="-29"/>
          <w:w w:val="85"/>
          <w:sz w:val="28"/>
          <w:szCs w:val="28"/>
        </w:rPr>
        <w:t xml:space="preserve"> </w:t>
      </w:r>
      <w:r>
        <w:rPr>
          <w:w w:val="85"/>
          <w:sz w:val="28"/>
          <w:szCs w:val="28"/>
        </w:rPr>
        <w:t>child/</w:t>
      </w:r>
      <w:r>
        <w:rPr>
          <w:spacing w:val="-26"/>
          <w:w w:val="85"/>
          <w:sz w:val="28"/>
          <w:szCs w:val="28"/>
        </w:rPr>
        <w:t xml:space="preserve"> </w:t>
      </w:r>
      <w:r>
        <w:rPr>
          <w:w w:val="85"/>
          <w:sz w:val="28"/>
          <w:szCs w:val="28"/>
        </w:rPr>
        <w:t xml:space="preserve">young </w:t>
      </w:r>
      <w:proofErr w:type="gramStart"/>
      <w:r>
        <w:rPr>
          <w:w w:val="90"/>
          <w:sz w:val="28"/>
          <w:szCs w:val="28"/>
        </w:rPr>
        <w:t>person</w:t>
      </w:r>
      <w:r w:rsidR="00325987">
        <w:rPr>
          <w:w w:val="90"/>
          <w:sz w:val="28"/>
          <w:szCs w:val="28"/>
        </w:rPr>
        <w:t xml:space="preserve"> </w:t>
      </w:r>
      <w:r>
        <w:rPr>
          <w:spacing w:val="-45"/>
          <w:w w:val="90"/>
          <w:sz w:val="28"/>
          <w:szCs w:val="28"/>
        </w:rPr>
        <w:t xml:space="preserve"> </w:t>
      </w:r>
      <w:r>
        <w:rPr>
          <w:w w:val="90"/>
          <w:sz w:val="28"/>
          <w:szCs w:val="28"/>
        </w:rPr>
        <w:t>receives</w:t>
      </w:r>
      <w:proofErr w:type="gramEnd"/>
      <w:r w:rsidR="00325987">
        <w:rPr>
          <w:w w:val="90"/>
          <w:sz w:val="28"/>
          <w:szCs w:val="28"/>
        </w:rPr>
        <w:t xml:space="preserve"> </w:t>
      </w:r>
      <w:r>
        <w:rPr>
          <w:spacing w:val="-46"/>
          <w:w w:val="90"/>
          <w:sz w:val="28"/>
          <w:szCs w:val="28"/>
        </w:rPr>
        <w:t xml:space="preserve"> </w:t>
      </w:r>
      <w:r>
        <w:rPr>
          <w:w w:val="90"/>
          <w:sz w:val="28"/>
          <w:szCs w:val="28"/>
        </w:rPr>
        <w:t>positive</w:t>
      </w:r>
      <w:r w:rsidR="00325987">
        <w:rPr>
          <w:w w:val="90"/>
          <w:sz w:val="28"/>
          <w:szCs w:val="28"/>
        </w:rPr>
        <w:t xml:space="preserve"> </w:t>
      </w:r>
      <w:r>
        <w:rPr>
          <w:spacing w:val="-36"/>
          <w:w w:val="90"/>
          <w:sz w:val="28"/>
          <w:szCs w:val="28"/>
        </w:rPr>
        <w:t xml:space="preserve"> </w:t>
      </w:r>
      <w:r>
        <w:rPr>
          <w:w w:val="90"/>
          <w:sz w:val="28"/>
          <w:szCs w:val="28"/>
        </w:rPr>
        <w:t>messages</w:t>
      </w:r>
      <w:r w:rsidR="00325987">
        <w:rPr>
          <w:w w:val="90"/>
          <w:sz w:val="28"/>
          <w:szCs w:val="28"/>
        </w:rPr>
        <w:t xml:space="preserve"> </w:t>
      </w:r>
      <w:r>
        <w:rPr>
          <w:spacing w:val="-46"/>
          <w:w w:val="90"/>
          <w:sz w:val="28"/>
          <w:szCs w:val="28"/>
        </w:rPr>
        <w:t xml:space="preserve"> </w:t>
      </w:r>
      <w:r>
        <w:rPr>
          <w:w w:val="90"/>
          <w:sz w:val="28"/>
          <w:szCs w:val="28"/>
        </w:rPr>
        <w:t>about</w:t>
      </w:r>
      <w:r>
        <w:rPr>
          <w:spacing w:val="-20"/>
          <w:w w:val="90"/>
          <w:sz w:val="28"/>
          <w:szCs w:val="28"/>
        </w:rPr>
        <w:t xml:space="preserve"> </w:t>
      </w:r>
      <w:r>
        <w:rPr>
          <w:w w:val="90"/>
          <w:sz w:val="28"/>
          <w:szCs w:val="28"/>
        </w:rPr>
        <w:t>the</w:t>
      </w:r>
      <w:r>
        <w:rPr>
          <w:spacing w:val="-22"/>
          <w:w w:val="90"/>
          <w:sz w:val="28"/>
          <w:szCs w:val="28"/>
        </w:rPr>
        <w:t xml:space="preserve"> </w:t>
      </w:r>
      <w:r>
        <w:rPr>
          <w:w w:val="90"/>
          <w:sz w:val="28"/>
          <w:szCs w:val="28"/>
        </w:rPr>
        <w:t>plan</w:t>
      </w:r>
      <w:r>
        <w:rPr>
          <w:spacing w:val="-36"/>
          <w:w w:val="90"/>
          <w:sz w:val="28"/>
          <w:szCs w:val="28"/>
        </w:rPr>
        <w:t xml:space="preserve"> </w:t>
      </w:r>
      <w:r>
        <w:rPr>
          <w:w w:val="90"/>
          <w:sz w:val="28"/>
          <w:szCs w:val="28"/>
        </w:rPr>
        <w:t>and</w:t>
      </w:r>
      <w:r>
        <w:rPr>
          <w:spacing w:val="-20"/>
          <w:w w:val="90"/>
          <w:sz w:val="28"/>
          <w:szCs w:val="28"/>
        </w:rPr>
        <w:t xml:space="preserve"> </w:t>
      </w:r>
      <w:r>
        <w:rPr>
          <w:w w:val="90"/>
          <w:sz w:val="28"/>
          <w:szCs w:val="28"/>
        </w:rPr>
        <w:t>that</w:t>
      </w:r>
      <w:r>
        <w:rPr>
          <w:spacing w:val="-22"/>
          <w:w w:val="90"/>
          <w:sz w:val="28"/>
          <w:szCs w:val="28"/>
        </w:rPr>
        <w:t xml:space="preserve"> </w:t>
      </w:r>
      <w:r>
        <w:rPr>
          <w:w w:val="90"/>
          <w:sz w:val="28"/>
          <w:szCs w:val="28"/>
        </w:rPr>
        <w:t>positive</w:t>
      </w:r>
      <w:r>
        <w:rPr>
          <w:spacing w:val="-22"/>
          <w:w w:val="90"/>
          <w:sz w:val="28"/>
          <w:szCs w:val="28"/>
        </w:rPr>
        <w:t xml:space="preserve"> </w:t>
      </w:r>
      <w:r>
        <w:rPr>
          <w:w w:val="90"/>
          <w:sz w:val="28"/>
          <w:szCs w:val="28"/>
        </w:rPr>
        <w:t>behaviours</w:t>
      </w:r>
      <w:r>
        <w:rPr>
          <w:spacing w:val="36"/>
          <w:w w:val="90"/>
          <w:sz w:val="28"/>
          <w:szCs w:val="28"/>
        </w:rPr>
        <w:t xml:space="preserve"> </w:t>
      </w:r>
      <w:r>
        <w:rPr>
          <w:w w:val="90"/>
          <w:sz w:val="28"/>
          <w:szCs w:val="28"/>
        </w:rPr>
        <w:t>are</w:t>
      </w:r>
      <w:r>
        <w:rPr>
          <w:spacing w:val="-22"/>
          <w:w w:val="90"/>
          <w:sz w:val="28"/>
          <w:szCs w:val="28"/>
        </w:rPr>
        <w:t xml:space="preserve"> </w:t>
      </w:r>
      <w:r>
        <w:rPr>
          <w:w w:val="90"/>
          <w:sz w:val="28"/>
          <w:szCs w:val="28"/>
        </w:rPr>
        <w:t>supported.</w:t>
      </w:r>
    </w:p>
    <w:p w:rsidR="00E96100" w:rsidRDefault="00E96100">
      <w:pPr>
        <w:pStyle w:val="BodyText"/>
        <w:kinsoku w:val="0"/>
        <w:overflowPunct w:val="0"/>
        <w:spacing w:before="11"/>
        <w:rPr>
          <w:sz w:val="23"/>
          <w:szCs w:val="23"/>
        </w:rPr>
      </w:pPr>
    </w:p>
    <w:p w:rsidR="00E96100" w:rsidRDefault="00E96100">
      <w:pPr>
        <w:pStyle w:val="BodyText"/>
        <w:kinsoku w:val="0"/>
        <w:overflowPunct w:val="0"/>
        <w:spacing w:before="1" w:line="472" w:lineRule="auto"/>
        <w:ind w:left="810" w:right="8694"/>
        <w:rPr>
          <w:w w:val="85"/>
          <w:sz w:val="28"/>
          <w:szCs w:val="28"/>
        </w:rPr>
      </w:pPr>
      <w:r>
        <w:rPr>
          <w:w w:val="80"/>
          <w:sz w:val="28"/>
          <w:szCs w:val="28"/>
        </w:rPr>
        <w:t xml:space="preserve">Name of child/young person: Date of birth: </w:t>
      </w:r>
      <w:r>
        <w:rPr>
          <w:w w:val="85"/>
          <w:sz w:val="28"/>
          <w:szCs w:val="28"/>
        </w:rPr>
        <w:t>Worker: School: School staff member: Date</w:t>
      </w:r>
    </w:p>
    <w:p w:rsidR="00E96100" w:rsidRDefault="00E96100">
      <w:pPr>
        <w:pStyle w:val="BodyText"/>
        <w:kinsoku w:val="0"/>
        <w:overflowPunct w:val="0"/>
        <w:spacing w:before="8" w:line="477" w:lineRule="auto"/>
        <w:ind w:left="810" w:right="8694"/>
        <w:rPr>
          <w:w w:val="95"/>
          <w:sz w:val="28"/>
          <w:szCs w:val="28"/>
        </w:rPr>
      </w:pPr>
      <w:r>
        <w:rPr>
          <w:w w:val="85"/>
          <w:sz w:val="28"/>
          <w:szCs w:val="28"/>
        </w:rPr>
        <w:t xml:space="preserve">Safety Plan agreed: </w:t>
      </w:r>
      <w:r>
        <w:rPr>
          <w:w w:val="95"/>
          <w:sz w:val="28"/>
          <w:szCs w:val="28"/>
        </w:rPr>
        <w:t>Date of review:</w:t>
      </w:r>
    </w:p>
    <w:p w:rsidR="00E96100" w:rsidRDefault="00E96100">
      <w:pPr>
        <w:pStyle w:val="BodyText"/>
        <w:kinsoku w:val="0"/>
        <w:overflowPunct w:val="0"/>
        <w:spacing w:before="8" w:line="477" w:lineRule="auto"/>
        <w:ind w:left="810" w:right="8694"/>
        <w:rPr>
          <w:w w:val="95"/>
          <w:sz w:val="28"/>
          <w:szCs w:val="28"/>
        </w:rPr>
        <w:sectPr w:rsidR="00E96100">
          <w:footerReference w:type="default" r:id="rId90"/>
          <w:pgSz w:w="12240" w:h="15840"/>
          <w:pgMar w:top="1000" w:right="420" w:bottom="1580" w:left="320" w:header="0" w:footer="1398" w:gutter="0"/>
          <w:pgNumType w:start="36"/>
          <w:cols w:space="720"/>
          <w:noEndnote/>
        </w:sectPr>
      </w:pPr>
    </w:p>
    <w:p w:rsidR="00E96100" w:rsidRDefault="00F85301">
      <w:pPr>
        <w:pStyle w:val="BodyText"/>
        <w:kinsoku w:val="0"/>
        <w:overflowPunct w:val="0"/>
        <w:spacing w:before="7"/>
        <w:rPr>
          <w:rFonts w:ascii="Times New Roman" w:hAnsi="Times New Roman" w:cs="Times New Roman"/>
          <w:sz w:val="3"/>
          <w:szCs w:val="3"/>
        </w:rPr>
      </w:pPr>
      <w:r>
        <w:rPr>
          <w:noProof/>
        </w:rPr>
        <w:lastRenderedPageBreak/>
        <mc:AlternateContent>
          <mc:Choice Requires="wpg">
            <w:drawing>
              <wp:anchor distT="0" distB="0" distL="114300" distR="114300" simplePos="0" relativeHeight="251659776" behindDoc="0" locked="0" layoutInCell="0" allowOverlap="1">
                <wp:simplePos x="0" y="0"/>
                <wp:positionH relativeFrom="page">
                  <wp:posOffset>641985</wp:posOffset>
                </wp:positionH>
                <wp:positionV relativeFrom="page">
                  <wp:posOffset>1148080</wp:posOffset>
                </wp:positionV>
                <wp:extent cx="6525260" cy="12700"/>
                <wp:effectExtent l="0" t="0" r="0" b="0"/>
                <wp:wrapNone/>
                <wp:docPr id="107"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5260" cy="12700"/>
                          <a:chOff x="1011" y="1808"/>
                          <a:chExt cx="10276" cy="20"/>
                        </a:xfrm>
                      </wpg:grpSpPr>
                      <wps:wsp>
                        <wps:cNvPr id="108" name="Freeform 229"/>
                        <wps:cNvSpPr>
                          <a:spLocks/>
                        </wps:cNvSpPr>
                        <wps:spPr bwMode="auto">
                          <a:xfrm>
                            <a:off x="1023" y="1813"/>
                            <a:ext cx="10255" cy="20"/>
                          </a:xfrm>
                          <a:custGeom>
                            <a:avLst/>
                            <a:gdLst>
                              <a:gd name="T0" fmla="*/ 0 w 10255"/>
                              <a:gd name="T1" fmla="*/ 0 h 20"/>
                              <a:gd name="T2" fmla="*/ 10255 w 10255"/>
                              <a:gd name="T3" fmla="*/ 0 h 20"/>
                            </a:gdLst>
                            <a:ahLst/>
                            <a:cxnLst>
                              <a:cxn ang="0">
                                <a:pos x="T0" y="T1"/>
                              </a:cxn>
                              <a:cxn ang="0">
                                <a:pos x="T2" y="T3"/>
                              </a:cxn>
                            </a:cxnLst>
                            <a:rect l="0" t="0" r="r" b="b"/>
                            <a:pathLst>
                              <a:path w="10255" h="20">
                                <a:moveTo>
                                  <a:pt x="0" y="0"/>
                                </a:moveTo>
                                <a:lnTo>
                                  <a:pt x="10255" y="0"/>
                                </a:lnTo>
                              </a:path>
                            </a:pathLst>
                          </a:custGeom>
                          <a:noFill/>
                          <a:ln w="5397">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30"/>
                        <wps:cNvSpPr>
                          <a:spLocks/>
                        </wps:cNvSpPr>
                        <wps:spPr bwMode="auto">
                          <a:xfrm>
                            <a:off x="1011" y="1820"/>
                            <a:ext cx="10276" cy="20"/>
                          </a:xfrm>
                          <a:custGeom>
                            <a:avLst/>
                            <a:gdLst>
                              <a:gd name="T0" fmla="*/ 0 w 10276"/>
                              <a:gd name="T1" fmla="*/ 0 h 20"/>
                              <a:gd name="T2" fmla="*/ 10276 w 10276"/>
                              <a:gd name="T3" fmla="*/ 0 h 20"/>
                            </a:gdLst>
                            <a:ahLst/>
                            <a:cxnLst>
                              <a:cxn ang="0">
                                <a:pos x="T0" y="T1"/>
                              </a:cxn>
                              <a:cxn ang="0">
                                <a:pos x="T2" y="T3"/>
                              </a:cxn>
                            </a:cxnLst>
                            <a:rect l="0" t="0" r="r" b="b"/>
                            <a:pathLst>
                              <a:path w="10276" h="20">
                                <a:moveTo>
                                  <a:pt x="0" y="0"/>
                                </a:moveTo>
                                <a:lnTo>
                                  <a:pt x="1027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A33F8" id="Group 228" o:spid="_x0000_s1026" style="position:absolute;margin-left:50.55pt;margin-top:90.4pt;width:513.8pt;height:1pt;z-index:251659776;mso-position-horizontal-relative:page;mso-position-vertical-relative:page" coordorigin="1011,1808" coordsize="10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" o:allowincell="f">
                <v:shape id="Freeform 229" o:spid="_x0000_s1027" style="position:absolute;left:1023;top:1813;width:10255;height:20;visibility:visible;mso-wrap-style:square;v-text-anchor:top" coordsize="10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" path="m,l10255,e" filled="f" strokecolor="#ccc" strokeweight=".14992mm">
                  <v:path arrowok="t" o:connecttype="custom" o:connectlocs="0,0;10255,0" o:connectangles="0,0"/>
                </v:shape>
                <v:shape id="Freeform 230" o:spid="_x0000_s1028" style="position:absolute;left:1011;top:1820;width:10276;height:20;visibility:visible;mso-wrap-style:square;v-text-anchor:top" coordsize="10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" path="m,l10276,e" filled="f" strokeweight=".20458mm">
                  <v:path arrowok="t" o:connecttype="custom" o:connectlocs="0,0;10276,0" o:connectangles="0,0"/>
                </v:shape>
                <w10:wrap anchorx="page" anchory="page"/>
              </v:group>
            </w:pict>
          </mc:Fallback>
        </mc:AlternateContent>
      </w:r>
      <w:r>
        <w:rPr>
          <w:noProof/>
        </w:rPr>
        <mc:AlternateContent>
          <mc:Choice Requires="wps">
            <w:drawing>
              <wp:anchor distT="0" distB="0" distL="114300" distR="114300" simplePos="0" relativeHeight="251660800" behindDoc="0" locked="0" layoutInCell="0" allowOverlap="1">
                <wp:simplePos x="0" y="0"/>
                <wp:positionH relativeFrom="page">
                  <wp:posOffset>641985</wp:posOffset>
                </wp:positionH>
                <wp:positionV relativeFrom="page">
                  <wp:posOffset>975360</wp:posOffset>
                </wp:positionV>
                <wp:extent cx="6525260" cy="12700"/>
                <wp:effectExtent l="0" t="0" r="0" b="0"/>
                <wp:wrapNone/>
                <wp:docPr id="106"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5260" cy="12700"/>
                        </a:xfrm>
                        <a:custGeom>
                          <a:avLst/>
                          <a:gdLst>
                            <a:gd name="T0" fmla="*/ 0 w 10276"/>
                            <a:gd name="T1" fmla="*/ 0 h 20"/>
                            <a:gd name="T2" fmla="*/ 10276 w 10276"/>
                            <a:gd name="T3" fmla="*/ 0 h 20"/>
                          </a:gdLst>
                          <a:ahLst/>
                          <a:cxnLst>
                            <a:cxn ang="0">
                              <a:pos x="T0" y="T1"/>
                            </a:cxn>
                            <a:cxn ang="0">
                              <a:pos x="T2" y="T3"/>
                            </a:cxn>
                          </a:cxnLst>
                          <a:rect l="0" t="0" r="r" b="b"/>
                          <a:pathLst>
                            <a:path w="10276" h="20">
                              <a:moveTo>
                                <a:pt x="0" y="0"/>
                              </a:moveTo>
                              <a:lnTo>
                                <a:pt x="1027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3BF3CD" id="Freeform 231"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55pt,76.8pt,564.35pt,76.8pt" coordsize="10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" o:allowincell="f" filled="f" strokeweight=".20458mm">
                <v:path arrowok="t" o:connecttype="custom" o:connectlocs="0,0;6525260,0" o:connectangles="0,0"/>
                <w10:wrap anchorx="page" anchory="page"/>
              </v:polyline>
            </w:pict>
          </mc:Fallback>
        </mc:AlternateContent>
      </w:r>
      <w:r>
        <w:rPr>
          <w:noProof/>
        </w:rPr>
        <mc:AlternateContent>
          <mc:Choice Requires="wps">
            <w:drawing>
              <wp:anchor distT="0" distB="0" distL="114300" distR="114300" simplePos="0" relativeHeight="251661824" behindDoc="0" locked="0" layoutInCell="0" allowOverlap="1">
                <wp:simplePos x="0" y="0"/>
                <wp:positionH relativeFrom="page">
                  <wp:posOffset>641985</wp:posOffset>
                </wp:positionH>
                <wp:positionV relativeFrom="page">
                  <wp:posOffset>4495800</wp:posOffset>
                </wp:positionV>
                <wp:extent cx="6525260" cy="12700"/>
                <wp:effectExtent l="0" t="0" r="0" b="0"/>
                <wp:wrapNone/>
                <wp:docPr id="105"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5260" cy="12700"/>
                        </a:xfrm>
                        <a:custGeom>
                          <a:avLst/>
                          <a:gdLst>
                            <a:gd name="T0" fmla="*/ 0 w 10276"/>
                            <a:gd name="T1" fmla="*/ 0 h 20"/>
                            <a:gd name="T2" fmla="*/ 10276 w 10276"/>
                            <a:gd name="T3" fmla="*/ 0 h 20"/>
                          </a:gdLst>
                          <a:ahLst/>
                          <a:cxnLst>
                            <a:cxn ang="0">
                              <a:pos x="T0" y="T1"/>
                            </a:cxn>
                            <a:cxn ang="0">
                              <a:pos x="T2" y="T3"/>
                            </a:cxn>
                          </a:cxnLst>
                          <a:rect l="0" t="0" r="r" b="b"/>
                          <a:pathLst>
                            <a:path w="10276" h="20">
                              <a:moveTo>
                                <a:pt x="0" y="0"/>
                              </a:moveTo>
                              <a:lnTo>
                                <a:pt x="1027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210A22" id="Freeform 232"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55pt,354pt,564.35pt,354pt" coordsize="10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" o:allowincell="f" filled="f" strokeweight=".20458mm">
                <v:path arrowok="t" o:connecttype="custom" o:connectlocs="0,0;6525260,0" o:connectangles="0,0"/>
                <w10:wrap anchorx="page" anchory="page"/>
              </v:polyline>
            </w:pict>
          </mc:Fallback>
        </mc:AlternateContent>
      </w:r>
    </w:p>
    <w:p w:rsidR="00E96100" w:rsidRDefault="00F85301">
      <w:pPr>
        <w:pStyle w:val="BodyText"/>
        <w:kinsoku w:val="0"/>
        <w:overflowPunct w:val="0"/>
        <w:ind w:left="703"/>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extent cx="6511290" cy="170180"/>
                <wp:effectExtent l="1905" t="0" r="1905" b="3810"/>
                <wp:docPr id="10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290" cy="17018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67" w:lineRule="exact"/>
                              <w:ind w:left="104"/>
                              <w:rPr>
                                <w:b/>
                                <w:bCs/>
                                <w:sz w:val="28"/>
                                <w:szCs w:val="28"/>
                              </w:rPr>
                            </w:pPr>
                            <w:r>
                              <w:rPr>
                                <w:rFonts w:ascii="Arial" w:hAnsi="Arial" w:cs="Arial"/>
                                <w:b/>
                                <w:bCs/>
                              </w:rPr>
                              <w:t xml:space="preserve">1. </w:t>
                            </w:r>
                            <w:proofErr w:type="spellStart"/>
                            <w:r>
                              <w:rPr>
                                <w:b/>
                                <w:bCs/>
                                <w:sz w:val="28"/>
                                <w:szCs w:val="28"/>
                              </w:rPr>
                              <w:t>Staffingandstructure</w:t>
                            </w:r>
                            <w:proofErr w:type="spellEnd"/>
                          </w:p>
                        </w:txbxContent>
                      </wps:txbx>
                      <wps:bodyPr rot="0" vert="horz" wrap="square" lIns="0" tIns="0" rIns="0" bIns="0" anchor="t" anchorCtr="0" upright="1">
                        <a:noAutofit/>
                      </wps:bodyPr>
                    </wps:wsp>
                  </a:graphicData>
                </a:graphic>
              </wp:inline>
            </w:drawing>
          </mc:Choice>
          <mc:Fallback>
            <w:pict>
              <v:shape id="Text Box 233" o:spid="_x0000_s1180" type="#_x0000_t202" style="width:512.7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" fillcolor="#ccc" stroked="f">
                <v:textbox inset="0,0,0,0">
                  <w:txbxContent>
                    <w:p w:rsidR="00324A5F" w:rsidRDefault="00324A5F">
                      <w:pPr>
                        <w:pStyle w:val="BodyText"/>
                        <w:kinsoku w:val="0"/>
                        <w:overflowPunct w:val="0"/>
                        <w:spacing w:line="267" w:lineRule="exact"/>
                        <w:ind w:left="104"/>
                        <w:rPr>
                          <w:b/>
                          <w:bCs/>
                          <w:sz w:val="28"/>
                          <w:szCs w:val="28"/>
                        </w:rPr>
                      </w:pPr>
                      <w:r>
                        <w:rPr>
                          <w:rFonts w:ascii="Arial" w:hAnsi="Arial" w:cs="Arial"/>
                          <w:b/>
                          <w:bCs/>
                        </w:rPr>
                        <w:t xml:space="preserve">1. </w:t>
                      </w:r>
                      <w:proofErr w:type="spellStart"/>
                      <w:r>
                        <w:rPr>
                          <w:b/>
                          <w:bCs/>
                          <w:sz w:val="28"/>
                          <w:szCs w:val="28"/>
                        </w:rPr>
                        <w:t>Staffingandstructure</w:t>
                      </w:r>
                      <w:proofErr w:type="spellEnd"/>
                    </w:p>
                  </w:txbxContent>
                </v:textbox>
                <w10:anchorlock/>
              </v:shape>
            </w:pict>
          </mc:Fallback>
        </mc:AlternateContent>
      </w:r>
    </w:p>
    <w:p w:rsidR="00E96100" w:rsidRDefault="00F85301">
      <w:pPr>
        <w:pStyle w:val="BodyText"/>
        <w:kinsoku w:val="0"/>
        <w:overflowPunct w:val="0"/>
        <w:ind w:left="703"/>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extent cx="6511290" cy="3332480"/>
                <wp:effectExtent l="1905" t="0" r="1905" b="3810"/>
                <wp:docPr id="10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290" cy="333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before="74" w:line="254" w:lineRule="auto"/>
                              <w:ind w:left="726"/>
                              <w:rPr>
                                <w:spacing w:val="3"/>
                                <w:sz w:val="28"/>
                                <w:szCs w:val="28"/>
                              </w:rPr>
                            </w:pPr>
                            <w:proofErr w:type="gramStart"/>
                            <w:r>
                              <w:rPr>
                                <w:w w:val="90"/>
                                <w:sz w:val="28"/>
                                <w:szCs w:val="28"/>
                              </w:rPr>
                              <w:t>What</w:t>
                            </w:r>
                            <w:r>
                              <w:rPr>
                                <w:spacing w:val="-26"/>
                                <w:w w:val="90"/>
                                <w:sz w:val="28"/>
                                <w:szCs w:val="28"/>
                              </w:rPr>
                              <w:t xml:space="preserve"> </w:t>
                            </w:r>
                            <w:r w:rsidR="00325987">
                              <w:rPr>
                                <w:spacing w:val="-26"/>
                                <w:w w:val="90"/>
                                <w:sz w:val="28"/>
                                <w:szCs w:val="28"/>
                              </w:rPr>
                              <w:t xml:space="preserve"> </w:t>
                            </w:r>
                            <w:r>
                              <w:rPr>
                                <w:w w:val="90"/>
                                <w:sz w:val="28"/>
                                <w:szCs w:val="28"/>
                              </w:rPr>
                              <w:t>staff</w:t>
                            </w:r>
                            <w:proofErr w:type="gramEnd"/>
                            <w:r>
                              <w:rPr>
                                <w:spacing w:val="-27"/>
                                <w:w w:val="90"/>
                                <w:sz w:val="28"/>
                                <w:szCs w:val="28"/>
                              </w:rPr>
                              <w:t xml:space="preserve"> </w:t>
                            </w:r>
                            <w:r>
                              <w:rPr>
                                <w:w w:val="90"/>
                                <w:sz w:val="28"/>
                                <w:szCs w:val="28"/>
                              </w:rPr>
                              <w:t>are</w:t>
                            </w:r>
                            <w:r>
                              <w:rPr>
                                <w:spacing w:val="-25"/>
                                <w:w w:val="90"/>
                                <w:sz w:val="28"/>
                                <w:szCs w:val="28"/>
                              </w:rPr>
                              <w:t xml:space="preserve"> </w:t>
                            </w:r>
                            <w:r>
                              <w:rPr>
                                <w:w w:val="90"/>
                                <w:sz w:val="28"/>
                                <w:szCs w:val="28"/>
                              </w:rPr>
                              <w:t>involved</w:t>
                            </w:r>
                            <w:r>
                              <w:rPr>
                                <w:spacing w:val="-25"/>
                                <w:w w:val="90"/>
                                <w:sz w:val="28"/>
                                <w:szCs w:val="28"/>
                              </w:rPr>
                              <w:t xml:space="preserve"> </w:t>
                            </w:r>
                            <w:r>
                              <w:rPr>
                                <w:w w:val="90"/>
                                <w:sz w:val="28"/>
                                <w:szCs w:val="28"/>
                              </w:rPr>
                              <w:t>in</w:t>
                            </w:r>
                            <w:r>
                              <w:rPr>
                                <w:spacing w:val="-25"/>
                                <w:w w:val="90"/>
                                <w:sz w:val="28"/>
                                <w:szCs w:val="28"/>
                              </w:rPr>
                              <w:t xml:space="preserve"> </w:t>
                            </w:r>
                            <w:r>
                              <w:rPr>
                                <w:w w:val="90"/>
                                <w:sz w:val="28"/>
                                <w:szCs w:val="28"/>
                              </w:rPr>
                              <w:t>teaching</w:t>
                            </w:r>
                            <w:r>
                              <w:rPr>
                                <w:spacing w:val="-23"/>
                                <w:w w:val="90"/>
                                <w:sz w:val="28"/>
                                <w:szCs w:val="28"/>
                              </w:rPr>
                              <w:t xml:space="preserve"> </w:t>
                            </w:r>
                            <w:r>
                              <w:rPr>
                                <w:w w:val="90"/>
                                <w:sz w:val="28"/>
                                <w:szCs w:val="28"/>
                              </w:rPr>
                              <w:t>/</w:t>
                            </w:r>
                            <w:r>
                              <w:rPr>
                                <w:spacing w:val="-27"/>
                                <w:w w:val="90"/>
                                <w:sz w:val="28"/>
                                <w:szCs w:val="28"/>
                              </w:rPr>
                              <w:t xml:space="preserve"> </w:t>
                            </w:r>
                            <w:r>
                              <w:rPr>
                                <w:w w:val="90"/>
                                <w:sz w:val="28"/>
                                <w:szCs w:val="28"/>
                              </w:rPr>
                              <w:t>supporting</w:t>
                            </w:r>
                            <w:r>
                              <w:rPr>
                                <w:spacing w:val="-24"/>
                                <w:w w:val="90"/>
                                <w:sz w:val="28"/>
                                <w:szCs w:val="28"/>
                              </w:rPr>
                              <w:t xml:space="preserve"> </w:t>
                            </w:r>
                            <w:r>
                              <w:rPr>
                                <w:w w:val="90"/>
                                <w:sz w:val="28"/>
                                <w:szCs w:val="28"/>
                              </w:rPr>
                              <w:t>the</w:t>
                            </w:r>
                            <w:r>
                              <w:rPr>
                                <w:spacing w:val="-6"/>
                                <w:w w:val="90"/>
                                <w:sz w:val="28"/>
                                <w:szCs w:val="28"/>
                              </w:rPr>
                              <w:t xml:space="preserve"> </w:t>
                            </w:r>
                            <w:r>
                              <w:rPr>
                                <w:w w:val="90"/>
                                <w:sz w:val="28"/>
                                <w:szCs w:val="28"/>
                              </w:rPr>
                              <w:t>child/</w:t>
                            </w:r>
                            <w:r>
                              <w:rPr>
                                <w:spacing w:val="-28"/>
                                <w:w w:val="90"/>
                                <w:sz w:val="28"/>
                                <w:szCs w:val="28"/>
                              </w:rPr>
                              <w:t xml:space="preserve"> </w:t>
                            </w:r>
                            <w:r>
                              <w:rPr>
                                <w:w w:val="90"/>
                                <w:sz w:val="28"/>
                                <w:szCs w:val="28"/>
                              </w:rPr>
                              <w:t>young</w:t>
                            </w:r>
                            <w:r>
                              <w:rPr>
                                <w:spacing w:val="-27"/>
                                <w:w w:val="90"/>
                                <w:sz w:val="28"/>
                                <w:szCs w:val="28"/>
                              </w:rPr>
                              <w:t xml:space="preserve"> </w:t>
                            </w:r>
                            <w:r>
                              <w:rPr>
                                <w:w w:val="90"/>
                                <w:sz w:val="28"/>
                                <w:szCs w:val="28"/>
                              </w:rPr>
                              <w:t>person?</w:t>
                            </w:r>
                            <w:r>
                              <w:rPr>
                                <w:spacing w:val="-15"/>
                                <w:w w:val="90"/>
                                <w:sz w:val="28"/>
                                <w:szCs w:val="28"/>
                              </w:rPr>
                              <w:t xml:space="preserve"> </w:t>
                            </w:r>
                            <w:r>
                              <w:rPr>
                                <w:w w:val="90"/>
                                <w:sz w:val="28"/>
                                <w:szCs w:val="28"/>
                              </w:rPr>
                              <w:t>Who</w:t>
                            </w:r>
                            <w:r>
                              <w:rPr>
                                <w:spacing w:val="-28"/>
                                <w:w w:val="90"/>
                                <w:sz w:val="28"/>
                                <w:szCs w:val="28"/>
                              </w:rPr>
                              <w:t xml:space="preserve"> </w:t>
                            </w:r>
                            <w:r>
                              <w:rPr>
                                <w:spacing w:val="3"/>
                                <w:w w:val="90"/>
                                <w:sz w:val="28"/>
                                <w:szCs w:val="28"/>
                              </w:rPr>
                              <w:t xml:space="preserve">is </w:t>
                            </w:r>
                            <w:r>
                              <w:rPr>
                                <w:spacing w:val="4"/>
                                <w:sz w:val="28"/>
                                <w:szCs w:val="28"/>
                              </w:rPr>
                              <w:t>aware</w:t>
                            </w:r>
                            <w:r w:rsidR="00325987">
                              <w:rPr>
                                <w:spacing w:val="4"/>
                                <w:sz w:val="28"/>
                                <w:szCs w:val="28"/>
                              </w:rPr>
                              <w:t xml:space="preserve"> </w:t>
                            </w:r>
                            <w:r>
                              <w:rPr>
                                <w:spacing w:val="4"/>
                                <w:sz w:val="28"/>
                                <w:szCs w:val="28"/>
                              </w:rPr>
                              <w:t>of</w:t>
                            </w:r>
                            <w:r w:rsidR="00325987">
                              <w:rPr>
                                <w:spacing w:val="4"/>
                                <w:sz w:val="28"/>
                                <w:szCs w:val="28"/>
                              </w:rPr>
                              <w:t xml:space="preserve"> </w:t>
                            </w:r>
                            <w:r>
                              <w:rPr>
                                <w:spacing w:val="4"/>
                                <w:sz w:val="28"/>
                                <w:szCs w:val="28"/>
                              </w:rPr>
                              <w:t>concerns</w:t>
                            </w:r>
                            <w:r w:rsidR="00325987">
                              <w:rPr>
                                <w:spacing w:val="4"/>
                                <w:sz w:val="28"/>
                                <w:szCs w:val="28"/>
                              </w:rPr>
                              <w:t xml:space="preserve"> </w:t>
                            </w:r>
                            <w:r>
                              <w:rPr>
                                <w:spacing w:val="4"/>
                                <w:sz w:val="28"/>
                                <w:szCs w:val="28"/>
                              </w:rPr>
                              <w:t xml:space="preserve">about </w:t>
                            </w:r>
                            <w:r>
                              <w:rPr>
                                <w:sz w:val="28"/>
                                <w:szCs w:val="28"/>
                              </w:rPr>
                              <w:t>their</w:t>
                            </w:r>
                            <w:r>
                              <w:rPr>
                                <w:spacing w:val="-41"/>
                                <w:sz w:val="28"/>
                                <w:szCs w:val="28"/>
                              </w:rPr>
                              <w:t xml:space="preserve"> </w:t>
                            </w:r>
                            <w:r>
                              <w:rPr>
                                <w:spacing w:val="3"/>
                                <w:sz w:val="28"/>
                                <w:szCs w:val="28"/>
                              </w:rPr>
                              <w:t>problem</w:t>
                            </w:r>
                            <w:r w:rsidR="00325987">
                              <w:rPr>
                                <w:spacing w:val="3"/>
                                <w:sz w:val="28"/>
                                <w:szCs w:val="28"/>
                              </w:rPr>
                              <w:t xml:space="preserve"> </w:t>
                            </w:r>
                            <w:r>
                              <w:rPr>
                                <w:spacing w:val="3"/>
                                <w:sz w:val="28"/>
                                <w:szCs w:val="28"/>
                              </w:rPr>
                              <w:t>sexual</w:t>
                            </w:r>
                            <w:r w:rsidR="00325987">
                              <w:rPr>
                                <w:spacing w:val="3"/>
                                <w:sz w:val="28"/>
                                <w:szCs w:val="28"/>
                              </w:rPr>
                              <w:t xml:space="preserve"> </w:t>
                            </w:r>
                            <w:r>
                              <w:rPr>
                                <w:spacing w:val="3"/>
                                <w:sz w:val="28"/>
                                <w:szCs w:val="28"/>
                              </w:rPr>
                              <w:t>behaviours?</w:t>
                            </w:r>
                          </w:p>
                          <w:p w:rsidR="00324A5F" w:rsidRDefault="00324A5F">
                            <w:pPr>
                              <w:pStyle w:val="BodyText"/>
                              <w:kinsoku w:val="0"/>
                              <w:overflowPunct w:val="0"/>
                              <w:spacing w:line="252" w:lineRule="auto"/>
                              <w:ind w:left="726" w:right="1479"/>
                              <w:rPr>
                                <w:spacing w:val="3"/>
                                <w:w w:val="95"/>
                                <w:sz w:val="28"/>
                                <w:szCs w:val="28"/>
                              </w:rPr>
                            </w:pPr>
                            <w:r>
                              <w:rPr>
                                <w:w w:val="85"/>
                                <w:sz w:val="28"/>
                                <w:szCs w:val="28"/>
                              </w:rPr>
                              <w:t>Do</w:t>
                            </w:r>
                            <w:r>
                              <w:rPr>
                                <w:spacing w:val="-27"/>
                                <w:w w:val="85"/>
                                <w:sz w:val="28"/>
                                <w:szCs w:val="28"/>
                              </w:rPr>
                              <w:t xml:space="preserve"> </w:t>
                            </w:r>
                            <w:r>
                              <w:rPr>
                                <w:w w:val="85"/>
                                <w:sz w:val="28"/>
                                <w:szCs w:val="28"/>
                              </w:rPr>
                              <w:t>other</w:t>
                            </w:r>
                            <w:r>
                              <w:rPr>
                                <w:spacing w:val="-24"/>
                                <w:w w:val="85"/>
                                <w:sz w:val="28"/>
                                <w:szCs w:val="28"/>
                              </w:rPr>
                              <w:t xml:space="preserve"> </w:t>
                            </w:r>
                            <w:r>
                              <w:rPr>
                                <w:w w:val="85"/>
                                <w:sz w:val="28"/>
                                <w:szCs w:val="28"/>
                              </w:rPr>
                              <w:t>staff</w:t>
                            </w:r>
                            <w:r>
                              <w:rPr>
                                <w:spacing w:val="-24"/>
                                <w:w w:val="85"/>
                                <w:sz w:val="28"/>
                                <w:szCs w:val="28"/>
                              </w:rPr>
                              <w:t xml:space="preserve"> </w:t>
                            </w:r>
                            <w:r>
                              <w:rPr>
                                <w:w w:val="85"/>
                                <w:sz w:val="28"/>
                                <w:szCs w:val="28"/>
                              </w:rPr>
                              <w:t>need</w:t>
                            </w:r>
                            <w:r>
                              <w:rPr>
                                <w:spacing w:val="-26"/>
                                <w:w w:val="85"/>
                                <w:sz w:val="28"/>
                                <w:szCs w:val="28"/>
                              </w:rPr>
                              <w:t xml:space="preserve"> </w:t>
                            </w:r>
                            <w:r>
                              <w:rPr>
                                <w:w w:val="85"/>
                                <w:sz w:val="28"/>
                                <w:szCs w:val="28"/>
                              </w:rPr>
                              <w:t>to</w:t>
                            </w:r>
                            <w:r>
                              <w:rPr>
                                <w:spacing w:val="-25"/>
                                <w:w w:val="85"/>
                                <w:sz w:val="28"/>
                                <w:szCs w:val="28"/>
                              </w:rPr>
                              <w:t xml:space="preserve"> </w:t>
                            </w:r>
                            <w:r>
                              <w:rPr>
                                <w:w w:val="85"/>
                                <w:sz w:val="28"/>
                                <w:szCs w:val="28"/>
                              </w:rPr>
                              <w:t>be</w:t>
                            </w:r>
                            <w:r>
                              <w:rPr>
                                <w:spacing w:val="-21"/>
                                <w:w w:val="85"/>
                                <w:sz w:val="28"/>
                                <w:szCs w:val="28"/>
                              </w:rPr>
                              <w:t xml:space="preserve"> </w:t>
                            </w:r>
                            <w:r>
                              <w:rPr>
                                <w:w w:val="85"/>
                                <w:sz w:val="28"/>
                                <w:szCs w:val="28"/>
                              </w:rPr>
                              <w:t>made</w:t>
                            </w:r>
                            <w:r>
                              <w:rPr>
                                <w:spacing w:val="-24"/>
                                <w:w w:val="85"/>
                                <w:sz w:val="28"/>
                                <w:szCs w:val="28"/>
                              </w:rPr>
                              <w:t xml:space="preserve"> </w:t>
                            </w:r>
                            <w:r>
                              <w:rPr>
                                <w:w w:val="85"/>
                                <w:sz w:val="28"/>
                                <w:szCs w:val="28"/>
                              </w:rPr>
                              <w:t>aware</w:t>
                            </w:r>
                            <w:r>
                              <w:rPr>
                                <w:spacing w:val="-25"/>
                                <w:w w:val="85"/>
                                <w:sz w:val="28"/>
                                <w:szCs w:val="28"/>
                              </w:rPr>
                              <w:t xml:space="preserve"> </w:t>
                            </w:r>
                            <w:r>
                              <w:rPr>
                                <w:w w:val="85"/>
                                <w:sz w:val="28"/>
                                <w:szCs w:val="28"/>
                              </w:rPr>
                              <w:t>and</w:t>
                            </w:r>
                            <w:r>
                              <w:rPr>
                                <w:spacing w:val="-28"/>
                                <w:w w:val="85"/>
                                <w:sz w:val="28"/>
                                <w:szCs w:val="28"/>
                              </w:rPr>
                              <w:t xml:space="preserve"> </w:t>
                            </w:r>
                            <w:r>
                              <w:rPr>
                                <w:w w:val="85"/>
                                <w:sz w:val="28"/>
                                <w:szCs w:val="28"/>
                              </w:rPr>
                              <w:t>if</w:t>
                            </w:r>
                            <w:r>
                              <w:rPr>
                                <w:spacing w:val="-27"/>
                                <w:w w:val="85"/>
                                <w:sz w:val="28"/>
                                <w:szCs w:val="28"/>
                              </w:rPr>
                              <w:t xml:space="preserve"> </w:t>
                            </w:r>
                            <w:r>
                              <w:rPr>
                                <w:w w:val="85"/>
                                <w:sz w:val="28"/>
                                <w:szCs w:val="28"/>
                              </w:rPr>
                              <w:t>so</w:t>
                            </w:r>
                            <w:r>
                              <w:rPr>
                                <w:spacing w:val="-20"/>
                                <w:w w:val="85"/>
                                <w:sz w:val="28"/>
                                <w:szCs w:val="28"/>
                              </w:rPr>
                              <w:t xml:space="preserve"> </w:t>
                            </w:r>
                            <w:r>
                              <w:rPr>
                                <w:w w:val="85"/>
                                <w:sz w:val="28"/>
                                <w:szCs w:val="28"/>
                              </w:rPr>
                              <w:t>how</w:t>
                            </w:r>
                            <w:r>
                              <w:rPr>
                                <w:spacing w:val="-22"/>
                                <w:w w:val="85"/>
                                <w:sz w:val="28"/>
                                <w:szCs w:val="28"/>
                              </w:rPr>
                              <w:t xml:space="preserve"> </w:t>
                            </w:r>
                            <w:r>
                              <w:rPr>
                                <w:w w:val="85"/>
                                <w:sz w:val="28"/>
                                <w:szCs w:val="28"/>
                              </w:rPr>
                              <w:t>will</w:t>
                            </w:r>
                            <w:r>
                              <w:rPr>
                                <w:spacing w:val="-4"/>
                                <w:w w:val="85"/>
                                <w:sz w:val="28"/>
                                <w:szCs w:val="28"/>
                              </w:rPr>
                              <w:t xml:space="preserve"> </w:t>
                            </w:r>
                            <w:r>
                              <w:rPr>
                                <w:w w:val="85"/>
                                <w:sz w:val="28"/>
                                <w:szCs w:val="28"/>
                              </w:rPr>
                              <w:t>this</w:t>
                            </w:r>
                            <w:r>
                              <w:rPr>
                                <w:spacing w:val="-25"/>
                                <w:w w:val="85"/>
                                <w:sz w:val="28"/>
                                <w:szCs w:val="28"/>
                              </w:rPr>
                              <w:t xml:space="preserve"> </w:t>
                            </w:r>
                            <w:r>
                              <w:rPr>
                                <w:w w:val="85"/>
                                <w:sz w:val="28"/>
                                <w:szCs w:val="28"/>
                              </w:rPr>
                              <w:t>be</w:t>
                            </w:r>
                            <w:r>
                              <w:rPr>
                                <w:spacing w:val="-25"/>
                                <w:w w:val="85"/>
                                <w:sz w:val="28"/>
                                <w:szCs w:val="28"/>
                              </w:rPr>
                              <w:t xml:space="preserve"> </w:t>
                            </w:r>
                            <w:r>
                              <w:rPr>
                                <w:w w:val="85"/>
                                <w:sz w:val="28"/>
                                <w:szCs w:val="28"/>
                              </w:rPr>
                              <w:t>managed?</w:t>
                            </w:r>
                            <w:r>
                              <w:rPr>
                                <w:spacing w:val="-13"/>
                                <w:w w:val="85"/>
                                <w:sz w:val="28"/>
                                <w:szCs w:val="28"/>
                              </w:rPr>
                              <w:t xml:space="preserve"> </w:t>
                            </w:r>
                            <w:r>
                              <w:rPr>
                                <w:spacing w:val="5"/>
                                <w:w w:val="85"/>
                                <w:sz w:val="28"/>
                                <w:szCs w:val="28"/>
                              </w:rPr>
                              <w:t>What</w:t>
                            </w:r>
                            <w:r w:rsidR="00325987">
                              <w:rPr>
                                <w:spacing w:val="5"/>
                                <w:w w:val="85"/>
                                <w:sz w:val="28"/>
                                <w:szCs w:val="28"/>
                              </w:rPr>
                              <w:t xml:space="preserve"> </w:t>
                            </w:r>
                            <w:r>
                              <w:rPr>
                                <w:spacing w:val="5"/>
                                <w:w w:val="85"/>
                                <w:sz w:val="28"/>
                                <w:szCs w:val="28"/>
                              </w:rPr>
                              <w:t>is</w:t>
                            </w:r>
                            <w:r>
                              <w:rPr>
                                <w:spacing w:val="-30"/>
                                <w:w w:val="85"/>
                                <w:sz w:val="28"/>
                                <w:szCs w:val="28"/>
                              </w:rPr>
                              <w:t xml:space="preserve"> </w:t>
                            </w:r>
                            <w:r w:rsidR="00325987">
                              <w:rPr>
                                <w:spacing w:val="-30"/>
                                <w:w w:val="85"/>
                                <w:sz w:val="28"/>
                                <w:szCs w:val="28"/>
                              </w:rPr>
                              <w:t xml:space="preserve">  </w:t>
                            </w:r>
                            <w:r>
                              <w:rPr>
                                <w:w w:val="85"/>
                                <w:sz w:val="28"/>
                                <w:szCs w:val="28"/>
                              </w:rPr>
                              <w:t xml:space="preserve">the </w:t>
                            </w:r>
                            <w:r>
                              <w:rPr>
                                <w:spacing w:val="5"/>
                                <w:w w:val="95"/>
                                <w:sz w:val="28"/>
                                <w:szCs w:val="28"/>
                              </w:rPr>
                              <w:t>current</w:t>
                            </w:r>
                            <w:r w:rsidR="00325987">
                              <w:rPr>
                                <w:spacing w:val="5"/>
                                <w:w w:val="95"/>
                                <w:sz w:val="28"/>
                                <w:szCs w:val="28"/>
                              </w:rPr>
                              <w:t xml:space="preserve"> </w:t>
                            </w:r>
                            <w:r>
                              <w:rPr>
                                <w:spacing w:val="5"/>
                                <w:w w:val="95"/>
                                <w:sz w:val="28"/>
                                <w:szCs w:val="28"/>
                              </w:rPr>
                              <w:t>level</w:t>
                            </w:r>
                            <w:r w:rsidR="00325987">
                              <w:rPr>
                                <w:spacing w:val="5"/>
                                <w:w w:val="95"/>
                                <w:sz w:val="28"/>
                                <w:szCs w:val="28"/>
                              </w:rPr>
                              <w:t xml:space="preserve"> </w:t>
                            </w:r>
                            <w:r>
                              <w:rPr>
                                <w:spacing w:val="5"/>
                                <w:w w:val="95"/>
                                <w:sz w:val="28"/>
                                <w:szCs w:val="28"/>
                              </w:rPr>
                              <w:t>of</w:t>
                            </w:r>
                            <w:r>
                              <w:rPr>
                                <w:spacing w:val="-8"/>
                                <w:w w:val="95"/>
                                <w:sz w:val="28"/>
                                <w:szCs w:val="28"/>
                              </w:rPr>
                              <w:t xml:space="preserve"> </w:t>
                            </w:r>
                            <w:r>
                              <w:rPr>
                                <w:spacing w:val="3"/>
                                <w:w w:val="95"/>
                                <w:sz w:val="28"/>
                                <w:szCs w:val="28"/>
                              </w:rPr>
                              <w:t>supervision</w:t>
                            </w:r>
                            <w:r w:rsidR="00325987">
                              <w:rPr>
                                <w:spacing w:val="3"/>
                                <w:w w:val="95"/>
                                <w:sz w:val="28"/>
                                <w:szCs w:val="28"/>
                              </w:rPr>
                              <w:t xml:space="preserve"> </w:t>
                            </w:r>
                            <w:r>
                              <w:rPr>
                                <w:spacing w:val="3"/>
                                <w:w w:val="95"/>
                                <w:sz w:val="28"/>
                                <w:szCs w:val="28"/>
                              </w:rPr>
                              <w:t>and</w:t>
                            </w:r>
                            <w:r w:rsidR="00325987">
                              <w:rPr>
                                <w:spacing w:val="3"/>
                                <w:w w:val="95"/>
                                <w:sz w:val="28"/>
                                <w:szCs w:val="28"/>
                              </w:rPr>
                              <w:t xml:space="preserve"> </w:t>
                            </w:r>
                            <w:r>
                              <w:rPr>
                                <w:spacing w:val="3"/>
                                <w:w w:val="95"/>
                                <w:sz w:val="28"/>
                                <w:szCs w:val="28"/>
                              </w:rPr>
                              <w:t>is</w:t>
                            </w:r>
                            <w:r w:rsidR="00325987">
                              <w:rPr>
                                <w:spacing w:val="3"/>
                                <w:w w:val="95"/>
                                <w:sz w:val="28"/>
                                <w:szCs w:val="28"/>
                              </w:rPr>
                              <w:t xml:space="preserve"> </w:t>
                            </w:r>
                            <w:r>
                              <w:rPr>
                                <w:spacing w:val="3"/>
                                <w:w w:val="95"/>
                                <w:sz w:val="28"/>
                                <w:szCs w:val="28"/>
                              </w:rPr>
                              <w:t>this</w:t>
                            </w:r>
                            <w:r w:rsidR="00325987">
                              <w:rPr>
                                <w:spacing w:val="3"/>
                                <w:w w:val="95"/>
                                <w:sz w:val="28"/>
                                <w:szCs w:val="28"/>
                              </w:rPr>
                              <w:t xml:space="preserve"> </w:t>
                            </w:r>
                            <w:r>
                              <w:rPr>
                                <w:spacing w:val="3"/>
                                <w:w w:val="95"/>
                                <w:sz w:val="28"/>
                                <w:szCs w:val="28"/>
                              </w:rPr>
                              <w:t>appropriate?</w:t>
                            </w:r>
                          </w:p>
                          <w:p w:rsidR="00324A5F" w:rsidRDefault="00324A5F">
                            <w:pPr>
                              <w:pStyle w:val="BodyText"/>
                              <w:kinsoku w:val="0"/>
                              <w:overflowPunct w:val="0"/>
                              <w:spacing w:line="252" w:lineRule="auto"/>
                              <w:ind w:left="726" w:right="1479"/>
                              <w:rPr>
                                <w:sz w:val="28"/>
                                <w:szCs w:val="28"/>
                              </w:rPr>
                            </w:pPr>
                            <w:r>
                              <w:rPr>
                                <w:w w:val="90"/>
                                <w:sz w:val="28"/>
                                <w:szCs w:val="28"/>
                              </w:rPr>
                              <w:t>Is</w:t>
                            </w:r>
                            <w:r>
                              <w:rPr>
                                <w:spacing w:val="-38"/>
                                <w:w w:val="90"/>
                                <w:sz w:val="28"/>
                                <w:szCs w:val="28"/>
                              </w:rPr>
                              <w:t xml:space="preserve"> </w:t>
                            </w:r>
                            <w:r w:rsidR="00325987">
                              <w:rPr>
                                <w:spacing w:val="-38"/>
                                <w:w w:val="90"/>
                                <w:sz w:val="28"/>
                                <w:szCs w:val="28"/>
                              </w:rPr>
                              <w:t xml:space="preserve"> </w:t>
                            </w:r>
                            <w:r>
                              <w:rPr>
                                <w:w w:val="90"/>
                                <w:sz w:val="28"/>
                                <w:szCs w:val="28"/>
                              </w:rPr>
                              <w:t>the</w:t>
                            </w:r>
                            <w:r w:rsidR="00325987">
                              <w:rPr>
                                <w:w w:val="90"/>
                                <w:sz w:val="28"/>
                                <w:szCs w:val="28"/>
                              </w:rPr>
                              <w:t xml:space="preserve"> </w:t>
                            </w:r>
                            <w:r>
                              <w:rPr>
                                <w:spacing w:val="-38"/>
                                <w:w w:val="90"/>
                                <w:sz w:val="28"/>
                                <w:szCs w:val="28"/>
                              </w:rPr>
                              <w:t xml:space="preserve"> </w:t>
                            </w:r>
                            <w:r>
                              <w:rPr>
                                <w:w w:val="90"/>
                                <w:sz w:val="28"/>
                                <w:szCs w:val="28"/>
                              </w:rPr>
                              <w:t>level</w:t>
                            </w:r>
                            <w:r w:rsidR="00325987">
                              <w:rPr>
                                <w:w w:val="90"/>
                                <w:sz w:val="28"/>
                                <w:szCs w:val="28"/>
                              </w:rPr>
                              <w:t xml:space="preserve"> </w:t>
                            </w:r>
                            <w:r>
                              <w:rPr>
                                <w:spacing w:val="-38"/>
                                <w:w w:val="90"/>
                                <w:sz w:val="28"/>
                                <w:szCs w:val="28"/>
                              </w:rPr>
                              <w:t xml:space="preserve"> </w:t>
                            </w:r>
                            <w:r>
                              <w:rPr>
                                <w:w w:val="90"/>
                                <w:sz w:val="28"/>
                                <w:szCs w:val="28"/>
                              </w:rPr>
                              <w:t>of</w:t>
                            </w:r>
                            <w:r w:rsidR="00325987">
                              <w:rPr>
                                <w:w w:val="90"/>
                                <w:sz w:val="28"/>
                                <w:szCs w:val="28"/>
                              </w:rPr>
                              <w:t xml:space="preserve"> </w:t>
                            </w:r>
                            <w:r>
                              <w:rPr>
                                <w:spacing w:val="-38"/>
                                <w:w w:val="90"/>
                                <w:sz w:val="28"/>
                                <w:szCs w:val="28"/>
                              </w:rPr>
                              <w:t xml:space="preserve"> </w:t>
                            </w:r>
                            <w:r>
                              <w:rPr>
                                <w:w w:val="90"/>
                                <w:sz w:val="28"/>
                                <w:szCs w:val="28"/>
                              </w:rPr>
                              <w:t>supervision</w:t>
                            </w:r>
                            <w:r>
                              <w:rPr>
                                <w:spacing w:val="-37"/>
                                <w:w w:val="90"/>
                                <w:sz w:val="28"/>
                                <w:szCs w:val="28"/>
                              </w:rPr>
                              <w:t xml:space="preserve"> </w:t>
                            </w:r>
                            <w:r w:rsidR="00325987">
                              <w:rPr>
                                <w:spacing w:val="-37"/>
                                <w:w w:val="90"/>
                                <w:sz w:val="28"/>
                                <w:szCs w:val="28"/>
                              </w:rPr>
                              <w:t xml:space="preserve"> </w:t>
                            </w:r>
                            <w:r>
                              <w:rPr>
                                <w:w w:val="90"/>
                                <w:sz w:val="28"/>
                                <w:szCs w:val="28"/>
                              </w:rPr>
                              <w:t>required</w:t>
                            </w:r>
                            <w:r>
                              <w:rPr>
                                <w:spacing w:val="-38"/>
                                <w:w w:val="90"/>
                                <w:sz w:val="28"/>
                                <w:szCs w:val="28"/>
                              </w:rPr>
                              <w:t xml:space="preserve"> </w:t>
                            </w:r>
                            <w:r w:rsidR="00325987">
                              <w:rPr>
                                <w:spacing w:val="-38"/>
                                <w:w w:val="90"/>
                                <w:sz w:val="28"/>
                                <w:szCs w:val="28"/>
                              </w:rPr>
                              <w:t xml:space="preserve"> </w:t>
                            </w:r>
                            <w:r>
                              <w:rPr>
                                <w:w w:val="90"/>
                                <w:sz w:val="28"/>
                                <w:szCs w:val="28"/>
                              </w:rPr>
                              <w:t>achievable</w:t>
                            </w:r>
                            <w:r>
                              <w:rPr>
                                <w:spacing w:val="-38"/>
                                <w:w w:val="90"/>
                                <w:sz w:val="28"/>
                                <w:szCs w:val="28"/>
                              </w:rPr>
                              <w:t xml:space="preserve"> </w:t>
                            </w:r>
                            <w:r w:rsidR="00325987">
                              <w:rPr>
                                <w:spacing w:val="-38"/>
                                <w:w w:val="90"/>
                                <w:sz w:val="28"/>
                                <w:szCs w:val="28"/>
                              </w:rPr>
                              <w:t xml:space="preserve"> </w:t>
                            </w:r>
                            <w:r>
                              <w:rPr>
                                <w:w w:val="90"/>
                                <w:sz w:val="28"/>
                                <w:szCs w:val="28"/>
                              </w:rPr>
                              <w:t>in</w:t>
                            </w:r>
                            <w:r>
                              <w:rPr>
                                <w:spacing w:val="-38"/>
                                <w:w w:val="90"/>
                                <w:sz w:val="28"/>
                                <w:szCs w:val="28"/>
                              </w:rPr>
                              <w:t xml:space="preserve"> </w:t>
                            </w:r>
                            <w:r w:rsidR="00325987">
                              <w:rPr>
                                <w:spacing w:val="-38"/>
                                <w:w w:val="90"/>
                                <w:sz w:val="28"/>
                                <w:szCs w:val="28"/>
                              </w:rPr>
                              <w:t xml:space="preserve"> </w:t>
                            </w:r>
                            <w:r>
                              <w:rPr>
                                <w:w w:val="90"/>
                                <w:sz w:val="28"/>
                                <w:szCs w:val="28"/>
                              </w:rPr>
                              <w:t>the</w:t>
                            </w:r>
                            <w:r>
                              <w:rPr>
                                <w:spacing w:val="-37"/>
                                <w:w w:val="90"/>
                                <w:sz w:val="28"/>
                                <w:szCs w:val="28"/>
                              </w:rPr>
                              <w:t xml:space="preserve"> </w:t>
                            </w:r>
                            <w:r w:rsidR="00325987">
                              <w:rPr>
                                <w:spacing w:val="-37"/>
                                <w:w w:val="90"/>
                                <w:sz w:val="28"/>
                                <w:szCs w:val="28"/>
                              </w:rPr>
                              <w:t xml:space="preserve"> </w:t>
                            </w:r>
                            <w:r>
                              <w:rPr>
                                <w:w w:val="90"/>
                                <w:sz w:val="28"/>
                                <w:szCs w:val="28"/>
                              </w:rPr>
                              <w:t>current</w:t>
                            </w:r>
                            <w:r w:rsidR="00325987">
                              <w:rPr>
                                <w:w w:val="90"/>
                                <w:sz w:val="28"/>
                                <w:szCs w:val="28"/>
                              </w:rPr>
                              <w:t xml:space="preserve"> </w:t>
                            </w:r>
                            <w:r>
                              <w:rPr>
                                <w:spacing w:val="-38"/>
                                <w:w w:val="90"/>
                                <w:sz w:val="28"/>
                                <w:szCs w:val="28"/>
                              </w:rPr>
                              <w:t xml:space="preserve"> </w:t>
                            </w:r>
                            <w:r>
                              <w:rPr>
                                <w:w w:val="90"/>
                                <w:sz w:val="28"/>
                                <w:szCs w:val="28"/>
                              </w:rPr>
                              <w:t>circumstances?</w:t>
                            </w:r>
                            <w:r>
                              <w:rPr>
                                <w:spacing w:val="-38"/>
                                <w:w w:val="90"/>
                                <w:sz w:val="28"/>
                                <w:szCs w:val="28"/>
                              </w:rPr>
                              <w:t xml:space="preserve"> </w:t>
                            </w:r>
                            <w:r>
                              <w:rPr>
                                <w:w w:val="90"/>
                                <w:sz w:val="28"/>
                                <w:szCs w:val="28"/>
                              </w:rPr>
                              <w:t>Are</w:t>
                            </w:r>
                            <w:r>
                              <w:rPr>
                                <w:spacing w:val="-38"/>
                                <w:w w:val="90"/>
                                <w:sz w:val="28"/>
                                <w:szCs w:val="28"/>
                              </w:rPr>
                              <w:t xml:space="preserve"> </w:t>
                            </w:r>
                            <w:r>
                              <w:rPr>
                                <w:w w:val="90"/>
                                <w:sz w:val="28"/>
                                <w:szCs w:val="28"/>
                              </w:rPr>
                              <w:t xml:space="preserve">all </w:t>
                            </w:r>
                            <w:r>
                              <w:rPr>
                                <w:sz w:val="28"/>
                                <w:szCs w:val="28"/>
                              </w:rPr>
                              <w:t>staff</w:t>
                            </w:r>
                            <w:r w:rsidR="00325987">
                              <w:rPr>
                                <w:sz w:val="28"/>
                                <w:szCs w:val="28"/>
                              </w:rPr>
                              <w:t xml:space="preserve"> </w:t>
                            </w:r>
                            <w:r>
                              <w:rPr>
                                <w:sz w:val="28"/>
                                <w:szCs w:val="28"/>
                              </w:rPr>
                              <w:t>aware</w:t>
                            </w:r>
                            <w:r w:rsidR="00325987">
                              <w:rPr>
                                <w:sz w:val="28"/>
                                <w:szCs w:val="28"/>
                              </w:rPr>
                              <w:t xml:space="preserve"> </w:t>
                            </w:r>
                            <w:r>
                              <w:rPr>
                                <w:sz w:val="28"/>
                                <w:szCs w:val="28"/>
                              </w:rPr>
                              <w:t>of</w:t>
                            </w:r>
                            <w:r w:rsidR="00325987">
                              <w:rPr>
                                <w:sz w:val="28"/>
                                <w:szCs w:val="28"/>
                              </w:rPr>
                              <w:t xml:space="preserve"> </w:t>
                            </w:r>
                            <w:r>
                              <w:rPr>
                                <w:sz w:val="28"/>
                                <w:szCs w:val="28"/>
                              </w:rPr>
                              <w:t>the</w:t>
                            </w:r>
                            <w:r w:rsidR="00325987">
                              <w:rPr>
                                <w:sz w:val="28"/>
                                <w:szCs w:val="28"/>
                              </w:rPr>
                              <w:t xml:space="preserve"> </w:t>
                            </w:r>
                            <w:r>
                              <w:rPr>
                                <w:sz w:val="28"/>
                                <w:szCs w:val="28"/>
                              </w:rPr>
                              <w:t>level of supervision</w:t>
                            </w:r>
                            <w:r>
                              <w:rPr>
                                <w:spacing w:val="-24"/>
                                <w:sz w:val="28"/>
                                <w:szCs w:val="28"/>
                              </w:rPr>
                              <w:t xml:space="preserve"> </w:t>
                            </w:r>
                            <w:r>
                              <w:rPr>
                                <w:sz w:val="28"/>
                                <w:szCs w:val="28"/>
                              </w:rPr>
                              <w:t>required?</w:t>
                            </w:r>
                          </w:p>
                          <w:p w:rsidR="00324A5F" w:rsidRDefault="00324A5F">
                            <w:pPr>
                              <w:pStyle w:val="BodyText"/>
                              <w:kinsoku w:val="0"/>
                              <w:overflowPunct w:val="0"/>
                              <w:spacing w:before="17" w:line="194" w:lineRule="auto"/>
                              <w:ind w:left="726" w:right="1708"/>
                              <w:rPr>
                                <w:sz w:val="28"/>
                                <w:szCs w:val="28"/>
                              </w:rPr>
                            </w:pPr>
                            <w:proofErr w:type="gramStart"/>
                            <w:r>
                              <w:rPr>
                                <w:w w:val="95"/>
                                <w:sz w:val="28"/>
                                <w:szCs w:val="28"/>
                              </w:rPr>
                              <w:t>Who</w:t>
                            </w:r>
                            <w:r>
                              <w:rPr>
                                <w:spacing w:val="-36"/>
                                <w:w w:val="95"/>
                                <w:sz w:val="28"/>
                                <w:szCs w:val="28"/>
                              </w:rPr>
                              <w:t xml:space="preserve"> </w:t>
                            </w:r>
                            <w:r w:rsidR="00325987">
                              <w:rPr>
                                <w:spacing w:val="-36"/>
                                <w:w w:val="95"/>
                                <w:sz w:val="28"/>
                                <w:szCs w:val="28"/>
                              </w:rPr>
                              <w:t xml:space="preserve"> </w:t>
                            </w:r>
                            <w:r>
                              <w:rPr>
                                <w:w w:val="95"/>
                                <w:sz w:val="28"/>
                                <w:szCs w:val="28"/>
                              </w:rPr>
                              <w:t>is</w:t>
                            </w:r>
                            <w:proofErr w:type="gramEnd"/>
                            <w:r w:rsidR="00325987">
                              <w:rPr>
                                <w:w w:val="95"/>
                                <w:sz w:val="28"/>
                                <w:szCs w:val="28"/>
                              </w:rPr>
                              <w:t xml:space="preserve"> </w:t>
                            </w:r>
                            <w:r>
                              <w:rPr>
                                <w:spacing w:val="-35"/>
                                <w:w w:val="95"/>
                                <w:sz w:val="28"/>
                                <w:szCs w:val="28"/>
                              </w:rPr>
                              <w:t xml:space="preserve"> </w:t>
                            </w:r>
                            <w:r>
                              <w:rPr>
                                <w:w w:val="95"/>
                                <w:sz w:val="28"/>
                                <w:szCs w:val="28"/>
                              </w:rPr>
                              <w:t>responsible</w:t>
                            </w:r>
                            <w:r>
                              <w:rPr>
                                <w:spacing w:val="-35"/>
                                <w:w w:val="95"/>
                                <w:sz w:val="28"/>
                                <w:szCs w:val="28"/>
                              </w:rPr>
                              <w:t xml:space="preserve"> </w:t>
                            </w:r>
                            <w:r>
                              <w:rPr>
                                <w:w w:val="95"/>
                                <w:sz w:val="28"/>
                                <w:szCs w:val="28"/>
                              </w:rPr>
                              <w:t>for</w:t>
                            </w:r>
                            <w:r>
                              <w:rPr>
                                <w:spacing w:val="-35"/>
                                <w:w w:val="95"/>
                                <w:sz w:val="28"/>
                                <w:szCs w:val="28"/>
                              </w:rPr>
                              <w:t xml:space="preserve"> </w:t>
                            </w:r>
                            <w:r>
                              <w:rPr>
                                <w:w w:val="95"/>
                                <w:sz w:val="28"/>
                                <w:szCs w:val="28"/>
                              </w:rPr>
                              <w:t>discussing</w:t>
                            </w:r>
                            <w:r>
                              <w:rPr>
                                <w:spacing w:val="-36"/>
                                <w:w w:val="95"/>
                                <w:sz w:val="28"/>
                                <w:szCs w:val="28"/>
                              </w:rPr>
                              <w:t xml:space="preserve"> </w:t>
                            </w:r>
                            <w:r>
                              <w:rPr>
                                <w:w w:val="95"/>
                                <w:sz w:val="28"/>
                                <w:szCs w:val="28"/>
                              </w:rPr>
                              <w:t>the</w:t>
                            </w:r>
                            <w:r>
                              <w:rPr>
                                <w:spacing w:val="-35"/>
                                <w:w w:val="95"/>
                                <w:sz w:val="28"/>
                                <w:szCs w:val="28"/>
                              </w:rPr>
                              <w:t xml:space="preserve"> </w:t>
                            </w:r>
                            <w:r>
                              <w:rPr>
                                <w:w w:val="95"/>
                                <w:sz w:val="28"/>
                                <w:szCs w:val="28"/>
                              </w:rPr>
                              <w:t>child/</w:t>
                            </w:r>
                            <w:r>
                              <w:rPr>
                                <w:spacing w:val="-35"/>
                                <w:w w:val="95"/>
                                <w:sz w:val="28"/>
                                <w:szCs w:val="28"/>
                              </w:rPr>
                              <w:t xml:space="preserve"> </w:t>
                            </w:r>
                            <w:r>
                              <w:rPr>
                                <w:w w:val="95"/>
                                <w:sz w:val="28"/>
                                <w:szCs w:val="28"/>
                              </w:rPr>
                              <w:t>young</w:t>
                            </w:r>
                            <w:r>
                              <w:rPr>
                                <w:spacing w:val="-35"/>
                                <w:w w:val="95"/>
                                <w:sz w:val="28"/>
                                <w:szCs w:val="28"/>
                              </w:rPr>
                              <w:t xml:space="preserve"> </w:t>
                            </w:r>
                            <w:r>
                              <w:rPr>
                                <w:w w:val="95"/>
                                <w:sz w:val="28"/>
                                <w:szCs w:val="28"/>
                              </w:rPr>
                              <w:t>person‟</w:t>
                            </w:r>
                            <w:r>
                              <w:rPr>
                                <w:spacing w:val="-35"/>
                                <w:w w:val="95"/>
                                <w:sz w:val="28"/>
                                <w:szCs w:val="28"/>
                              </w:rPr>
                              <w:t xml:space="preserve"> </w:t>
                            </w:r>
                            <w:r>
                              <w:rPr>
                                <w:w w:val="95"/>
                                <w:sz w:val="28"/>
                                <w:szCs w:val="28"/>
                              </w:rPr>
                              <w:t>risk</w:t>
                            </w:r>
                            <w:r>
                              <w:rPr>
                                <w:spacing w:val="-36"/>
                                <w:w w:val="95"/>
                                <w:sz w:val="28"/>
                                <w:szCs w:val="28"/>
                              </w:rPr>
                              <w:t xml:space="preserve"> </w:t>
                            </w:r>
                            <w:r>
                              <w:rPr>
                                <w:w w:val="95"/>
                                <w:sz w:val="28"/>
                                <w:szCs w:val="28"/>
                              </w:rPr>
                              <w:t>and</w:t>
                            </w:r>
                            <w:r>
                              <w:rPr>
                                <w:spacing w:val="-35"/>
                                <w:w w:val="95"/>
                                <w:sz w:val="28"/>
                                <w:szCs w:val="28"/>
                              </w:rPr>
                              <w:t xml:space="preserve"> </w:t>
                            </w:r>
                            <w:r>
                              <w:rPr>
                                <w:w w:val="95"/>
                                <w:sz w:val="28"/>
                                <w:szCs w:val="28"/>
                              </w:rPr>
                              <w:t>needs</w:t>
                            </w:r>
                            <w:r>
                              <w:rPr>
                                <w:spacing w:val="-35"/>
                                <w:w w:val="95"/>
                                <w:sz w:val="28"/>
                                <w:szCs w:val="28"/>
                              </w:rPr>
                              <w:t xml:space="preserve"> </w:t>
                            </w:r>
                            <w:r>
                              <w:rPr>
                                <w:w w:val="95"/>
                                <w:sz w:val="28"/>
                                <w:szCs w:val="28"/>
                              </w:rPr>
                              <w:t xml:space="preserve">to </w:t>
                            </w:r>
                            <w:r>
                              <w:rPr>
                                <w:sz w:val="28"/>
                                <w:szCs w:val="28"/>
                              </w:rPr>
                              <w:t>other</w:t>
                            </w:r>
                            <w:r>
                              <w:rPr>
                                <w:spacing w:val="-4"/>
                                <w:sz w:val="28"/>
                                <w:szCs w:val="28"/>
                              </w:rPr>
                              <w:t xml:space="preserve"> </w:t>
                            </w:r>
                            <w:r>
                              <w:rPr>
                                <w:sz w:val="28"/>
                                <w:szCs w:val="28"/>
                              </w:rPr>
                              <w:t>staff?</w:t>
                            </w:r>
                          </w:p>
                          <w:p w:rsidR="00324A5F" w:rsidRDefault="00324A5F">
                            <w:pPr>
                              <w:pStyle w:val="BodyText"/>
                              <w:kinsoku w:val="0"/>
                              <w:overflowPunct w:val="0"/>
                              <w:spacing w:before="4"/>
                              <w:rPr>
                                <w:rFonts w:ascii="Times New Roman" w:hAnsi="Times New Roman" w:cs="Times New Roman"/>
                                <w:sz w:val="22"/>
                                <w:szCs w:val="22"/>
                              </w:rPr>
                            </w:pPr>
                          </w:p>
                          <w:p w:rsidR="00324A5F" w:rsidRDefault="00324A5F">
                            <w:pPr>
                              <w:pStyle w:val="BodyText"/>
                              <w:kinsoku w:val="0"/>
                              <w:overflowPunct w:val="0"/>
                              <w:spacing w:before="1"/>
                              <w:ind w:left="668"/>
                              <w:rPr>
                                <w:sz w:val="28"/>
                                <w:szCs w:val="28"/>
                              </w:rPr>
                            </w:pPr>
                            <w:r>
                              <w:rPr>
                                <w:sz w:val="28"/>
                                <w:szCs w:val="28"/>
                              </w:rPr>
                              <w:t>Structure:</w:t>
                            </w:r>
                          </w:p>
                          <w:p w:rsidR="00324A5F" w:rsidRDefault="00324A5F">
                            <w:pPr>
                              <w:pStyle w:val="BodyText"/>
                              <w:kinsoku w:val="0"/>
                              <w:overflowPunct w:val="0"/>
                              <w:spacing w:before="6"/>
                              <w:rPr>
                                <w:rFonts w:ascii="Times New Roman" w:hAnsi="Times New Roman" w:cs="Times New Roman"/>
                                <w:sz w:val="25"/>
                                <w:szCs w:val="25"/>
                              </w:rPr>
                            </w:pPr>
                          </w:p>
                          <w:p w:rsidR="00324A5F" w:rsidRDefault="00324A5F">
                            <w:pPr>
                              <w:pStyle w:val="BodyText"/>
                              <w:kinsoku w:val="0"/>
                              <w:overflowPunct w:val="0"/>
                              <w:spacing w:line="242" w:lineRule="auto"/>
                              <w:ind w:left="726" w:right="2443"/>
                              <w:rPr>
                                <w:sz w:val="28"/>
                                <w:szCs w:val="28"/>
                              </w:rPr>
                            </w:pPr>
                            <w:proofErr w:type="gramStart"/>
                            <w:r>
                              <w:rPr>
                                <w:w w:val="90"/>
                                <w:sz w:val="28"/>
                                <w:szCs w:val="28"/>
                              </w:rPr>
                              <w:t>Are</w:t>
                            </w:r>
                            <w:r>
                              <w:rPr>
                                <w:spacing w:val="-34"/>
                                <w:w w:val="90"/>
                                <w:sz w:val="28"/>
                                <w:szCs w:val="28"/>
                              </w:rPr>
                              <w:t xml:space="preserve"> </w:t>
                            </w:r>
                            <w:r w:rsidR="00325987">
                              <w:rPr>
                                <w:spacing w:val="-34"/>
                                <w:w w:val="90"/>
                                <w:sz w:val="28"/>
                                <w:szCs w:val="28"/>
                              </w:rPr>
                              <w:t xml:space="preserve"> </w:t>
                            </w:r>
                            <w:r>
                              <w:rPr>
                                <w:w w:val="90"/>
                                <w:sz w:val="28"/>
                                <w:szCs w:val="28"/>
                              </w:rPr>
                              <w:t>there</w:t>
                            </w:r>
                            <w:proofErr w:type="gramEnd"/>
                            <w:r w:rsidR="00325987">
                              <w:rPr>
                                <w:w w:val="90"/>
                                <w:sz w:val="28"/>
                                <w:szCs w:val="28"/>
                              </w:rPr>
                              <w:t xml:space="preserve"> </w:t>
                            </w:r>
                            <w:r>
                              <w:rPr>
                                <w:spacing w:val="-32"/>
                                <w:w w:val="90"/>
                                <w:sz w:val="28"/>
                                <w:szCs w:val="28"/>
                              </w:rPr>
                              <w:t xml:space="preserve"> </w:t>
                            </w:r>
                            <w:r>
                              <w:rPr>
                                <w:w w:val="90"/>
                                <w:sz w:val="28"/>
                                <w:szCs w:val="28"/>
                              </w:rPr>
                              <w:t>areas</w:t>
                            </w:r>
                            <w:r>
                              <w:rPr>
                                <w:spacing w:val="-33"/>
                                <w:w w:val="90"/>
                                <w:sz w:val="28"/>
                                <w:szCs w:val="28"/>
                              </w:rPr>
                              <w:t xml:space="preserve"> </w:t>
                            </w:r>
                            <w:r>
                              <w:rPr>
                                <w:w w:val="90"/>
                                <w:sz w:val="28"/>
                                <w:szCs w:val="28"/>
                              </w:rPr>
                              <w:t>within</w:t>
                            </w:r>
                            <w:r>
                              <w:rPr>
                                <w:spacing w:val="-33"/>
                                <w:w w:val="90"/>
                                <w:sz w:val="28"/>
                                <w:szCs w:val="28"/>
                              </w:rPr>
                              <w:t xml:space="preserve"> </w:t>
                            </w:r>
                            <w:r>
                              <w:rPr>
                                <w:spacing w:val="2"/>
                                <w:w w:val="90"/>
                                <w:sz w:val="28"/>
                                <w:szCs w:val="28"/>
                              </w:rPr>
                              <w:t>the</w:t>
                            </w:r>
                            <w:r>
                              <w:rPr>
                                <w:spacing w:val="-31"/>
                                <w:w w:val="90"/>
                                <w:sz w:val="28"/>
                                <w:szCs w:val="28"/>
                              </w:rPr>
                              <w:t xml:space="preserve"> </w:t>
                            </w:r>
                            <w:r>
                              <w:rPr>
                                <w:w w:val="90"/>
                                <w:sz w:val="28"/>
                                <w:szCs w:val="28"/>
                              </w:rPr>
                              <w:t>school</w:t>
                            </w:r>
                            <w:r>
                              <w:rPr>
                                <w:spacing w:val="-34"/>
                                <w:w w:val="90"/>
                                <w:sz w:val="28"/>
                                <w:szCs w:val="28"/>
                              </w:rPr>
                              <w:t xml:space="preserve"> </w:t>
                            </w:r>
                            <w:r>
                              <w:rPr>
                                <w:w w:val="90"/>
                                <w:sz w:val="28"/>
                                <w:szCs w:val="28"/>
                              </w:rPr>
                              <w:t>and</w:t>
                            </w:r>
                            <w:r>
                              <w:rPr>
                                <w:spacing w:val="-32"/>
                                <w:w w:val="90"/>
                                <w:sz w:val="28"/>
                                <w:szCs w:val="28"/>
                              </w:rPr>
                              <w:t xml:space="preserve"> </w:t>
                            </w:r>
                            <w:r>
                              <w:rPr>
                                <w:w w:val="90"/>
                                <w:sz w:val="28"/>
                                <w:szCs w:val="28"/>
                              </w:rPr>
                              <w:t>grounds</w:t>
                            </w:r>
                            <w:r>
                              <w:rPr>
                                <w:spacing w:val="-34"/>
                                <w:w w:val="90"/>
                                <w:sz w:val="28"/>
                                <w:szCs w:val="28"/>
                              </w:rPr>
                              <w:t xml:space="preserve"> </w:t>
                            </w:r>
                            <w:r>
                              <w:rPr>
                                <w:spacing w:val="3"/>
                                <w:w w:val="90"/>
                                <w:sz w:val="28"/>
                                <w:szCs w:val="28"/>
                              </w:rPr>
                              <w:t>that</w:t>
                            </w:r>
                            <w:r>
                              <w:rPr>
                                <w:spacing w:val="-36"/>
                                <w:w w:val="90"/>
                                <w:sz w:val="28"/>
                                <w:szCs w:val="28"/>
                              </w:rPr>
                              <w:t xml:space="preserve"> </w:t>
                            </w:r>
                            <w:r>
                              <w:rPr>
                                <w:spacing w:val="2"/>
                                <w:w w:val="90"/>
                                <w:sz w:val="28"/>
                                <w:szCs w:val="28"/>
                              </w:rPr>
                              <w:t>are</w:t>
                            </w:r>
                            <w:r>
                              <w:rPr>
                                <w:spacing w:val="-33"/>
                                <w:w w:val="90"/>
                                <w:sz w:val="28"/>
                                <w:szCs w:val="28"/>
                              </w:rPr>
                              <w:t xml:space="preserve"> </w:t>
                            </w:r>
                            <w:r>
                              <w:rPr>
                                <w:w w:val="90"/>
                                <w:sz w:val="28"/>
                                <w:szCs w:val="28"/>
                              </w:rPr>
                              <w:t>unsupervised? Are</w:t>
                            </w:r>
                            <w:r>
                              <w:rPr>
                                <w:spacing w:val="-21"/>
                                <w:w w:val="90"/>
                                <w:sz w:val="28"/>
                                <w:szCs w:val="28"/>
                              </w:rPr>
                              <w:t xml:space="preserve"> </w:t>
                            </w:r>
                            <w:r>
                              <w:rPr>
                                <w:w w:val="90"/>
                                <w:sz w:val="28"/>
                                <w:szCs w:val="28"/>
                              </w:rPr>
                              <w:t>there</w:t>
                            </w:r>
                            <w:r>
                              <w:rPr>
                                <w:spacing w:val="-20"/>
                                <w:w w:val="90"/>
                                <w:sz w:val="28"/>
                                <w:szCs w:val="28"/>
                              </w:rPr>
                              <w:t xml:space="preserve"> </w:t>
                            </w:r>
                            <w:r>
                              <w:rPr>
                                <w:w w:val="90"/>
                                <w:sz w:val="28"/>
                                <w:szCs w:val="28"/>
                              </w:rPr>
                              <w:t>any</w:t>
                            </w:r>
                            <w:r>
                              <w:rPr>
                                <w:spacing w:val="-20"/>
                                <w:w w:val="90"/>
                                <w:sz w:val="28"/>
                                <w:szCs w:val="28"/>
                              </w:rPr>
                              <w:t xml:space="preserve"> </w:t>
                            </w:r>
                            <w:r>
                              <w:rPr>
                                <w:w w:val="90"/>
                                <w:sz w:val="28"/>
                                <w:szCs w:val="28"/>
                              </w:rPr>
                              <w:t>other</w:t>
                            </w:r>
                            <w:r>
                              <w:rPr>
                                <w:spacing w:val="-19"/>
                                <w:w w:val="90"/>
                                <w:sz w:val="28"/>
                                <w:szCs w:val="28"/>
                              </w:rPr>
                              <w:t xml:space="preserve"> </w:t>
                            </w:r>
                            <w:r>
                              <w:rPr>
                                <w:w w:val="90"/>
                                <w:sz w:val="28"/>
                                <w:szCs w:val="28"/>
                              </w:rPr>
                              <w:t>building</w:t>
                            </w:r>
                            <w:r>
                              <w:rPr>
                                <w:spacing w:val="-21"/>
                                <w:w w:val="90"/>
                                <w:sz w:val="28"/>
                                <w:szCs w:val="28"/>
                              </w:rPr>
                              <w:t xml:space="preserve"> </w:t>
                            </w:r>
                            <w:r>
                              <w:rPr>
                                <w:w w:val="90"/>
                                <w:sz w:val="28"/>
                                <w:szCs w:val="28"/>
                              </w:rPr>
                              <w:t>issues</w:t>
                            </w:r>
                            <w:r>
                              <w:rPr>
                                <w:spacing w:val="-22"/>
                                <w:w w:val="90"/>
                                <w:sz w:val="28"/>
                                <w:szCs w:val="28"/>
                              </w:rPr>
                              <w:t xml:space="preserve"> </w:t>
                            </w:r>
                            <w:r>
                              <w:rPr>
                                <w:w w:val="90"/>
                                <w:sz w:val="28"/>
                                <w:szCs w:val="28"/>
                              </w:rPr>
                              <w:t>that</w:t>
                            </w:r>
                            <w:r>
                              <w:rPr>
                                <w:spacing w:val="-18"/>
                                <w:w w:val="90"/>
                                <w:sz w:val="28"/>
                                <w:szCs w:val="28"/>
                              </w:rPr>
                              <w:t xml:space="preserve"> </w:t>
                            </w:r>
                            <w:r>
                              <w:rPr>
                                <w:w w:val="90"/>
                                <w:sz w:val="28"/>
                                <w:szCs w:val="28"/>
                              </w:rPr>
                              <w:t>may</w:t>
                            </w:r>
                            <w:r>
                              <w:rPr>
                                <w:spacing w:val="-23"/>
                                <w:w w:val="90"/>
                                <w:sz w:val="28"/>
                                <w:szCs w:val="28"/>
                              </w:rPr>
                              <w:t xml:space="preserve"> </w:t>
                            </w:r>
                            <w:r>
                              <w:rPr>
                                <w:w w:val="90"/>
                                <w:sz w:val="28"/>
                                <w:szCs w:val="28"/>
                              </w:rPr>
                              <w:t>increase</w:t>
                            </w:r>
                            <w:r>
                              <w:rPr>
                                <w:spacing w:val="-18"/>
                                <w:w w:val="90"/>
                                <w:sz w:val="28"/>
                                <w:szCs w:val="28"/>
                              </w:rPr>
                              <w:t xml:space="preserve"> </w:t>
                            </w:r>
                            <w:r>
                              <w:rPr>
                                <w:w w:val="90"/>
                                <w:sz w:val="28"/>
                                <w:szCs w:val="28"/>
                              </w:rPr>
                              <w:t>risk?</w:t>
                            </w:r>
                            <w:r>
                              <w:rPr>
                                <w:spacing w:val="-20"/>
                                <w:w w:val="90"/>
                                <w:sz w:val="28"/>
                                <w:szCs w:val="28"/>
                              </w:rPr>
                              <w:t xml:space="preserve"> </w:t>
                            </w:r>
                            <w:proofErr w:type="gramStart"/>
                            <w:r>
                              <w:rPr>
                                <w:w w:val="90"/>
                                <w:sz w:val="28"/>
                                <w:szCs w:val="28"/>
                              </w:rPr>
                              <w:t>e.g</w:t>
                            </w:r>
                            <w:proofErr w:type="gramEnd"/>
                            <w:r>
                              <w:rPr>
                                <w:w w:val="90"/>
                                <w:sz w:val="28"/>
                                <w:szCs w:val="28"/>
                              </w:rPr>
                              <w:t>.</w:t>
                            </w:r>
                            <w:r>
                              <w:rPr>
                                <w:spacing w:val="-19"/>
                                <w:w w:val="90"/>
                                <w:sz w:val="28"/>
                                <w:szCs w:val="28"/>
                              </w:rPr>
                              <w:t xml:space="preserve"> </w:t>
                            </w:r>
                            <w:r>
                              <w:rPr>
                                <w:w w:val="90"/>
                                <w:sz w:val="28"/>
                                <w:szCs w:val="28"/>
                              </w:rPr>
                              <w:t xml:space="preserve">building </w:t>
                            </w:r>
                            <w:r>
                              <w:rPr>
                                <w:w w:val="85"/>
                                <w:sz w:val="28"/>
                                <w:szCs w:val="28"/>
                              </w:rPr>
                              <w:t>works,</w:t>
                            </w:r>
                            <w:r>
                              <w:rPr>
                                <w:spacing w:val="10"/>
                                <w:w w:val="85"/>
                                <w:sz w:val="28"/>
                                <w:szCs w:val="28"/>
                              </w:rPr>
                              <w:t xml:space="preserve"> </w:t>
                            </w:r>
                            <w:r>
                              <w:rPr>
                                <w:w w:val="85"/>
                                <w:sz w:val="28"/>
                                <w:szCs w:val="28"/>
                              </w:rPr>
                              <w:t>nursery</w:t>
                            </w:r>
                            <w:r>
                              <w:rPr>
                                <w:spacing w:val="-17"/>
                                <w:w w:val="85"/>
                                <w:sz w:val="28"/>
                                <w:szCs w:val="28"/>
                              </w:rPr>
                              <w:t xml:space="preserve"> </w:t>
                            </w:r>
                            <w:r>
                              <w:rPr>
                                <w:w w:val="85"/>
                                <w:sz w:val="28"/>
                                <w:szCs w:val="28"/>
                              </w:rPr>
                              <w:t>or</w:t>
                            </w:r>
                            <w:r>
                              <w:rPr>
                                <w:spacing w:val="-20"/>
                                <w:w w:val="85"/>
                                <w:sz w:val="28"/>
                                <w:szCs w:val="28"/>
                              </w:rPr>
                              <w:t xml:space="preserve"> </w:t>
                            </w:r>
                            <w:r>
                              <w:rPr>
                                <w:w w:val="85"/>
                                <w:sz w:val="28"/>
                                <w:szCs w:val="28"/>
                              </w:rPr>
                              <w:t>primary</w:t>
                            </w:r>
                            <w:r>
                              <w:rPr>
                                <w:spacing w:val="-12"/>
                                <w:w w:val="85"/>
                                <w:sz w:val="28"/>
                                <w:szCs w:val="28"/>
                              </w:rPr>
                              <w:t xml:space="preserve"> </w:t>
                            </w:r>
                            <w:r>
                              <w:rPr>
                                <w:w w:val="85"/>
                                <w:sz w:val="28"/>
                                <w:szCs w:val="28"/>
                              </w:rPr>
                              <w:t>school</w:t>
                            </w:r>
                            <w:r>
                              <w:rPr>
                                <w:spacing w:val="8"/>
                                <w:w w:val="85"/>
                                <w:sz w:val="28"/>
                                <w:szCs w:val="28"/>
                              </w:rPr>
                              <w:t xml:space="preserve"> </w:t>
                            </w:r>
                            <w:r>
                              <w:rPr>
                                <w:w w:val="85"/>
                                <w:sz w:val="28"/>
                                <w:szCs w:val="28"/>
                              </w:rPr>
                              <w:t>located</w:t>
                            </w:r>
                            <w:r>
                              <w:rPr>
                                <w:spacing w:val="-21"/>
                                <w:w w:val="85"/>
                                <w:sz w:val="28"/>
                                <w:szCs w:val="28"/>
                              </w:rPr>
                              <w:t xml:space="preserve"> </w:t>
                            </w:r>
                            <w:r>
                              <w:rPr>
                                <w:w w:val="85"/>
                                <w:sz w:val="28"/>
                                <w:szCs w:val="28"/>
                              </w:rPr>
                              <w:t>in</w:t>
                            </w:r>
                            <w:r>
                              <w:rPr>
                                <w:spacing w:val="-20"/>
                                <w:w w:val="85"/>
                                <w:sz w:val="28"/>
                                <w:szCs w:val="28"/>
                              </w:rPr>
                              <w:t xml:space="preserve"> </w:t>
                            </w:r>
                            <w:r>
                              <w:rPr>
                                <w:w w:val="85"/>
                                <w:sz w:val="28"/>
                                <w:szCs w:val="28"/>
                              </w:rPr>
                              <w:t>same</w:t>
                            </w:r>
                            <w:r>
                              <w:rPr>
                                <w:spacing w:val="-18"/>
                                <w:w w:val="85"/>
                                <w:sz w:val="28"/>
                                <w:szCs w:val="28"/>
                              </w:rPr>
                              <w:t xml:space="preserve"> </w:t>
                            </w:r>
                            <w:r>
                              <w:rPr>
                                <w:w w:val="85"/>
                                <w:sz w:val="28"/>
                                <w:szCs w:val="28"/>
                              </w:rPr>
                              <w:t>building,</w:t>
                            </w:r>
                            <w:r>
                              <w:rPr>
                                <w:spacing w:val="-24"/>
                                <w:w w:val="85"/>
                                <w:sz w:val="28"/>
                                <w:szCs w:val="28"/>
                              </w:rPr>
                              <w:t xml:space="preserve"> </w:t>
                            </w:r>
                            <w:r w:rsidR="00325987">
                              <w:rPr>
                                <w:spacing w:val="-24"/>
                                <w:w w:val="85"/>
                                <w:sz w:val="28"/>
                                <w:szCs w:val="28"/>
                              </w:rPr>
                              <w:t xml:space="preserve"> </w:t>
                            </w:r>
                            <w:r>
                              <w:rPr>
                                <w:w w:val="85"/>
                                <w:sz w:val="28"/>
                                <w:szCs w:val="28"/>
                              </w:rPr>
                              <w:t>communal</w:t>
                            </w:r>
                            <w:r>
                              <w:rPr>
                                <w:spacing w:val="-16"/>
                                <w:w w:val="85"/>
                                <w:sz w:val="28"/>
                                <w:szCs w:val="28"/>
                              </w:rPr>
                              <w:t xml:space="preserve"> </w:t>
                            </w:r>
                            <w:r>
                              <w:rPr>
                                <w:w w:val="85"/>
                                <w:sz w:val="28"/>
                                <w:szCs w:val="28"/>
                              </w:rPr>
                              <w:t xml:space="preserve">play </w:t>
                            </w:r>
                            <w:r>
                              <w:rPr>
                                <w:sz w:val="28"/>
                                <w:szCs w:val="28"/>
                              </w:rPr>
                              <w:t>ground</w:t>
                            </w:r>
                          </w:p>
                        </w:txbxContent>
                      </wps:txbx>
                      <wps:bodyPr rot="0" vert="horz" wrap="square" lIns="0" tIns="0" rIns="0" bIns="0" anchor="t" anchorCtr="0" upright="1">
                        <a:noAutofit/>
                      </wps:bodyPr>
                    </wps:wsp>
                  </a:graphicData>
                </a:graphic>
              </wp:inline>
            </w:drawing>
          </mc:Choice>
          <mc:Fallback>
            <w:pict>
              <v:shape id="Text Box 234" o:spid="_x0000_s1181" type="#_x0000_t202" style="width:512.7pt;height:2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Tutg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" filled="f" stroked="f">
                <v:textbox inset="0,0,0,0">
                  <w:txbxContent>
                    <w:p w:rsidR="00324A5F" w:rsidRDefault="00324A5F">
                      <w:pPr>
                        <w:pStyle w:val="BodyText"/>
                        <w:kinsoku w:val="0"/>
                        <w:overflowPunct w:val="0"/>
                        <w:spacing w:before="74" w:line="254" w:lineRule="auto"/>
                        <w:ind w:left="726"/>
                        <w:rPr>
                          <w:spacing w:val="3"/>
                          <w:sz w:val="28"/>
                          <w:szCs w:val="28"/>
                        </w:rPr>
                      </w:pPr>
                      <w:proofErr w:type="gramStart"/>
                      <w:r>
                        <w:rPr>
                          <w:w w:val="90"/>
                          <w:sz w:val="28"/>
                          <w:szCs w:val="28"/>
                        </w:rPr>
                        <w:t>What</w:t>
                      </w:r>
                      <w:r>
                        <w:rPr>
                          <w:spacing w:val="-26"/>
                          <w:w w:val="90"/>
                          <w:sz w:val="28"/>
                          <w:szCs w:val="28"/>
                        </w:rPr>
                        <w:t xml:space="preserve"> </w:t>
                      </w:r>
                      <w:r w:rsidR="00325987">
                        <w:rPr>
                          <w:spacing w:val="-26"/>
                          <w:w w:val="90"/>
                          <w:sz w:val="28"/>
                          <w:szCs w:val="28"/>
                        </w:rPr>
                        <w:t xml:space="preserve"> </w:t>
                      </w:r>
                      <w:r>
                        <w:rPr>
                          <w:w w:val="90"/>
                          <w:sz w:val="28"/>
                          <w:szCs w:val="28"/>
                        </w:rPr>
                        <w:t>staff</w:t>
                      </w:r>
                      <w:proofErr w:type="gramEnd"/>
                      <w:r>
                        <w:rPr>
                          <w:spacing w:val="-27"/>
                          <w:w w:val="90"/>
                          <w:sz w:val="28"/>
                          <w:szCs w:val="28"/>
                        </w:rPr>
                        <w:t xml:space="preserve"> </w:t>
                      </w:r>
                      <w:r>
                        <w:rPr>
                          <w:w w:val="90"/>
                          <w:sz w:val="28"/>
                          <w:szCs w:val="28"/>
                        </w:rPr>
                        <w:t>are</w:t>
                      </w:r>
                      <w:r>
                        <w:rPr>
                          <w:spacing w:val="-25"/>
                          <w:w w:val="90"/>
                          <w:sz w:val="28"/>
                          <w:szCs w:val="28"/>
                        </w:rPr>
                        <w:t xml:space="preserve"> </w:t>
                      </w:r>
                      <w:r>
                        <w:rPr>
                          <w:w w:val="90"/>
                          <w:sz w:val="28"/>
                          <w:szCs w:val="28"/>
                        </w:rPr>
                        <w:t>involved</w:t>
                      </w:r>
                      <w:r>
                        <w:rPr>
                          <w:spacing w:val="-25"/>
                          <w:w w:val="90"/>
                          <w:sz w:val="28"/>
                          <w:szCs w:val="28"/>
                        </w:rPr>
                        <w:t xml:space="preserve"> </w:t>
                      </w:r>
                      <w:r>
                        <w:rPr>
                          <w:w w:val="90"/>
                          <w:sz w:val="28"/>
                          <w:szCs w:val="28"/>
                        </w:rPr>
                        <w:t>in</w:t>
                      </w:r>
                      <w:r>
                        <w:rPr>
                          <w:spacing w:val="-25"/>
                          <w:w w:val="90"/>
                          <w:sz w:val="28"/>
                          <w:szCs w:val="28"/>
                        </w:rPr>
                        <w:t xml:space="preserve"> </w:t>
                      </w:r>
                      <w:r>
                        <w:rPr>
                          <w:w w:val="90"/>
                          <w:sz w:val="28"/>
                          <w:szCs w:val="28"/>
                        </w:rPr>
                        <w:t>teaching</w:t>
                      </w:r>
                      <w:r>
                        <w:rPr>
                          <w:spacing w:val="-23"/>
                          <w:w w:val="90"/>
                          <w:sz w:val="28"/>
                          <w:szCs w:val="28"/>
                        </w:rPr>
                        <w:t xml:space="preserve"> </w:t>
                      </w:r>
                      <w:r>
                        <w:rPr>
                          <w:w w:val="90"/>
                          <w:sz w:val="28"/>
                          <w:szCs w:val="28"/>
                        </w:rPr>
                        <w:t>/</w:t>
                      </w:r>
                      <w:r>
                        <w:rPr>
                          <w:spacing w:val="-27"/>
                          <w:w w:val="90"/>
                          <w:sz w:val="28"/>
                          <w:szCs w:val="28"/>
                        </w:rPr>
                        <w:t xml:space="preserve"> </w:t>
                      </w:r>
                      <w:r>
                        <w:rPr>
                          <w:w w:val="90"/>
                          <w:sz w:val="28"/>
                          <w:szCs w:val="28"/>
                        </w:rPr>
                        <w:t>supporting</w:t>
                      </w:r>
                      <w:r>
                        <w:rPr>
                          <w:spacing w:val="-24"/>
                          <w:w w:val="90"/>
                          <w:sz w:val="28"/>
                          <w:szCs w:val="28"/>
                        </w:rPr>
                        <w:t xml:space="preserve"> </w:t>
                      </w:r>
                      <w:r>
                        <w:rPr>
                          <w:w w:val="90"/>
                          <w:sz w:val="28"/>
                          <w:szCs w:val="28"/>
                        </w:rPr>
                        <w:t>the</w:t>
                      </w:r>
                      <w:r>
                        <w:rPr>
                          <w:spacing w:val="-6"/>
                          <w:w w:val="90"/>
                          <w:sz w:val="28"/>
                          <w:szCs w:val="28"/>
                        </w:rPr>
                        <w:t xml:space="preserve"> </w:t>
                      </w:r>
                      <w:r>
                        <w:rPr>
                          <w:w w:val="90"/>
                          <w:sz w:val="28"/>
                          <w:szCs w:val="28"/>
                        </w:rPr>
                        <w:t>child/</w:t>
                      </w:r>
                      <w:r>
                        <w:rPr>
                          <w:spacing w:val="-28"/>
                          <w:w w:val="90"/>
                          <w:sz w:val="28"/>
                          <w:szCs w:val="28"/>
                        </w:rPr>
                        <w:t xml:space="preserve"> </w:t>
                      </w:r>
                      <w:r>
                        <w:rPr>
                          <w:w w:val="90"/>
                          <w:sz w:val="28"/>
                          <w:szCs w:val="28"/>
                        </w:rPr>
                        <w:t>young</w:t>
                      </w:r>
                      <w:r>
                        <w:rPr>
                          <w:spacing w:val="-27"/>
                          <w:w w:val="90"/>
                          <w:sz w:val="28"/>
                          <w:szCs w:val="28"/>
                        </w:rPr>
                        <w:t xml:space="preserve"> </w:t>
                      </w:r>
                      <w:r>
                        <w:rPr>
                          <w:w w:val="90"/>
                          <w:sz w:val="28"/>
                          <w:szCs w:val="28"/>
                        </w:rPr>
                        <w:t>person?</w:t>
                      </w:r>
                      <w:r>
                        <w:rPr>
                          <w:spacing w:val="-15"/>
                          <w:w w:val="90"/>
                          <w:sz w:val="28"/>
                          <w:szCs w:val="28"/>
                        </w:rPr>
                        <w:t xml:space="preserve"> </w:t>
                      </w:r>
                      <w:r>
                        <w:rPr>
                          <w:w w:val="90"/>
                          <w:sz w:val="28"/>
                          <w:szCs w:val="28"/>
                        </w:rPr>
                        <w:t>Who</w:t>
                      </w:r>
                      <w:r>
                        <w:rPr>
                          <w:spacing w:val="-28"/>
                          <w:w w:val="90"/>
                          <w:sz w:val="28"/>
                          <w:szCs w:val="28"/>
                        </w:rPr>
                        <w:t xml:space="preserve"> </w:t>
                      </w:r>
                      <w:r>
                        <w:rPr>
                          <w:spacing w:val="3"/>
                          <w:w w:val="90"/>
                          <w:sz w:val="28"/>
                          <w:szCs w:val="28"/>
                        </w:rPr>
                        <w:t xml:space="preserve">is </w:t>
                      </w:r>
                      <w:r>
                        <w:rPr>
                          <w:spacing w:val="4"/>
                          <w:sz w:val="28"/>
                          <w:szCs w:val="28"/>
                        </w:rPr>
                        <w:t>aware</w:t>
                      </w:r>
                      <w:r w:rsidR="00325987">
                        <w:rPr>
                          <w:spacing w:val="4"/>
                          <w:sz w:val="28"/>
                          <w:szCs w:val="28"/>
                        </w:rPr>
                        <w:t xml:space="preserve"> </w:t>
                      </w:r>
                      <w:r>
                        <w:rPr>
                          <w:spacing w:val="4"/>
                          <w:sz w:val="28"/>
                          <w:szCs w:val="28"/>
                        </w:rPr>
                        <w:t>of</w:t>
                      </w:r>
                      <w:r w:rsidR="00325987">
                        <w:rPr>
                          <w:spacing w:val="4"/>
                          <w:sz w:val="28"/>
                          <w:szCs w:val="28"/>
                        </w:rPr>
                        <w:t xml:space="preserve"> </w:t>
                      </w:r>
                      <w:r>
                        <w:rPr>
                          <w:spacing w:val="4"/>
                          <w:sz w:val="28"/>
                          <w:szCs w:val="28"/>
                        </w:rPr>
                        <w:t>concerns</w:t>
                      </w:r>
                      <w:r w:rsidR="00325987">
                        <w:rPr>
                          <w:spacing w:val="4"/>
                          <w:sz w:val="28"/>
                          <w:szCs w:val="28"/>
                        </w:rPr>
                        <w:t xml:space="preserve"> </w:t>
                      </w:r>
                      <w:r>
                        <w:rPr>
                          <w:spacing w:val="4"/>
                          <w:sz w:val="28"/>
                          <w:szCs w:val="28"/>
                        </w:rPr>
                        <w:t xml:space="preserve">about </w:t>
                      </w:r>
                      <w:r>
                        <w:rPr>
                          <w:sz w:val="28"/>
                          <w:szCs w:val="28"/>
                        </w:rPr>
                        <w:t>their</w:t>
                      </w:r>
                      <w:r>
                        <w:rPr>
                          <w:spacing w:val="-41"/>
                          <w:sz w:val="28"/>
                          <w:szCs w:val="28"/>
                        </w:rPr>
                        <w:t xml:space="preserve"> </w:t>
                      </w:r>
                      <w:r>
                        <w:rPr>
                          <w:spacing w:val="3"/>
                          <w:sz w:val="28"/>
                          <w:szCs w:val="28"/>
                        </w:rPr>
                        <w:t>problem</w:t>
                      </w:r>
                      <w:r w:rsidR="00325987">
                        <w:rPr>
                          <w:spacing w:val="3"/>
                          <w:sz w:val="28"/>
                          <w:szCs w:val="28"/>
                        </w:rPr>
                        <w:t xml:space="preserve"> </w:t>
                      </w:r>
                      <w:r>
                        <w:rPr>
                          <w:spacing w:val="3"/>
                          <w:sz w:val="28"/>
                          <w:szCs w:val="28"/>
                        </w:rPr>
                        <w:t>sexual</w:t>
                      </w:r>
                      <w:r w:rsidR="00325987">
                        <w:rPr>
                          <w:spacing w:val="3"/>
                          <w:sz w:val="28"/>
                          <w:szCs w:val="28"/>
                        </w:rPr>
                        <w:t xml:space="preserve"> </w:t>
                      </w:r>
                      <w:r>
                        <w:rPr>
                          <w:spacing w:val="3"/>
                          <w:sz w:val="28"/>
                          <w:szCs w:val="28"/>
                        </w:rPr>
                        <w:t>behaviours?</w:t>
                      </w:r>
                    </w:p>
                    <w:p w:rsidR="00324A5F" w:rsidRDefault="00324A5F">
                      <w:pPr>
                        <w:pStyle w:val="BodyText"/>
                        <w:kinsoku w:val="0"/>
                        <w:overflowPunct w:val="0"/>
                        <w:spacing w:line="252" w:lineRule="auto"/>
                        <w:ind w:left="726" w:right="1479"/>
                        <w:rPr>
                          <w:spacing w:val="3"/>
                          <w:w w:val="95"/>
                          <w:sz w:val="28"/>
                          <w:szCs w:val="28"/>
                        </w:rPr>
                      </w:pPr>
                      <w:r>
                        <w:rPr>
                          <w:w w:val="85"/>
                          <w:sz w:val="28"/>
                          <w:szCs w:val="28"/>
                        </w:rPr>
                        <w:t>Do</w:t>
                      </w:r>
                      <w:r>
                        <w:rPr>
                          <w:spacing w:val="-27"/>
                          <w:w w:val="85"/>
                          <w:sz w:val="28"/>
                          <w:szCs w:val="28"/>
                        </w:rPr>
                        <w:t xml:space="preserve"> </w:t>
                      </w:r>
                      <w:r>
                        <w:rPr>
                          <w:w w:val="85"/>
                          <w:sz w:val="28"/>
                          <w:szCs w:val="28"/>
                        </w:rPr>
                        <w:t>other</w:t>
                      </w:r>
                      <w:r>
                        <w:rPr>
                          <w:spacing w:val="-24"/>
                          <w:w w:val="85"/>
                          <w:sz w:val="28"/>
                          <w:szCs w:val="28"/>
                        </w:rPr>
                        <w:t xml:space="preserve"> </w:t>
                      </w:r>
                      <w:r>
                        <w:rPr>
                          <w:w w:val="85"/>
                          <w:sz w:val="28"/>
                          <w:szCs w:val="28"/>
                        </w:rPr>
                        <w:t>staff</w:t>
                      </w:r>
                      <w:r>
                        <w:rPr>
                          <w:spacing w:val="-24"/>
                          <w:w w:val="85"/>
                          <w:sz w:val="28"/>
                          <w:szCs w:val="28"/>
                        </w:rPr>
                        <w:t xml:space="preserve"> </w:t>
                      </w:r>
                      <w:r>
                        <w:rPr>
                          <w:w w:val="85"/>
                          <w:sz w:val="28"/>
                          <w:szCs w:val="28"/>
                        </w:rPr>
                        <w:t>need</w:t>
                      </w:r>
                      <w:r>
                        <w:rPr>
                          <w:spacing w:val="-26"/>
                          <w:w w:val="85"/>
                          <w:sz w:val="28"/>
                          <w:szCs w:val="28"/>
                        </w:rPr>
                        <w:t xml:space="preserve"> </w:t>
                      </w:r>
                      <w:r>
                        <w:rPr>
                          <w:w w:val="85"/>
                          <w:sz w:val="28"/>
                          <w:szCs w:val="28"/>
                        </w:rPr>
                        <w:t>to</w:t>
                      </w:r>
                      <w:r>
                        <w:rPr>
                          <w:spacing w:val="-25"/>
                          <w:w w:val="85"/>
                          <w:sz w:val="28"/>
                          <w:szCs w:val="28"/>
                        </w:rPr>
                        <w:t xml:space="preserve"> </w:t>
                      </w:r>
                      <w:r>
                        <w:rPr>
                          <w:w w:val="85"/>
                          <w:sz w:val="28"/>
                          <w:szCs w:val="28"/>
                        </w:rPr>
                        <w:t>be</w:t>
                      </w:r>
                      <w:r>
                        <w:rPr>
                          <w:spacing w:val="-21"/>
                          <w:w w:val="85"/>
                          <w:sz w:val="28"/>
                          <w:szCs w:val="28"/>
                        </w:rPr>
                        <w:t xml:space="preserve"> </w:t>
                      </w:r>
                      <w:r>
                        <w:rPr>
                          <w:w w:val="85"/>
                          <w:sz w:val="28"/>
                          <w:szCs w:val="28"/>
                        </w:rPr>
                        <w:t>made</w:t>
                      </w:r>
                      <w:r>
                        <w:rPr>
                          <w:spacing w:val="-24"/>
                          <w:w w:val="85"/>
                          <w:sz w:val="28"/>
                          <w:szCs w:val="28"/>
                        </w:rPr>
                        <w:t xml:space="preserve"> </w:t>
                      </w:r>
                      <w:r>
                        <w:rPr>
                          <w:w w:val="85"/>
                          <w:sz w:val="28"/>
                          <w:szCs w:val="28"/>
                        </w:rPr>
                        <w:t>aware</w:t>
                      </w:r>
                      <w:r>
                        <w:rPr>
                          <w:spacing w:val="-25"/>
                          <w:w w:val="85"/>
                          <w:sz w:val="28"/>
                          <w:szCs w:val="28"/>
                        </w:rPr>
                        <w:t xml:space="preserve"> </w:t>
                      </w:r>
                      <w:r>
                        <w:rPr>
                          <w:w w:val="85"/>
                          <w:sz w:val="28"/>
                          <w:szCs w:val="28"/>
                        </w:rPr>
                        <w:t>and</w:t>
                      </w:r>
                      <w:r>
                        <w:rPr>
                          <w:spacing w:val="-28"/>
                          <w:w w:val="85"/>
                          <w:sz w:val="28"/>
                          <w:szCs w:val="28"/>
                        </w:rPr>
                        <w:t xml:space="preserve"> </w:t>
                      </w:r>
                      <w:r>
                        <w:rPr>
                          <w:w w:val="85"/>
                          <w:sz w:val="28"/>
                          <w:szCs w:val="28"/>
                        </w:rPr>
                        <w:t>if</w:t>
                      </w:r>
                      <w:r>
                        <w:rPr>
                          <w:spacing w:val="-27"/>
                          <w:w w:val="85"/>
                          <w:sz w:val="28"/>
                          <w:szCs w:val="28"/>
                        </w:rPr>
                        <w:t xml:space="preserve"> </w:t>
                      </w:r>
                      <w:r>
                        <w:rPr>
                          <w:w w:val="85"/>
                          <w:sz w:val="28"/>
                          <w:szCs w:val="28"/>
                        </w:rPr>
                        <w:t>so</w:t>
                      </w:r>
                      <w:r>
                        <w:rPr>
                          <w:spacing w:val="-20"/>
                          <w:w w:val="85"/>
                          <w:sz w:val="28"/>
                          <w:szCs w:val="28"/>
                        </w:rPr>
                        <w:t xml:space="preserve"> </w:t>
                      </w:r>
                      <w:r>
                        <w:rPr>
                          <w:w w:val="85"/>
                          <w:sz w:val="28"/>
                          <w:szCs w:val="28"/>
                        </w:rPr>
                        <w:t>how</w:t>
                      </w:r>
                      <w:r>
                        <w:rPr>
                          <w:spacing w:val="-22"/>
                          <w:w w:val="85"/>
                          <w:sz w:val="28"/>
                          <w:szCs w:val="28"/>
                        </w:rPr>
                        <w:t xml:space="preserve"> </w:t>
                      </w:r>
                      <w:r>
                        <w:rPr>
                          <w:w w:val="85"/>
                          <w:sz w:val="28"/>
                          <w:szCs w:val="28"/>
                        </w:rPr>
                        <w:t>will</w:t>
                      </w:r>
                      <w:r>
                        <w:rPr>
                          <w:spacing w:val="-4"/>
                          <w:w w:val="85"/>
                          <w:sz w:val="28"/>
                          <w:szCs w:val="28"/>
                        </w:rPr>
                        <w:t xml:space="preserve"> </w:t>
                      </w:r>
                      <w:r>
                        <w:rPr>
                          <w:w w:val="85"/>
                          <w:sz w:val="28"/>
                          <w:szCs w:val="28"/>
                        </w:rPr>
                        <w:t>this</w:t>
                      </w:r>
                      <w:r>
                        <w:rPr>
                          <w:spacing w:val="-25"/>
                          <w:w w:val="85"/>
                          <w:sz w:val="28"/>
                          <w:szCs w:val="28"/>
                        </w:rPr>
                        <w:t xml:space="preserve"> </w:t>
                      </w:r>
                      <w:r>
                        <w:rPr>
                          <w:w w:val="85"/>
                          <w:sz w:val="28"/>
                          <w:szCs w:val="28"/>
                        </w:rPr>
                        <w:t>be</w:t>
                      </w:r>
                      <w:r>
                        <w:rPr>
                          <w:spacing w:val="-25"/>
                          <w:w w:val="85"/>
                          <w:sz w:val="28"/>
                          <w:szCs w:val="28"/>
                        </w:rPr>
                        <w:t xml:space="preserve"> </w:t>
                      </w:r>
                      <w:r>
                        <w:rPr>
                          <w:w w:val="85"/>
                          <w:sz w:val="28"/>
                          <w:szCs w:val="28"/>
                        </w:rPr>
                        <w:t>managed?</w:t>
                      </w:r>
                      <w:r>
                        <w:rPr>
                          <w:spacing w:val="-13"/>
                          <w:w w:val="85"/>
                          <w:sz w:val="28"/>
                          <w:szCs w:val="28"/>
                        </w:rPr>
                        <w:t xml:space="preserve"> </w:t>
                      </w:r>
                      <w:r>
                        <w:rPr>
                          <w:spacing w:val="5"/>
                          <w:w w:val="85"/>
                          <w:sz w:val="28"/>
                          <w:szCs w:val="28"/>
                        </w:rPr>
                        <w:t>What</w:t>
                      </w:r>
                      <w:r w:rsidR="00325987">
                        <w:rPr>
                          <w:spacing w:val="5"/>
                          <w:w w:val="85"/>
                          <w:sz w:val="28"/>
                          <w:szCs w:val="28"/>
                        </w:rPr>
                        <w:t xml:space="preserve"> </w:t>
                      </w:r>
                      <w:r>
                        <w:rPr>
                          <w:spacing w:val="5"/>
                          <w:w w:val="85"/>
                          <w:sz w:val="28"/>
                          <w:szCs w:val="28"/>
                        </w:rPr>
                        <w:t>is</w:t>
                      </w:r>
                      <w:r>
                        <w:rPr>
                          <w:spacing w:val="-30"/>
                          <w:w w:val="85"/>
                          <w:sz w:val="28"/>
                          <w:szCs w:val="28"/>
                        </w:rPr>
                        <w:t xml:space="preserve"> </w:t>
                      </w:r>
                      <w:r w:rsidR="00325987">
                        <w:rPr>
                          <w:spacing w:val="-30"/>
                          <w:w w:val="85"/>
                          <w:sz w:val="28"/>
                          <w:szCs w:val="28"/>
                        </w:rPr>
                        <w:t xml:space="preserve">  </w:t>
                      </w:r>
                      <w:r>
                        <w:rPr>
                          <w:w w:val="85"/>
                          <w:sz w:val="28"/>
                          <w:szCs w:val="28"/>
                        </w:rPr>
                        <w:t xml:space="preserve">the </w:t>
                      </w:r>
                      <w:r>
                        <w:rPr>
                          <w:spacing w:val="5"/>
                          <w:w w:val="95"/>
                          <w:sz w:val="28"/>
                          <w:szCs w:val="28"/>
                        </w:rPr>
                        <w:t>current</w:t>
                      </w:r>
                      <w:r w:rsidR="00325987">
                        <w:rPr>
                          <w:spacing w:val="5"/>
                          <w:w w:val="95"/>
                          <w:sz w:val="28"/>
                          <w:szCs w:val="28"/>
                        </w:rPr>
                        <w:t xml:space="preserve"> </w:t>
                      </w:r>
                      <w:r>
                        <w:rPr>
                          <w:spacing w:val="5"/>
                          <w:w w:val="95"/>
                          <w:sz w:val="28"/>
                          <w:szCs w:val="28"/>
                        </w:rPr>
                        <w:t>level</w:t>
                      </w:r>
                      <w:r w:rsidR="00325987">
                        <w:rPr>
                          <w:spacing w:val="5"/>
                          <w:w w:val="95"/>
                          <w:sz w:val="28"/>
                          <w:szCs w:val="28"/>
                        </w:rPr>
                        <w:t xml:space="preserve"> </w:t>
                      </w:r>
                      <w:r>
                        <w:rPr>
                          <w:spacing w:val="5"/>
                          <w:w w:val="95"/>
                          <w:sz w:val="28"/>
                          <w:szCs w:val="28"/>
                        </w:rPr>
                        <w:t>of</w:t>
                      </w:r>
                      <w:r>
                        <w:rPr>
                          <w:spacing w:val="-8"/>
                          <w:w w:val="95"/>
                          <w:sz w:val="28"/>
                          <w:szCs w:val="28"/>
                        </w:rPr>
                        <w:t xml:space="preserve"> </w:t>
                      </w:r>
                      <w:r>
                        <w:rPr>
                          <w:spacing w:val="3"/>
                          <w:w w:val="95"/>
                          <w:sz w:val="28"/>
                          <w:szCs w:val="28"/>
                        </w:rPr>
                        <w:t>supervision</w:t>
                      </w:r>
                      <w:r w:rsidR="00325987">
                        <w:rPr>
                          <w:spacing w:val="3"/>
                          <w:w w:val="95"/>
                          <w:sz w:val="28"/>
                          <w:szCs w:val="28"/>
                        </w:rPr>
                        <w:t xml:space="preserve"> </w:t>
                      </w:r>
                      <w:r>
                        <w:rPr>
                          <w:spacing w:val="3"/>
                          <w:w w:val="95"/>
                          <w:sz w:val="28"/>
                          <w:szCs w:val="28"/>
                        </w:rPr>
                        <w:t>and</w:t>
                      </w:r>
                      <w:r w:rsidR="00325987">
                        <w:rPr>
                          <w:spacing w:val="3"/>
                          <w:w w:val="95"/>
                          <w:sz w:val="28"/>
                          <w:szCs w:val="28"/>
                        </w:rPr>
                        <w:t xml:space="preserve"> </w:t>
                      </w:r>
                      <w:r>
                        <w:rPr>
                          <w:spacing w:val="3"/>
                          <w:w w:val="95"/>
                          <w:sz w:val="28"/>
                          <w:szCs w:val="28"/>
                        </w:rPr>
                        <w:t>is</w:t>
                      </w:r>
                      <w:r w:rsidR="00325987">
                        <w:rPr>
                          <w:spacing w:val="3"/>
                          <w:w w:val="95"/>
                          <w:sz w:val="28"/>
                          <w:szCs w:val="28"/>
                        </w:rPr>
                        <w:t xml:space="preserve"> </w:t>
                      </w:r>
                      <w:r>
                        <w:rPr>
                          <w:spacing w:val="3"/>
                          <w:w w:val="95"/>
                          <w:sz w:val="28"/>
                          <w:szCs w:val="28"/>
                        </w:rPr>
                        <w:t>this</w:t>
                      </w:r>
                      <w:r w:rsidR="00325987">
                        <w:rPr>
                          <w:spacing w:val="3"/>
                          <w:w w:val="95"/>
                          <w:sz w:val="28"/>
                          <w:szCs w:val="28"/>
                        </w:rPr>
                        <w:t xml:space="preserve"> </w:t>
                      </w:r>
                      <w:r>
                        <w:rPr>
                          <w:spacing w:val="3"/>
                          <w:w w:val="95"/>
                          <w:sz w:val="28"/>
                          <w:szCs w:val="28"/>
                        </w:rPr>
                        <w:t>appropriate?</w:t>
                      </w:r>
                    </w:p>
                    <w:p w:rsidR="00324A5F" w:rsidRDefault="00324A5F">
                      <w:pPr>
                        <w:pStyle w:val="BodyText"/>
                        <w:kinsoku w:val="0"/>
                        <w:overflowPunct w:val="0"/>
                        <w:spacing w:line="252" w:lineRule="auto"/>
                        <w:ind w:left="726" w:right="1479"/>
                        <w:rPr>
                          <w:sz w:val="28"/>
                          <w:szCs w:val="28"/>
                        </w:rPr>
                      </w:pPr>
                      <w:r>
                        <w:rPr>
                          <w:w w:val="90"/>
                          <w:sz w:val="28"/>
                          <w:szCs w:val="28"/>
                        </w:rPr>
                        <w:t>Is</w:t>
                      </w:r>
                      <w:r>
                        <w:rPr>
                          <w:spacing w:val="-38"/>
                          <w:w w:val="90"/>
                          <w:sz w:val="28"/>
                          <w:szCs w:val="28"/>
                        </w:rPr>
                        <w:t xml:space="preserve"> </w:t>
                      </w:r>
                      <w:r w:rsidR="00325987">
                        <w:rPr>
                          <w:spacing w:val="-38"/>
                          <w:w w:val="90"/>
                          <w:sz w:val="28"/>
                          <w:szCs w:val="28"/>
                        </w:rPr>
                        <w:t xml:space="preserve"> </w:t>
                      </w:r>
                      <w:r>
                        <w:rPr>
                          <w:w w:val="90"/>
                          <w:sz w:val="28"/>
                          <w:szCs w:val="28"/>
                        </w:rPr>
                        <w:t>the</w:t>
                      </w:r>
                      <w:r w:rsidR="00325987">
                        <w:rPr>
                          <w:w w:val="90"/>
                          <w:sz w:val="28"/>
                          <w:szCs w:val="28"/>
                        </w:rPr>
                        <w:t xml:space="preserve"> </w:t>
                      </w:r>
                      <w:r>
                        <w:rPr>
                          <w:spacing w:val="-38"/>
                          <w:w w:val="90"/>
                          <w:sz w:val="28"/>
                          <w:szCs w:val="28"/>
                        </w:rPr>
                        <w:t xml:space="preserve"> </w:t>
                      </w:r>
                      <w:r>
                        <w:rPr>
                          <w:w w:val="90"/>
                          <w:sz w:val="28"/>
                          <w:szCs w:val="28"/>
                        </w:rPr>
                        <w:t>level</w:t>
                      </w:r>
                      <w:r w:rsidR="00325987">
                        <w:rPr>
                          <w:w w:val="90"/>
                          <w:sz w:val="28"/>
                          <w:szCs w:val="28"/>
                        </w:rPr>
                        <w:t xml:space="preserve"> </w:t>
                      </w:r>
                      <w:r>
                        <w:rPr>
                          <w:spacing w:val="-38"/>
                          <w:w w:val="90"/>
                          <w:sz w:val="28"/>
                          <w:szCs w:val="28"/>
                        </w:rPr>
                        <w:t xml:space="preserve"> </w:t>
                      </w:r>
                      <w:r>
                        <w:rPr>
                          <w:w w:val="90"/>
                          <w:sz w:val="28"/>
                          <w:szCs w:val="28"/>
                        </w:rPr>
                        <w:t>of</w:t>
                      </w:r>
                      <w:r w:rsidR="00325987">
                        <w:rPr>
                          <w:w w:val="90"/>
                          <w:sz w:val="28"/>
                          <w:szCs w:val="28"/>
                        </w:rPr>
                        <w:t xml:space="preserve"> </w:t>
                      </w:r>
                      <w:r>
                        <w:rPr>
                          <w:spacing w:val="-38"/>
                          <w:w w:val="90"/>
                          <w:sz w:val="28"/>
                          <w:szCs w:val="28"/>
                        </w:rPr>
                        <w:t xml:space="preserve"> </w:t>
                      </w:r>
                      <w:r>
                        <w:rPr>
                          <w:w w:val="90"/>
                          <w:sz w:val="28"/>
                          <w:szCs w:val="28"/>
                        </w:rPr>
                        <w:t>supervision</w:t>
                      </w:r>
                      <w:r>
                        <w:rPr>
                          <w:spacing w:val="-37"/>
                          <w:w w:val="90"/>
                          <w:sz w:val="28"/>
                          <w:szCs w:val="28"/>
                        </w:rPr>
                        <w:t xml:space="preserve"> </w:t>
                      </w:r>
                      <w:r w:rsidR="00325987">
                        <w:rPr>
                          <w:spacing w:val="-37"/>
                          <w:w w:val="90"/>
                          <w:sz w:val="28"/>
                          <w:szCs w:val="28"/>
                        </w:rPr>
                        <w:t xml:space="preserve"> </w:t>
                      </w:r>
                      <w:r>
                        <w:rPr>
                          <w:w w:val="90"/>
                          <w:sz w:val="28"/>
                          <w:szCs w:val="28"/>
                        </w:rPr>
                        <w:t>required</w:t>
                      </w:r>
                      <w:r>
                        <w:rPr>
                          <w:spacing w:val="-38"/>
                          <w:w w:val="90"/>
                          <w:sz w:val="28"/>
                          <w:szCs w:val="28"/>
                        </w:rPr>
                        <w:t xml:space="preserve"> </w:t>
                      </w:r>
                      <w:r w:rsidR="00325987">
                        <w:rPr>
                          <w:spacing w:val="-38"/>
                          <w:w w:val="90"/>
                          <w:sz w:val="28"/>
                          <w:szCs w:val="28"/>
                        </w:rPr>
                        <w:t xml:space="preserve"> </w:t>
                      </w:r>
                      <w:r>
                        <w:rPr>
                          <w:w w:val="90"/>
                          <w:sz w:val="28"/>
                          <w:szCs w:val="28"/>
                        </w:rPr>
                        <w:t>achievable</w:t>
                      </w:r>
                      <w:r>
                        <w:rPr>
                          <w:spacing w:val="-38"/>
                          <w:w w:val="90"/>
                          <w:sz w:val="28"/>
                          <w:szCs w:val="28"/>
                        </w:rPr>
                        <w:t xml:space="preserve"> </w:t>
                      </w:r>
                      <w:r w:rsidR="00325987">
                        <w:rPr>
                          <w:spacing w:val="-38"/>
                          <w:w w:val="90"/>
                          <w:sz w:val="28"/>
                          <w:szCs w:val="28"/>
                        </w:rPr>
                        <w:t xml:space="preserve"> </w:t>
                      </w:r>
                      <w:r>
                        <w:rPr>
                          <w:w w:val="90"/>
                          <w:sz w:val="28"/>
                          <w:szCs w:val="28"/>
                        </w:rPr>
                        <w:t>in</w:t>
                      </w:r>
                      <w:r>
                        <w:rPr>
                          <w:spacing w:val="-38"/>
                          <w:w w:val="90"/>
                          <w:sz w:val="28"/>
                          <w:szCs w:val="28"/>
                        </w:rPr>
                        <w:t xml:space="preserve"> </w:t>
                      </w:r>
                      <w:r w:rsidR="00325987">
                        <w:rPr>
                          <w:spacing w:val="-38"/>
                          <w:w w:val="90"/>
                          <w:sz w:val="28"/>
                          <w:szCs w:val="28"/>
                        </w:rPr>
                        <w:t xml:space="preserve"> </w:t>
                      </w:r>
                      <w:r>
                        <w:rPr>
                          <w:w w:val="90"/>
                          <w:sz w:val="28"/>
                          <w:szCs w:val="28"/>
                        </w:rPr>
                        <w:t>the</w:t>
                      </w:r>
                      <w:r>
                        <w:rPr>
                          <w:spacing w:val="-37"/>
                          <w:w w:val="90"/>
                          <w:sz w:val="28"/>
                          <w:szCs w:val="28"/>
                        </w:rPr>
                        <w:t xml:space="preserve"> </w:t>
                      </w:r>
                      <w:r w:rsidR="00325987">
                        <w:rPr>
                          <w:spacing w:val="-37"/>
                          <w:w w:val="90"/>
                          <w:sz w:val="28"/>
                          <w:szCs w:val="28"/>
                        </w:rPr>
                        <w:t xml:space="preserve"> </w:t>
                      </w:r>
                      <w:r>
                        <w:rPr>
                          <w:w w:val="90"/>
                          <w:sz w:val="28"/>
                          <w:szCs w:val="28"/>
                        </w:rPr>
                        <w:t>current</w:t>
                      </w:r>
                      <w:r w:rsidR="00325987">
                        <w:rPr>
                          <w:w w:val="90"/>
                          <w:sz w:val="28"/>
                          <w:szCs w:val="28"/>
                        </w:rPr>
                        <w:t xml:space="preserve"> </w:t>
                      </w:r>
                      <w:r>
                        <w:rPr>
                          <w:spacing w:val="-38"/>
                          <w:w w:val="90"/>
                          <w:sz w:val="28"/>
                          <w:szCs w:val="28"/>
                        </w:rPr>
                        <w:t xml:space="preserve"> </w:t>
                      </w:r>
                      <w:r>
                        <w:rPr>
                          <w:w w:val="90"/>
                          <w:sz w:val="28"/>
                          <w:szCs w:val="28"/>
                        </w:rPr>
                        <w:t>circumstances?</w:t>
                      </w:r>
                      <w:r>
                        <w:rPr>
                          <w:spacing w:val="-38"/>
                          <w:w w:val="90"/>
                          <w:sz w:val="28"/>
                          <w:szCs w:val="28"/>
                        </w:rPr>
                        <w:t xml:space="preserve"> </w:t>
                      </w:r>
                      <w:r>
                        <w:rPr>
                          <w:w w:val="90"/>
                          <w:sz w:val="28"/>
                          <w:szCs w:val="28"/>
                        </w:rPr>
                        <w:t>Are</w:t>
                      </w:r>
                      <w:r>
                        <w:rPr>
                          <w:spacing w:val="-38"/>
                          <w:w w:val="90"/>
                          <w:sz w:val="28"/>
                          <w:szCs w:val="28"/>
                        </w:rPr>
                        <w:t xml:space="preserve"> </w:t>
                      </w:r>
                      <w:r>
                        <w:rPr>
                          <w:w w:val="90"/>
                          <w:sz w:val="28"/>
                          <w:szCs w:val="28"/>
                        </w:rPr>
                        <w:t xml:space="preserve">all </w:t>
                      </w:r>
                      <w:r>
                        <w:rPr>
                          <w:sz w:val="28"/>
                          <w:szCs w:val="28"/>
                        </w:rPr>
                        <w:t>staff</w:t>
                      </w:r>
                      <w:r w:rsidR="00325987">
                        <w:rPr>
                          <w:sz w:val="28"/>
                          <w:szCs w:val="28"/>
                        </w:rPr>
                        <w:t xml:space="preserve"> </w:t>
                      </w:r>
                      <w:r>
                        <w:rPr>
                          <w:sz w:val="28"/>
                          <w:szCs w:val="28"/>
                        </w:rPr>
                        <w:t>aware</w:t>
                      </w:r>
                      <w:r w:rsidR="00325987">
                        <w:rPr>
                          <w:sz w:val="28"/>
                          <w:szCs w:val="28"/>
                        </w:rPr>
                        <w:t xml:space="preserve"> </w:t>
                      </w:r>
                      <w:r>
                        <w:rPr>
                          <w:sz w:val="28"/>
                          <w:szCs w:val="28"/>
                        </w:rPr>
                        <w:t>of</w:t>
                      </w:r>
                      <w:r w:rsidR="00325987">
                        <w:rPr>
                          <w:sz w:val="28"/>
                          <w:szCs w:val="28"/>
                        </w:rPr>
                        <w:t xml:space="preserve"> </w:t>
                      </w:r>
                      <w:r>
                        <w:rPr>
                          <w:sz w:val="28"/>
                          <w:szCs w:val="28"/>
                        </w:rPr>
                        <w:t>the</w:t>
                      </w:r>
                      <w:r w:rsidR="00325987">
                        <w:rPr>
                          <w:sz w:val="28"/>
                          <w:szCs w:val="28"/>
                        </w:rPr>
                        <w:t xml:space="preserve"> </w:t>
                      </w:r>
                      <w:r>
                        <w:rPr>
                          <w:sz w:val="28"/>
                          <w:szCs w:val="28"/>
                        </w:rPr>
                        <w:t>level of supervision</w:t>
                      </w:r>
                      <w:r>
                        <w:rPr>
                          <w:spacing w:val="-24"/>
                          <w:sz w:val="28"/>
                          <w:szCs w:val="28"/>
                        </w:rPr>
                        <w:t xml:space="preserve"> </w:t>
                      </w:r>
                      <w:r>
                        <w:rPr>
                          <w:sz w:val="28"/>
                          <w:szCs w:val="28"/>
                        </w:rPr>
                        <w:t>required?</w:t>
                      </w:r>
                    </w:p>
                    <w:p w:rsidR="00324A5F" w:rsidRDefault="00324A5F">
                      <w:pPr>
                        <w:pStyle w:val="BodyText"/>
                        <w:kinsoku w:val="0"/>
                        <w:overflowPunct w:val="0"/>
                        <w:spacing w:before="17" w:line="194" w:lineRule="auto"/>
                        <w:ind w:left="726" w:right="1708"/>
                        <w:rPr>
                          <w:sz w:val="28"/>
                          <w:szCs w:val="28"/>
                        </w:rPr>
                      </w:pPr>
                      <w:proofErr w:type="gramStart"/>
                      <w:r>
                        <w:rPr>
                          <w:w w:val="95"/>
                          <w:sz w:val="28"/>
                          <w:szCs w:val="28"/>
                        </w:rPr>
                        <w:t>Who</w:t>
                      </w:r>
                      <w:r>
                        <w:rPr>
                          <w:spacing w:val="-36"/>
                          <w:w w:val="95"/>
                          <w:sz w:val="28"/>
                          <w:szCs w:val="28"/>
                        </w:rPr>
                        <w:t xml:space="preserve"> </w:t>
                      </w:r>
                      <w:r w:rsidR="00325987">
                        <w:rPr>
                          <w:spacing w:val="-36"/>
                          <w:w w:val="95"/>
                          <w:sz w:val="28"/>
                          <w:szCs w:val="28"/>
                        </w:rPr>
                        <w:t xml:space="preserve"> </w:t>
                      </w:r>
                      <w:r>
                        <w:rPr>
                          <w:w w:val="95"/>
                          <w:sz w:val="28"/>
                          <w:szCs w:val="28"/>
                        </w:rPr>
                        <w:t>is</w:t>
                      </w:r>
                      <w:proofErr w:type="gramEnd"/>
                      <w:r w:rsidR="00325987">
                        <w:rPr>
                          <w:w w:val="95"/>
                          <w:sz w:val="28"/>
                          <w:szCs w:val="28"/>
                        </w:rPr>
                        <w:t xml:space="preserve"> </w:t>
                      </w:r>
                      <w:r>
                        <w:rPr>
                          <w:spacing w:val="-35"/>
                          <w:w w:val="95"/>
                          <w:sz w:val="28"/>
                          <w:szCs w:val="28"/>
                        </w:rPr>
                        <w:t xml:space="preserve"> </w:t>
                      </w:r>
                      <w:r>
                        <w:rPr>
                          <w:w w:val="95"/>
                          <w:sz w:val="28"/>
                          <w:szCs w:val="28"/>
                        </w:rPr>
                        <w:t>responsible</w:t>
                      </w:r>
                      <w:r>
                        <w:rPr>
                          <w:spacing w:val="-35"/>
                          <w:w w:val="95"/>
                          <w:sz w:val="28"/>
                          <w:szCs w:val="28"/>
                        </w:rPr>
                        <w:t xml:space="preserve"> </w:t>
                      </w:r>
                      <w:r>
                        <w:rPr>
                          <w:w w:val="95"/>
                          <w:sz w:val="28"/>
                          <w:szCs w:val="28"/>
                        </w:rPr>
                        <w:t>for</w:t>
                      </w:r>
                      <w:r>
                        <w:rPr>
                          <w:spacing w:val="-35"/>
                          <w:w w:val="95"/>
                          <w:sz w:val="28"/>
                          <w:szCs w:val="28"/>
                        </w:rPr>
                        <w:t xml:space="preserve"> </w:t>
                      </w:r>
                      <w:r>
                        <w:rPr>
                          <w:w w:val="95"/>
                          <w:sz w:val="28"/>
                          <w:szCs w:val="28"/>
                        </w:rPr>
                        <w:t>discussing</w:t>
                      </w:r>
                      <w:r>
                        <w:rPr>
                          <w:spacing w:val="-36"/>
                          <w:w w:val="95"/>
                          <w:sz w:val="28"/>
                          <w:szCs w:val="28"/>
                        </w:rPr>
                        <w:t xml:space="preserve"> </w:t>
                      </w:r>
                      <w:r>
                        <w:rPr>
                          <w:w w:val="95"/>
                          <w:sz w:val="28"/>
                          <w:szCs w:val="28"/>
                        </w:rPr>
                        <w:t>the</w:t>
                      </w:r>
                      <w:r>
                        <w:rPr>
                          <w:spacing w:val="-35"/>
                          <w:w w:val="95"/>
                          <w:sz w:val="28"/>
                          <w:szCs w:val="28"/>
                        </w:rPr>
                        <w:t xml:space="preserve"> </w:t>
                      </w:r>
                      <w:r>
                        <w:rPr>
                          <w:w w:val="95"/>
                          <w:sz w:val="28"/>
                          <w:szCs w:val="28"/>
                        </w:rPr>
                        <w:t>child/</w:t>
                      </w:r>
                      <w:r>
                        <w:rPr>
                          <w:spacing w:val="-35"/>
                          <w:w w:val="95"/>
                          <w:sz w:val="28"/>
                          <w:szCs w:val="28"/>
                        </w:rPr>
                        <w:t xml:space="preserve"> </w:t>
                      </w:r>
                      <w:r>
                        <w:rPr>
                          <w:w w:val="95"/>
                          <w:sz w:val="28"/>
                          <w:szCs w:val="28"/>
                        </w:rPr>
                        <w:t>young</w:t>
                      </w:r>
                      <w:r>
                        <w:rPr>
                          <w:spacing w:val="-35"/>
                          <w:w w:val="95"/>
                          <w:sz w:val="28"/>
                          <w:szCs w:val="28"/>
                        </w:rPr>
                        <w:t xml:space="preserve"> </w:t>
                      </w:r>
                      <w:r>
                        <w:rPr>
                          <w:w w:val="95"/>
                          <w:sz w:val="28"/>
                          <w:szCs w:val="28"/>
                        </w:rPr>
                        <w:t>person‟</w:t>
                      </w:r>
                      <w:r>
                        <w:rPr>
                          <w:spacing w:val="-35"/>
                          <w:w w:val="95"/>
                          <w:sz w:val="28"/>
                          <w:szCs w:val="28"/>
                        </w:rPr>
                        <w:t xml:space="preserve"> </w:t>
                      </w:r>
                      <w:r>
                        <w:rPr>
                          <w:w w:val="95"/>
                          <w:sz w:val="28"/>
                          <w:szCs w:val="28"/>
                        </w:rPr>
                        <w:t>risk</w:t>
                      </w:r>
                      <w:r>
                        <w:rPr>
                          <w:spacing w:val="-36"/>
                          <w:w w:val="95"/>
                          <w:sz w:val="28"/>
                          <w:szCs w:val="28"/>
                        </w:rPr>
                        <w:t xml:space="preserve"> </w:t>
                      </w:r>
                      <w:r>
                        <w:rPr>
                          <w:w w:val="95"/>
                          <w:sz w:val="28"/>
                          <w:szCs w:val="28"/>
                        </w:rPr>
                        <w:t>and</w:t>
                      </w:r>
                      <w:r>
                        <w:rPr>
                          <w:spacing w:val="-35"/>
                          <w:w w:val="95"/>
                          <w:sz w:val="28"/>
                          <w:szCs w:val="28"/>
                        </w:rPr>
                        <w:t xml:space="preserve"> </w:t>
                      </w:r>
                      <w:r>
                        <w:rPr>
                          <w:w w:val="95"/>
                          <w:sz w:val="28"/>
                          <w:szCs w:val="28"/>
                        </w:rPr>
                        <w:t>needs</w:t>
                      </w:r>
                      <w:r>
                        <w:rPr>
                          <w:spacing w:val="-35"/>
                          <w:w w:val="95"/>
                          <w:sz w:val="28"/>
                          <w:szCs w:val="28"/>
                        </w:rPr>
                        <w:t xml:space="preserve"> </w:t>
                      </w:r>
                      <w:r>
                        <w:rPr>
                          <w:w w:val="95"/>
                          <w:sz w:val="28"/>
                          <w:szCs w:val="28"/>
                        </w:rPr>
                        <w:t xml:space="preserve">to </w:t>
                      </w:r>
                      <w:r>
                        <w:rPr>
                          <w:sz w:val="28"/>
                          <w:szCs w:val="28"/>
                        </w:rPr>
                        <w:t>other</w:t>
                      </w:r>
                      <w:r>
                        <w:rPr>
                          <w:spacing w:val="-4"/>
                          <w:sz w:val="28"/>
                          <w:szCs w:val="28"/>
                        </w:rPr>
                        <w:t xml:space="preserve"> </w:t>
                      </w:r>
                      <w:r>
                        <w:rPr>
                          <w:sz w:val="28"/>
                          <w:szCs w:val="28"/>
                        </w:rPr>
                        <w:t>staff?</w:t>
                      </w:r>
                    </w:p>
                    <w:p w:rsidR="00324A5F" w:rsidRDefault="00324A5F">
                      <w:pPr>
                        <w:pStyle w:val="BodyText"/>
                        <w:kinsoku w:val="0"/>
                        <w:overflowPunct w:val="0"/>
                        <w:spacing w:before="4"/>
                        <w:rPr>
                          <w:rFonts w:ascii="Times New Roman" w:hAnsi="Times New Roman" w:cs="Times New Roman"/>
                          <w:sz w:val="22"/>
                          <w:szCs w:val="22"/>
                        </w:rPr>
                      </w:pPr>
                    </w:p>
                    <w:p w:rsidR="00324A5F" w:rsidRDefault="00324A5F">
                      <w:pPr>
                        <w:pStyle w:val="BodyText"/>
                        <w:kinsoku w:val="0"/>
                        <w:overflowPunct w:val="0"/>
                        <w:spacing w:before="1"/>
                        <w:ind w:left="668"/>
                        <w:rPr>
                          <w:sz w:val="28"/>
                          <w:szCs w:val="28"/>
                        </w:rPr>
                      </w:pPr>
                      <w:r>
                        <w:rPr>
                          <w:sz w:val="28"/>
                          <w:szCs w:val="28"/>
                        </w:rPr>
                        <w:t>Structure:</w:t>
                      </w:r>
                    </w:p>
                    <w:p w:rsidR="00324A5F" w:rsidRDefault="00324A5F">
                      <w:pPr>
                        <w:pStyle w:val="BodyText"/>
                        <w:kinsoku w:val="0"/>
                        <w:overflowPunct w:val="0"/>
                        <w:spacing w:before="6"/>
                        <w:rPr>
                          <w:rFonts w:ascii="Times New Roman" w:hAnsi="Times New Roman" w:cs="Times New Roman"/>
                          <w:sz w:val="25"/>
                          <w:szCs w:val="25"/>
                        </w:rPr>
                      </w:pPr>
                    </w:p>
                    <w:p w:rsidR="00324A5F" w:rsidRDefault="00324A5F">
                      <w:pPr>
                        <w:pStyle w:val="BodyText"/>
                        <w:kinsoku w:val="0"/>
                        <w:overflowPunct w:val="0"/>
                        <w:spacing w:line="242" w:lineRule="auto"/>
                        <w:ind w:left="726" w:right="2443"/>
                        <w:rPr>
                          <w:sz w:val="28"/>
                          <w:szCs w:val="28"/>
                        </w:rPr>
                      </w:pPr>
                      <w:proofErr w:type="gramStart"/>
                      <w:r>
                        <w:rPr>
                          <w:w w:val="90"/>
                          <w:sz w:val="28"/>
                          <w:szCs w:val="28"/>
                        </w:rPr>
                        <w:t>Are</w:t>
                      </w:r>
                      <w:r>
                        <w:rPr>
                          <w:spacing w:val="-34"/>
                          <w:w w:val="90"/>
                          <w:sz w:val="28"/>
                          <w:szCs w:val="28"/>
                        </w:rPr>
                        <w:t xml:space="preserve"> </w:t>
                      </w:r>
                      <w:r w:rsidR="00325987">
                        <w:rPr>
                          <w:spacing w:val="-34"/>
                          <w:w w:val="90"/>
                          <w:sz w:val="28"/>
                          <w:szCs w:val="28"/>
                        </w:rPr>
                        <w:t xml:space="preserve"> </w:t>
                      </w:r>
                      <w:r>
                        <w:rPr>
                          <w:w w:val="90"/>
                          <w:sz w:val="28"/>
                          <w:szCs w:val="28"/>
                        </w:rPr>
                        <w:t>there</w:t>
                      </w:r>
                      <w:proofErr w:type="gramEnd"/>
                      <w:r w:rsidR="00325987">
                        <w:rPr>
                          <w:w w:val="90"/>
                          <w:sz w:val="28"/>
                          <w:szCs w:val="28"/>
                        </w:rPr>
                        <w:t xml:space="preserve"> </w:t>
                      </w:r>
                      <w:r>
                        <w:rPr>
                          <w:spacing w:val="-32"/>
                          <w:w w:val="90"/>
                          <w:sz w:val="28"/>
                          <w:szCs w:val="28"/>
                        </w:rPr>
                        <w:t xml:space="preserve"> </w:t>
                      </w:r>
                      <w:r>
                        <w:rPr>
                          <w:w w:val="90"/>
                          <w:sz w:val="28"/>
                          <w:szCs w:val="28"/>
                        </w:rPr>
                        <w:t>areas</w:t>
                      </w:r>
                      <w:r>
                        <w:rPr>
                          <w:spacing w:val="-33"/>
                          <w:w w:val="90"/>
                          <w:sz w:val="28"/>
                          <w:szCs w:val="28"/>
                        </w:rPr>
                        <w:t xml:space="preserve"> </w:t>
                      </w:r>
                      <w:r>
                        <w:rPr>
                          <w:w w:val="90"/>
                          <w:sz w:val="28"/>
                          <w:szCs w:val="28"/>
                        </w:rPr>
                        <w:t>within</w:t>
                      </w:r>
                      <w:r>
                        <w:rPr>
                          <w:spacing w:val="-33"/>
                          <w:w w:val="90"/>
                          <w:sz w:val="28"/>
                          <w:szCs w:val="28"/>
                        </w:rPr>
                        <w:t xml:space="preserve"> </w:t>
                      </w:r>
                      <w:r>
                        <w:rPr>
                          <w:spacing w:val="2"/>
                          <w:w w:val="90"/>
                          <w:sz w:val="28"/>
                          <w:szCs w:val="28"/>
                        </w:rPr>
                        <w:t>the</w:t>
                      </w:r>
                      <w:r>
                        <w:rPr>
                          <w:spacing w:val="-31"/>
                          <w:w w:val="90"/>
                          <w:sz w:val="28"/>
                          <w:szCs w:val="28"/>
                        </w:rPr>
                        <w:t xml:space="preserve"> </w:t>
                      </w:r>
                      <w:r>
                        <w:rPr>
                          <w:w w:val="90"/>
                          <w:sz w:val="28"/>
                          <w:szCs w:val="28"/>
                        </w:rPr>
                        <w:t>school</w:t>
                      </w:r>
                      <w:r>
                        <w:rPr>
                          <w:spacing w:val="-34"/>
                          <w:w w:val="90"/>
                          <w:sz w:val="28"/>
                          <w:szCs w:val="28"/>
                        </w:rPr>
                        <w:t xml:space="preserve"> </w:t>
                      </w:r>
                      <w:r>
                        <w:rPr>
                          <w:w w:val="90"/>
                          <w:sz w:val="28"/>
                          <w:szCs w:val="28"/>
                        </w:rPr>
                        <w:t>and</w:t>
                      </w:r>
                      <w:r>
                        <w:rPr>
                          <w:spacing w:val="-32"/>
                          <w:w w:val="90"/>
                          <w:sz w:val="28"/>
                          <w:szCs w:val="28"/>
                        </w:rPr>
                        <w:t xml:space="preserve"> </w:t>
                      </w:r>
                      <w:r>
                        <w:rPr>
                          <w:w w:val="90"/>
                          <w:sz w:val="28"/>
                          <w:szCs w:val="28"/>
                        </w:rPr>
                        <w:t>grounds</w:t>
                      </w:r>
                      <w:r>
                        <w:rPr>
                          <w:spacing w:val="-34"/>
                          <w:w w:val="90"/>
                          <w:sz w:val="28"/>
                          <w:szCs w:val="28"/>
                        </w:rPr>
                        <w:t xml:space="preserve"> </w:t>
                      </w:r>
                      <w:r>
                        <w:rPr>
                          <w:spacing w:val="3"/>
                          <w:w w:val="90"/>
                          <w:sz w:val="28"/>
                          <w:szCs w:val="28"/>
                        </w:rPr>
                        <w:t>that</w:t>
                      </w:r>
                      <w:r>
                        <w:rPr>
                          <w:spacing w:val="-36"/>
                          <w:w w:val="90"/>
                          <w:sz w:val="28"/>
                          <w:szCs w:val="28"/>
                        </w:rPr>
                        <w:t xml:space="preserve"> </w:t>
                      </w:r>
                      <w:r>
                        <w:rPr>
                          <w:spacing w:val="2"/>
                          <w:w w:val="90"/>
                          <w:sz w:val="28"/>
                          <w:szCs w:val="28"/>
                        </w:rPr>
                        <w:t>are</w:t>
                      </w:r>
                      <w:r>
                        <w:rPr>
                          <w:spacing w:val="-33"/>
                          <w:w w:val="90"/>
                          <w:sz w:val="28"/>
                          <w:szCs w:val="28"/>
                        </w:rPr>
                        <w:t xml:space="preserve"> </w:t>
                      </w:r>
                      <w:r>
                        <w:rPr>
                          <w:w w:val="90"/>
                          <w:sz w:val="28"/>
                          <w:szCs w:val="28"/>
                        </w:rPr>
                        <w:t>unsupervised? Are</w:t>
                      </w:r>
                      <w:r>
                        <w:rPr>
                          <w:spacing w:val="-21"/>
                          <w:w w:val="90"/>
                          <w:sz w:val="28"/>
                          <w:szCs w:val="28"/>
                        </w:rPr>
                        <w:t xml:space="preserve"> </w:t>
                      </w:r>
                      <w:r>
                        <w:rPr>
                          <w:w w:val="90"/>
                          <w:sz w:val="28"/>
                          <w:szCs w:val="28"/>
                        </w:rPr>
                        <w:t>there</w:t>
                      </w:r>
                      <w:r>
                        <w:rPr>
                          <w:spacing w:val="-20"/>
                          <w:w w:val="90"/>
                          <w:sz w:val="28"/>
                          <w:szCs w:val="28"/>
                        </w:rPr>
                        <w:t xml:space="preserve"> </w:t>
                      </w:r>
                      <w:r>
                        <w:rPr>
                          <w:w w:val="90"/>
                          <w:sz w:val="28"/>
                          <w:szCs w:val="28"/>
                        </w:rPr>
                        <w:t>any</w:t>
                      </w:r>
                      <w:r>
                        <w:rPr>
                          <w:spacing w:val="-20"/>
                          <w:w w:val="90"/>
                          <w:sz w:val="28"/>
                          <w:szCs w:val="28"/>
                        </w:rPr>
                        <w:t xml:space="preserve"> </w:t>
                      </w:r>
                      <w:r>
                        <w:rPr>
                          <w:w w:val="90"/>
                          <w:sz w:val="28"/>
                          <w:szCs w:val="28"/>
                        </w:rPr>
                        <w:t>other</w:t>
                      </w:r>
                      <w:r>
                        <w:rPr>
                          <w:spacing w:val="-19"/>
                          <w:w w:val="90"/>
                          <w:sz w:val="28"/>
                          <w:szCs w:val="28"/>
                        </w:rPr>
                        <w:t xml:space="preserve"> </w:t>
                      </w:r>
                      <w:r>
                        <w:rPr>
                          <w:w w:val="90"/>
                          <w:sz w:val="28"/>
                          <w:szCs w:val="28"/>
                        </w:rPr>
                        <w:t>building</w:t>
                      </w:r>
                      <w:r>
                        <w:rPr>
                          <w:spacing w:val="-21"/>
                          <w:w w:val="90"/>
                          <w:sz w:val="28"/>
                          <w:szCs w:val="28"/>
                        </w:rPr>
                        <w:t xml:space="preserve"> </w:t>
                      </w:r>
                      <w:r>
                        <w:rPr>
                          <w:w w:val="90"/>
                          <w:sz w:val="28"/>
                          <w:szCs w:val="28"/>
                        </w:rPr>
                        <w:t>issues</w:t>
                      </w:r>
                      <w:r>
                        <w:rPr>
                          <w:spacing w:val="-22"/>
                          <w:w w:val="90"/>
                          <w:sz w:val="28"/>
                          <w:szCs w:val="28"/>
                        </w:rPr>
                        <w:t xml:space="preserve"> </w:t>
                      </w:r>
                      <w:r>
                        <w:rPr>
                          <w:w w:val="90"/>
                          <w:sz w:val="28"/>
                          <w:szCs w:val="28"/>
                        </w:rPr>
                        <w:t>that</w:t>
                      </w:r>
                      <w:r>
                        <w:rPr>
                          <w:spacing w:val="-18"/>
                          <w:w w:val="90"/>
                          <w:sz w:val="28"/>
                          <w:szCs w:val="28"/>
                        </w:rPr>
                        <w:t xml:space="preserve"> </w:t>
                      </w:r>
                      <w:r>
                        <w:rPr>
                          <w:w w:val="90"/>
                          <w:sz w:val="28"/>
                          <w:szCs w:val="28"/>
                        </w:rPr>
                        <w:t>may</w:t>
                      </w:r>
                      <w:r>
                        <w:rPr>
                          <w:spacing w:val="-23"/>
                          <w:w w:val="90"/>
                          <w:sz w:val="28"/>
                          <w:szCs w:val="28"/>
                        </w:rPr>
                        <w:t xml:space="preserve"> </w:t>
                      </w:r>
                      <w:r>
                        <w:rPr>
                          <w:w w:val="90"/>
                          <w:sz w:val="28"/>
                          <w:szCs w:val="28"/>
                        </w:rPr>
                        <w:t>increase</w:t>
                      </w:r>
                      <w:r>
                        <w:rPr>
                          <w:spacing w:val="-18"/>
                          <w:w w:val="90"/>
                          <w:sz w:val="28"/>
                          <w:szCs w:val="28"/>
                        </w:rPr>
                        <w:t xml:space="preserve"> </w:t>
                      </w:r>
                      <w:r>
                        <w:rPr>
                          <w:w w:val="90"/>
                          <w:sz w:val="28"/>
                          <w:szCs w:val="28"/>
                        </w:rPr>
                        <w:t>risk?</w:t>
                      </w:r>
                      <w:r>
                        <w:rPr>
                          <w:spacing w:val="-20"/>
                          <w:w w:val="90"/>
                          <w:sz w:val="28"/>
                          <w:szCs w:val="28"/>
                        </w:rPr>
                        <w:t xml:space="preserve"> </w:t>
                      </w:r>
                      <w:proofErr w:type="gramStart"/>
                      <w:r>
                        <w:rPr>
                          <w:w w:val="90"/>
                          <w:sz w:val="28"/>
                          <w:szCs w:val="28"/>
                        </w:rPr>
                        <w:t>e.g</w:t>
                      </w:r>
                      <w:proofErr w:type="gramEnd"/>
                      <w:r>
                        <w:rPr>
                          <w:w w:val="90"/>
                          <w:sz w:val="28"/>
                          <w:szCs w:val="28"/>
                        </w:rPr>
                        <w:t>.</w:t>
                      </w:r>
                      <w:r>
                        <w:rPr>
                          <w:spacing w:val="-19"/>
                          <w:w w:val="90"/>
                          <w:sz w:val="28"/>
                          <w:szCs w:val="28"/>
                        </w:rPr>
                        <w:t xml:space="preserve"> </w:t>
                      </w:r>
                      <w:r>
                        <w:rPr>
                          <w:w w:val="90"/>
                          <w:sz w:val="28"/>
                          <w:szCs w:val="28"/>
                        </w:rPr>
                        <w:t xml:space="preserve">building </w:t>
                      </w:r>
                      <w:r>
                        <w:rPr>
                          <w:w w:val="85"/>
                          <w:sz w:val="28"/>
                          <w:szCs w:val="28"/>
                        </w:rPr>
                        <w:t>works,</w:t>
                      </w:r>
                      <w:r>
                        <w:rPr>
                          <w:spacing w:val="10"/>
                          <w:w w:val="85"/>
                          <w:sz w:val="28"/>
                          <w:szCs w:val="28"/>
                        </w:rPr>
                        <w:t xml:space="preserve"> </w:t>
                      </w:r>
                      <w:r>
                        <w:rPr>
                          <w:w w:val="85"/>
                          <w:sz w:val="28"/>
                          <w:szCs w:val="28"/>
                        </w:rPr>
                        <w:t>nursery</w:t>
                      </w:r>
                      <w:r>
                        <w:rPr>
                          <w:spacing w:val="-17"/>
                          <w:w w:val="85"/>
                          <w:sz w:val="28"/>
                          <w:szCs w:val="28"/>
                        </w:rPr>
                        <w:t xml:space="preserve"> </w:t>
                      </w:r>
                      <w:r>
                        <w:rPr>
                          <w:w w:val="85"/>
                          <w:sz w:val="28"/>
                          <w:szCs w:val="28"/>
                        </w:rPr>
                        <w:t>or</w:t>
                      </w:r>
                      <w:r>
                        <w:rPr>
                          <w:spacing w:val="-20"/>
                          <w:w w:val="85"/>
                          <w:sz w:val="28"/>
                          <w:szCs w:val="28"/>
                        </w:rPr>
                        <w:t xml:space="preserve"> </w:t>
                      </w:r>
                      <w:r>
                        <w:rPr>
                          <w:w w:val="85"/>
                          <w:sz w:val="28"/>
                          <w:szCs w:val="28"/>
                        </w:rPr>
                        <w:t>primary</w:t>
                      </w:r>
                      <w:r>
                        <w:rPr>
                          <w:spacing w:val="-12"/>
                          <w:w w:val="85"/>
                          <w:sz w:val="28"/>
                          <w:szCs w:val="28"/>
                        </w:rPr>
                        <w:t xml:space="preserve"> </w:t>
                      </w:r>
                      <w:r>
                        <w:rPr>
                          <w:w w:val="85"/>
                          <w:sz w:val="28"/>
                          <w:szCs w:val="28"/>
                        </w:rPr>
                        <w:t>school</w:t>
                      </w:r>
                      <w:r>
                        <w:rPr>
                          <w:spacing w:val="8"/>
                          <w:w w:val="85"/>
                          <w:sz w:val="28"/>
                          <w:szCs w:val="28"/>
                        </w:rPr>
                        <w:t xml:space="preserve"> </w:t>
                      </w:r>
                      <w:r>
                        <w:rPr>
                          <w:w w:val="85"/>
                          <w:sz w:val="28"/>
                          <w:szCs w:val="28"/>
                        </w:rPr>
                        <w:t>located</w:t>
                      </w:r>
                      <w:r>
                        <w:rPr>
                          <w:spacing w:val="-21"/>
                          <w:w w:val="85"/>
                          <w:sz w:val="28"/>
                          <w:szCs w:val="28"/>
                        </w:rPr>
                        <w:t xml:space="preserve"> </w:t>
                      </w:r>
                      <w:r>
                        <w:rPr>
                          <w:w w:val="85"/>
                          <w:sz w:val="28"/>
                          <w:szCs w:val="28"/>
                        </w:rPr>
                        <w:t>in</w:t>
                      </w:r>
                      <w:r>
                        <w:rPr>
                          <w:spacing w:val="-20"/>
                          <w:w w:val="85"/>
                          <w:sz w:val="28"/>
                          <w:szCs w:val="28"/>
                        </w:rPr>
                        <w:t xml:space="preserve"> </w:t>
                      </w:r>
                      <w:r>
                        <w:rPr>
                          <w:w w:val="85"/>
                          <w:sz w:val="28"/>
                          <w:szCs w:val="28"/>
                        </w:rPr>
                        <w:t>same</w:t>
                      </w:r>
                      <w:r>
                        <w:rPr>
                          <w:spacing w:val="-18"/>
                          <w:w w:val="85"/>
                          <w:sz w:val="28"/>
                          <w:szCs w:val="28"/>
                        </w:rPr>
                        <w:t xml:space="preserve"> </w:t>
                      </w:r>
                      <w:r>
                        <w:rPr>
                          <w:w w:val="85"/>
                          <w:sz w:val="28"/>
                          <w:szCs w:val="28"/>
                        </w:rPr>
                        <w:t>building,</w:t>
                      </w:r>
                      <w:r>
                        <w:rPr>
                          <w:spacing w:val="-24"/>
                          <w:w w:val="85"/>
                          <w:sz w:val="28"/>
                          <w:szCs w:val="28"/>
                        </w:rPr>
                        <w:t xml:space="preserve"> </w:t>
                      </w:r>
                      <w:r w:rsidR="00325987">
                        <w:rPr>
                          <w:spacing w:val="-24"/>
                          <w:w w:val="85"/>
                          <w:sz w:val="28"/>
                          <w:szCs w:val="28"/>
                        </w:rPr>
                        <w:t xml:space="preserve"> </w:t>
                      </w:r>
                      <w:r>
                        <w:rPr>
                          <w:w w:val="85"/>
                          <w:sz w:val="28"/>
                          <w:szCs w:val="28"/>
                        </w:rPr>
                        <w:t>communal</w:t>
                      </w:r>
                      <w:r>
                        <w:rPr>
                          <w:spacing w:val="-16"/>
                          <w:w w:val="85"/>
                          <w:sz w:val="28"/>
                          <w:szCs w:val="28"/>
                        </w:rPr>
                        <w:t xml:space="preserve"> </w:t>
                      </w:r>
                      <w:r>
                        <w:rPr>
                          <w:w w:val="85"/>
                          <w:sz w:val="28"/>
                          <w:szCs w:val="28"/>
                        </w:rPr>
                        <w:t xml:space="preserve">play </w:t>
                      </w:r>
                      <w:r>
                        <w:rPr>
                          <w:sz w:val="28"/>
                          <w:szCs w:val="28"/>
                        </w:rPr>
                        <w:t>ground</w:t>
                      </w:r>
                    </w:p>
                  </w:txbxContent>
                </v:textbox>
                <w10:anchorlock/>
              </v:shape>
            </w:pict>
          </mc:Fallback>
        </mc:AlternateContent>
      </w:r>
    </w:p>
    <w:p w:rsidR="00E96100" w:rsidRDefault="00E96100">
      <w:pPr>
        <w:pStyle w:val="BodyText"/>
        <w:kinsoku w:val="0"/>
        <w:overflowPunct w:val="0"/>
        <w:ind w:left="703"/>
        <w:rPr>
          <w:rFonts w:ascii="Times New Roman" w:hAnsi="Times New Roman" w:cs="Times New Roman"/>
          <w:sz w:val="20"/>
          <w:szCs w:val="20"/>
        </w:rPr>
        <w:sectPr w:rsidR="00E96100">
          <w:pgSz w:w="12240" w:h="15840"/>
          <w:pgMar w:top="1500" w:right="420" w:bottom="1580" w:left="320" w:header="0" w:footer="1398" w:gutter="0"/>
          <w:cols w:space="720"/>
          <w:noEndnote/>
        </w:sectPr>
      </w:pPr>
    </w:p>
    <w:p w:rsidR="00E96100" w:rsidRDefault="00F85301">
      <w:pPr>
        <w:pStyle w:val="BodyText"/>
        <w:kinsoku w:val="0"/>
        <w:overflowPunct w:val="0"/>
        <w:spacing w:before="33"/>
        <w:ind w:left="810"/>
        <w:rPr>
          <w:b/>
          <w:bCs/>
          <w:w w:val="90"/>
          <w:sz w:val="28"/>
          <w:szCs w:val="28"/>
        </w:rPr>
      </w:pPr>
      <w:r>
        <w:rPr>
          <w:noProof/>
        </w:rPr>
        <w:lastRenderedPageBreak/>
        <mc:AlternateContent>
          <mc:Choice Requires="wpg">
            <w:drawing>
              <wp:anchor distT="0" distB="0" distL="114300" distR="114300" simplePos="0" relativeHeight="251662848" behindDoc="1" locked="0" layoutInCell="0" allowOverlap="1">
                <wp:simplePos x="0" y="0"/>
                <wp:positionH relativeFrom="page">
                  <wp:posOffset>638175</wp:posOffset>
                </wp:positionH>
                <wp:positionV relativeFrom="paragraph">
                  <wp:posOffset>38100</wp:posOffset>
                </wp:positionV>
                <wp:extent cx="6718300" cy="6296025"/>
                <wp:effectExtent l="0" t="0" r="25400" b="9525"/>
                <wp:wrapNone/>
                <wp:docPr id="9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6296025"/>
                          <a:chOff x="1003" y="60"/>
                          <a:chExt cx="10580" cy="9523"/>
                        </a:xfrm>
                      </wpg:grpSpPr>
                      <wps:wsp>
                        <wps:cNvPr id="94" name="Freeform 237"/>
                        <wps:cNvSpPr>
                          <a:spLocks/>
                        </wps:cNvSpPr>
                        <wps:spPr bwMode="auto">
                          <a:xfrm>
                            <a:off x="1014" y="408"/>
                            <a:ext cx="10558" cy="43"/>
                          </a:xfrm>
                          <a:custGeom>
                            <a:avLst/>
                            <a:gdLst>
                              <a:gd name="T0" fmla="*/ 0 w 10558"/>
                              <a:gd name="T1" fmla="*/ 43 h 43"/>
                              <a:gd name="T2" fmla="*/ 10558 w 10558"/>
                              <a:gd name="T3" fmla="*/ 43 h 43"/>
                              <a:gd name="T4" fmla="*/ 10558 w 10558"/>
                              <a:gd name="T5" fmla="*/ 0 h 43"/>
                              <a:gd name="T6" fmla="*/ 0 w 10558"/>
                              <a:gd name="T7" fmla="*/ 0 h 43"/>
                              <a:gd name="T8" fmla="*/ 0 w 10558"/>
                              <a:gd name="T9" fmla="*/ 43 h 43"/>
                            </a:gdLst>
                            <a:ahLst/>
                            <a:cxnLst>
                              <a:cxn ang="0">
                                <a:pos x="T0" y="T1"/>
                              </a:cxn>
                              <a:cxn ang="0">
                                <a:pos x="T2" y="T3"/>
                              </a:cxn>
                              <a:cxn ang="0">
                                <a:pos x="T4" y="T5"/>
                              </a:cxn>
                              <a:cxn ang="0">
                                <a:pos x="T6" y="T7"/>
                              </a:cxn>
                              <a:cxn ang="0">
                                <a:pos x="T8" y="T9"/>
                              </a:cxn>
                            </a:cxnLst>
                            <a:rect l="0" t="0" r="r" b="b"/>
                            <a:pathLst>
                              <a:path w="10558" h="43">
                                <a:moveTo>
                                  <a:pt x="0" y="43"/>
                                </a:moveTo>
                                <a:lnTo>
                                  <a:pt x="10558" y="43"/>
                                </a:lnTo>
                                <a:lnTo>
                                  <a:pt x="10558" y="0"/>
                                </a:lnTo>
                                <a:lnTo>
                                  <a:pt x="0" y="0"/>
                                </a:lnTo>
                                <a:lnTo>
                                  <a:pt x="0" y="4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38"/>
                        <wps:cNvSpPr>
                          <a:spLocks/>
                        </wps:cNvSpPr>
                        <wps:spPr bwMode="auto">
                          <a:xfrm>
                            <a:off x="1014" y="72"/>
                            <a:ext cx="10558" cy="332"/>
                          </a:xfrm>
                          <a:custGeom>
                            <a:avLst/>
                            <a:gdLst>
                              <a:gd name="T0" fmla="*/ 0 w 10558"/>
                              <a:gd name="T1" fmla="*/ 332 h 332"/>
                              <a:gd name="T2" fmla="*/ 10558 w 10558"/>
                              <a:gd name="T3" fmla="*/ 332 h 332"/>
                              <a:gd name="T4" fmla="*/ 10558 w 10558"/>
                              <a:gd name="T5" fmla="*/ 0 h 332"/>
                              <a:gd name="T6" fmla="*/ 0 w 10558"/>
                              <a:gd name="T7" fmla="*/ 0 h 332"/>
                              <a:gd name="T8" fmla="*/ 0 w 10558"/>
                              <a:gd name="T9" fmla="*/ 332 h 332"/>
                            </a:gdLst>
                            <a:ahLst/>
                            <a:cxnLst>
                              <a:cxn ang="0">
                                <a:pos x="T0" y="T1"/>
                              </a:cxn>
                              <a:cxn ang="0">
                                <a:pos x="T2" y="T3"/>
                              </a:cxn>
                              <a:cxn ang="0">
                                <a:pos x="T4" y="T5"/>
                              </a:cxn>
                              <a:cxn ang="0">
                                <a:pos x="T6" y="T7"/>
                              </a:cxn>
                              <a:cxn ang="0">
                                <a:pos x="T8" y="T9"/>
                              </a:cxn>
                            </a:cxnLst>
                            <a:rect l="0" t="0" r="r" b="b"/>
                            <a:pathLst>
                              <a:path w="10558" h="332">
                                <a:moveTo>
                                  <a:pt x="0" y="332"/>
                                </a:moveTo>
                                <a:lnTo>
                                  <a:pt x="10558" y="332"/>
                                </a:lnTo>
                                <a:lnTo>
                                  <a:pt x="10558" y="0"/>
                                </a:lnTo>
                                <a:lnTo>
                                  <a:pt x="0" y="0"/>
                                </a:lnTo>
                                <a:lnTo>
                                  <a:pt x="0" y="33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 name="Group 239"/>
                        <wpg:cNvGrpSpPr>
                          <a:grpSpLocks/>
                        </wpg:cNvGrpSpPr>
                        <wpg:grpSpPr bwMode="auto">
                          <a:xfrm>
                            <a:off x="1003" y="66"/>
                            <a:ext cx="10579" cy="9505"/>
                            <a:chOff x="1003" y="66"/>
                            <a:chExt cx="10579" cy="9505"/>
                          </a:xfrm>
                        </wpg:grpSpPr>
                        <wps:wsp>
                          <wps:cNvPr id="97" name="Freeform 240"/>
                          <wps:cNvSpPr>
                            <a:spLocks/>
                          </wps:cNvSpPr>
                          <wps:spPr bwMode="auto">
                            <a:xfrm>
                              <a:off x="1003" y="66"/>
                              <a:ext cx="10579" cy="9505"/>
                            </a:xfrm>
                            <a:custGeom>
                              <a:avLst/>
                              <a:gdLst>
                                <a:gd name="T0" fmla="*/ 0 w 10579"/>
                                <a:gd name="T1" fmla="*/ 0 h 9505"/>
                                <a:gd name="T2" fmla="*/ 10579 w 10579"/>
                                <a:gd name="T3" fmla="*/ 0 h 9505"/>
                              </a:gdLst>
                              <a:ahLst/>
                              <a:cxnLst>
                                <a:cxn ang="0">
                                  <a:pos x="T0" y="T1"/>
                                </a:cxn>
                                <a:cxn ang="0">
                                  <a:pos x="T2" y="T3"/>
                                </a:cxn>
                              </a:cxnLst>
                              <a:rect l="0" t="0" r="r" b="b"/>
                              <a:pathLst>
                                <a:path w="10579" h="9505">
                                  <a:moveTo>
                                    <a:pt x="0" y="0"/>
                                  </a:moveTo>
                                  <a:lnTo>
                                    <a:pt x="105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41"/>
                          <wps:cNvSpPr>
                            <a:spLocks/>
                          </wps:cNvSpPr>
                          <wps:spPr bwMode="auto">
                            <a:xfrm>
                              <a:off x="1003" y="66"/>
                              <a:ext cx="10579" cy="9505"/>
                            </a:xfrm>
                            <a:custGeom>
                              <a:avLst/>
                              <a:gdLst>
                                <a:gd name="T0" fmla="*/ 6 w 10579"/>
                                <a:gd name="T1" fmla="*/ 5 h 9505"/>
                                <a:gd name="T2" fmla="*/ 6 w 10579"/>
                                <a:gd name="T3" fmla="*/ 9505 h 9505"/>
                              </a:gdLst>
                              <a:ahLst/>
                              <a:cxnLst>
                                <a:cxn ang="0">
                                  <a:pos x="T0" y="T1"/>
                                </a:cxn>
                                <a:cxn ang="0">
                                  <a:pos x="T2" y="T3"/>
                                </a:cxn>
                              </a:cxnLst>
                              <a:rect l="0" t="0" r="r" b="b"/>
                              <a:pathLst>
                                <a:path w="10579" h="9505">
                                  <a:moveTo>
                                    <a:pt x="6" y="5"/>
                                  </a:moveTo>
                                  <a:lnTo>
                                    <a:pt x="6" y="950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 name="Freeform 242"/>
                        <wps:cNvSpPr>
                          <a:spLocks/>
                        </wps:cNvSpPr>
                        <wps:spPr bwMode="auto">
                          <a:xfrm>
                            <a:off x="11577" y="72"/>
                            <a:ext cx="20" cy="9499"/>
                          </a:xfrm>
                          <a:custGeom>
                            <a:avLst/>
                            <a:gdLst>
                              <a:gd name="T0" fmla="*/ 0 w 20"/>
                              <a:gd name="T1" fmla="*/ 0 h 9499"/>
                              <a:gd name="T2" fmla="*/ 0 w 20"/>
                              <a:gd name="T3" fmla="*/ 9499 h 9499"/>
                            </a:gdLst>
                            <a:ahLst/>
                            <a:cxnLst>
                              <a:cxn ang="0">
                                <a:pos x="T0" y="T1"/>
                              </a:cxn>
                              <a:cxn ang="0">
                                <a:pos x="T2" y="T3"/>
                              </a:cxn>
                            </a:cxnLst>
                            <a:rect l="0" t="0" r="r" b="b"/>
                            <a:pathLst>
                              <a:path w="20" h="9499">
                                <a:moveTo>
                                  <a:pt x="0" y="0"/>
                                </a:moveTo>
                                <a:lnTo>
                                  <a:pt x="0" y="9499"/>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 name="Group 243"/>
                        <wpg:cNvGrpSpPr>
                          <a:grpSpLocks/>
                        </wpg:cNvGrpSpPr>
                        <wpg:grpSpPr bwMode="auto">
                          <a:xfrm>
                            <a:off x="1003" y="460"/>
                            <a:ext cx="10579" cy="9117"/>
                            <a:chOff x="1003" y="460"/>
                            <a:chExt cx="10579" cy="9117"/>
                          </a:xfrm>
                        </wpg:grpSpPr>
                        <wps:wsp>
                          <wps:cNvPr id="101" name="Freeform 244"/>
                          <wps:cNvSpPr>
                            <a:spLocks/>
                          </wps:cNvSpPr>
                          <wps:spPr bwMode="auto">
                            <a:xfrm>
                              <a:off x="1003" y="460"/>
                              <a:ext cx="10579" cy="9117"/>
                            </a:xfrm>
                            <a:custGeom>
                              <a:avLst/>
                              <a:gdLst>
                                <a:gd name="T0" fmla="*/ 0 w 10579"/>
                                <a:gd name="T1" fmla="*/ 0 h 9117"/>
                                <a:gd name="T2" fmla="*/ 10579 w 10579"/>
                                <a:gd name="T3" fmla="*/ 0 h 9117"/>
                              </a:gdLst>
                              <a:ahLst/>
                              <a:cxnLst>
                                <a:cxn ang="0">
                                  <a:pos x="T0" y="T1"/>
                                </a:cxn>
                                <a:cxn ang="0">
                                  <a:pos x="T2" y="T3"/>
                                </a:cxn>
                              </a:cxnLst>
                              <a:rect l="0" t="0" r="r" b="b"/>
                              <a:pathLst>
                                <a:path w="10579" h="9117">
                                  <a:moveTo>
                                    <a:pt x="0" y="0"/>
                                  </a:moveTo>
                                  <a:lnTo>
                                    <a:pt x="105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45"/>
                          <wps:cNvSpPr>
                            <a:spLocks/>
                          </wps:cNvSpPr>
                          <wps:spPr bwMode="auto">
                            <a:xfrm>
                              <a:off x="1003" y="460"/>
                              <a:ext cx="10579" cy="9117"/>
                            </a:xfrm>
                            <a:custGeom>
                              <a:avLst/>
                              <a:gdLst>
                                <a:gd name="T0" fmla="*/ 0 w 10579"/>
                                <a:gd name="T1" fmla="*/ 9117 h 9117"/>
                                <a:gd name="T2" fmla="*/ 10579 w 10579"/>
                                <a:gd name="T3" fmla="*/ 9117 h 9117"/>
                              </a:gdLst>
                              <a:ahLst/>
                              <a:cxnLst>
                                <a:cxn ang="0">
                                  <a:pos x="T0" y="T1"/>
                                </a:cxn>
                                <a:cxn ang="0">
                                  <a:pos x="T2" y="T3"/>
                                </a:cxn>
                              </a:cxnLst>
                              <a:rect l="0" t="0" r="r" b="b"/>
                              <a:pathLst>
                                <a:path w="10579" h="9117">
                                  <a:moveTo>
                                    <a:pt x="0" y="9117"/>
                                  </a:moveTo>
                                  <a:lnTo>
                                    <a:pt x="10579" y="911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62FE92" id="Group 236" o:spid="_x0000_s1026" style="position:absolute;margin-left:50.25pt;margin-top:3pt;width:529pt;height:495.75pt;z-index:-251653632;mso-position-horizontal-relative:page" coordorigin="1003,60" coordsize="10580,9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" o:allowincell="f">
                <v:shape id="Freeform 237" o:spid="_x0000_s1027" style="position:absolute;left:1014;top:408;width:10558;height:43;visibility:visible;mso-wrap-style:square;v-text-anchor:top" coordsize="105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" path="m,43r10558,l10558,,,,,43xe" fillcolor="#ccc" stroked="f">
                  <v:path arrowok="t" o:connecttype="custom" o:connectlocs="0,43;10558,43;10558,0;0,0;0,43" o:connectangles="0,0,0,0,0"/>
                </v:shape>
                <v:shape id="Freeform 238" o:spid="_x0000_s1028" style="position:absolute;left:1014;top:72;width:10558;height:332;visibility:visible;mso-wrap-style:square;v-text-anchor:top" coordsize="1055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" path="m,332r10558,l10558,,,,,332xe" fillcolor="#ccc" stroked="f">
                  <v:path arrowok="t" o:connecttype="custom" o:connectlocs="0,332;10558,332;10558,0;0,0;0,332" o:connectangles="0,0,0,0,0"/>
                </v:shape>
                <v:group id="Group 239" o:spid="_x0000_s1029" style="position:absolute;left:1003;top:66;width:10579;height:9505" coordorigin="1003,66" coordsize="10579,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240" o:spid="_x0000_s1030" style="position:absolute;left:1003;top:66;width:10579;height:9505;visibility:visible;mso-wrap-style:square;v-text-anchor:top" coordsize="10579,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" path="m,l10579,e" filled="f" strokeweight=".20458mm">
                    <v:path arrowok="t" o:connecttype="custom" o:connectlocs="0,0;10579,0" o:connectangles="0,0"/>
                  </v:shape>
                  <v:shape id="Freeform 241" o:spid="_x0000_s1031" style="position:absolute;left:1003;top:66;width:10579;height:9505;visibility:visible;mso-wrap-style:square;v-text-anchor:top" coordsize="10579,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" path="m6,5r,9500e" filled="f" strokeweight=".20458mm">
                    <v:path arrowok="t" o:connecttype="custom" o:connectlocs="6,5;6,9505" o:connectangles="0,0"/>
                  </v:shape>
                </v:group>
                <v:shape id="Freeform 242" o:spid="_x0000_s1032" style="position:absolute;left:11577;top:72;width:20;height:9499;visibility:visible;mso-wrap-style:square;v-text-anchor:top" coordsize="20,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" path="m,l,9499e" filled="f" strokeweight=".20464mm">
                  <v:path arrowok="t" o:connecttype="custom" o:connectlocs="0,0;0,9499" o:connectangles="0,0"/>
                </v:shape>
                <v:group id="Group 243" o:spid="_x0000_s1033" style="position:absolute;left:1003;top:460;width:10579;height:9117" coordorigin="1003,460" coordsize="10579,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244" o:spid="_x0000_s1034" style="position:absolute;left:1003;top:460;width:10579;height:9117;visibility:visible;mso-wrap-style:square;v-text-anchor:top" coordsize="10579,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" path="m,l10579,e" filled="f" strokeweight=".20458mm">
                    <v:path arrowok="t" o:connecttype="custom" o:connectlocs="0,0;10579,0" o:connectangles="0,0"/>
                  </v:shape>
                  <v:shape id="Freeform 245" o:spid="_x0000_s1035" style="position:absolute;left:1003;top:460;width:10579;height:9117;visibility:visible;mso-wrap-style:square;v-text-anchor:top" coordsize="10579,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" path="m,9117r10579,e" filled="f" strokeweight=".20458mm">
                    <v:path arrowok="t" o:connecttype="custom" o:connectlocs="0,9117;10579,9117" o:connectangles="0,0"/>
                  </v:shape>
                </v:group>
                <w10:wrap anchorx="page"/>
              </v:group>
            </w:pict>
          </mc:Fallback>
        </mc:AlternateContent>
      </w:r>
      <w:r w:rsidR="00E96100">
        <w:rPr>
          <w:rFonts w:ascii="Arial" w:hAnsi="Arial" w:cs="Arial"/>
          <w:b/>
          <w:bCs/>
          <w:w w:val="90"/>
        </w:rPr>
        <w:t xml:space="preserve">2. </w:t>
      </w:r>
      <w:proofErr w:type="spellStart"/>
      <w:r w:rsidR="00E96100">
        <w:rPr>
          <w:b/>
          <w:bCs/>
          <w:w w:val="90"/>
          <w:sz w:val="28"/>
          <w:szCs w:val="28"/>
        </w:rPr>
        <w:t>Intheclassroom</w:t>
      </w:r>
      <w:proofErr w:type="spellEnd"/>
    </w:p>
    <w:p w:rsidR="00E96100" w:rsidRDefault="00E96100">
      <w:pPr>
        <w:pStyle w:val="BodyText"/>
        <w:kinsoku w:val="0"/>
        <w:overflowPunct w:val="0"/>
        <w:spacing w:before="6"/>
        <w:rPr>
          <w:b/>
          <w:bCs/>
          <w:sz w:val="26"/>
          <w:szCs w:val="26"/>
        </w:rPr>
      </w:pPr>
    </w:p>
    <w:p w:rsidR="00E96100" w:rsidRDefault="00E96100">
      <w:pPr>
        <w:pStyle w:val="BodyText"/>
        <w:kinsoku w:val="0"/>
        <w:overflowPunct w:val="0"/>
        <w:ind w:left="812"/>
        <w:rPr>
          <w:w w:val="95"/>
          <w:sz w:val="28"/>
          <w:szCs w:val="28"/>
        </w:rPr>
      </w:pPr>
      <w:r>
        <w:rPr>
          <w:w w:val="95"/>
          <w:sz w:val="28"/>
          <w:szCs w:val="28"/>
        </w:rPr>
        <w:t>Rules required for the classroom:</w:t>
      </w:r>
    </w:p>
    <w:p w:rsidR="00E96100" w:rsidRDefault="00E96100">
      <w:pPr>
        <w:pStyle w:val="BodyText"/>
        <w:kinsoku w:val="0"/>
        <w:overflowPunct w:val="0"/>
        <w:spacing w:before="6"/>
        <w:rPr>
          <w:sz w:val="22"/>
          <w:szCs w:val="22"/>
        </w:rPr>
      </w:pPr>
    </w:p>
    <w:p w:rsidR="00E96100" w:rsidRDefault="00E96100">
      <w:pPr>
        <w:pStyle w:val="BodyText"/>
        <w:kinsoku w:val="0"/>
        <w:overflowPunct w:val="0"/>
        <w:spacing w:before="1"/>
        <w:ind w:left="1430" w:right="1983"/>
        <w:rPr>
          <w:w w:val="95"/>
          <w:sz w:val="28"/>
          <w:szCs w:val="28"/>
        </w:rPr>
      </w:pPr>
      <w:proofErr w:type="gramStart"/>
      <w:r>
        <w:rPr>
          <w:w w:val="90"/>
          <w:sz w:val="28"/>
          <w:szCs w:val="28"/>
        </w:rPr>
        <w:t>Has</w:t>
      </w:r>
      <w:r>
        <w:rPr>
          <w:spacing w:val="-38"/>
          <w:w w:val="90"/>
          <w:sz w:val="28"/>
          <w:szCs w:val="28"/>
        </w:rPr>
        <w:t xml:space="preserve"> </w:t>
      </w:r>
      <w:r w:rsidR="00325987">
        <w:rPr>
          <w:spacing w:val="-38"/>
          <w:w w:val="90"/>
          <w:sz w:val="28"/>
          <w:szCs w:val="28"/>
        </w:rPr>
        <w:t xml:space="preserve"> </w:t>
      </w:r>
      <w:r>
        <w:rPr>
          <w:w w:val="90"/>
          <w:sz w:val="28"/>
          <w:szCs w:val="28"/>
        </w:rPr>
        <w:t>the</w:t>
      </w:r>
      <w:proofErr w:type="gramEnd"/>
      <w:r>
        <w:rPr>
          <w:spacing w:val="-36"/>
          <w:w w:val="90"/>
          <w:sz w:val="28"/>
          <w:szCs w:val="28"/>
        </w:rPr>
        <w:t xml:space="preserve"> </w:t>
      </w:r>
      <w:r w:rsidR="00325987">
        <w:rPr>
          <w:spacing w:val="-36"/>
          <w:w w:val="90"/>
          <w:sz w:val="28"/>
          <w:szCs w:val="28"/>
        </w:rPr>
        <w:t xml:space="preserve"> </w:t>
      </w:r>
      <w:r>
        <w:rPr>
          <w:w w:val="90"/>
          <w:sz w:val="28"/>
          <w:szCs w:val="28"/>
        </w:rPr>
        <w:t>child/</w:t>
      </w:r>
      <w:r>
        <w:rPr>
          <w:spacing w:val="-38"/>
          <w:w w:val="90"/>
          <w:sz w:val="28"/>
          <w:szCs w:val="28"/>
        </w:rPr>
        <w:t xml:space="preserve"> </w:t>
      </w:r>
      <w:r>
        <w:rPr>
          <w:spacing w:val="2"/>
          <w:w w:val="90"/>
          <w:sz w:val="28"/>
          <w:szCs w:val="28"/>
        </w:rPr>
        <w:t>young</w:t>
      </w:r>
      <w:r w:rsidR="00325987">
        <w:rPr>
          <w:spacing w:val="2"/>
          <w:w w:val="90"/>
          <w:sz w:val="28"/>
          <w:szCs w:val="28"/>
        </w:rPr>
        <w:t xml:space="preserve"> </w:t>
      </w:r>
      <w:r>
        <w:rPr>
          <w:spacing w:val="-36"/>
          <w:w w:val="90"/>
          <w:sz w:val="28"/>
          <w:szCs w:val="28"/>
        </w:rPr>
        <w:t xml:space="preserve"> </w:t>
      </w:r>
      <w:r>
        <w:rPr>
          <w:spacing w:val="2"/>
          <w:w w:val="90"/>
          <w:sz w:val="28"/>
          <w:szCs w:val="28"/>
        </w:rPr>
        <w:t>person</w:t>
      </w:r>
      <w:r>
        <w:rPr>
          <w:spacing w:val="-37"/>
          <w:w w:val="90"/>
          <w:sz w:val="28"/>
          <w:szCs w:val="28"/>
        </w:rPr>
        <w:t xml:space="preserve"> </w:t>
      </w:r>
      <w:r>
        <w:rPr>
          <w:spacing w:val="2"/>
          <w:w w:val="90"/>
          <w:sz w:val="28"/>
          <w:szCs w:val="28"/>
        </w:rPr>
        <w:t>engaged</w:t>
      </w:r>
      <w:r>
        <w:rPr>
          <w:spacing w:val="-38"/>
          <w:w w:val="90"/>
          <w:sz w:val="28"/>
          <w:szCs w:val="28"/>
        </w:rPr>
        <w:t xml:space="preserve"> </w:t>
      </w:r>
      <w:r w:rsidR="00325987">
        <w:rPr>
          <w:spacing w:val="-38"/>
          <w:w w:val="90"/>
          <w:sz w:val="28"/>
          <w:szCs w:val="28"/>
        </w:rPr>
        <w:t xml:space="preserve"> </w:t>
      </w:r>
      <w:r>
        <w:rPr>
          <w:w w:val="90"/>
          <w:sz w:val="28"/>
          <w:szCs w:val="28"/>
        </w:rPr>
        <w:t>in</w:t>
      </w:r>
      <w:r>
        <w:rPr>
          <w:spacing w:val="-37"/>
          <w:w w:val="90"/>
          <w:sz w:val="28"/>
          <w:szCs w:val="28"/>
        </w:rPr>
        <w:t xml:space="preserve"> </w:t>
      </w:r>
      <w:r w:rsidR="00325987">
        <w:rPr>
          <w:spacing w:val="-37"/>
          <w:w w:val="90"/>
          <w:sz w:val="28"/>
          <w:szCs w:val="28"/>
        </w:rPr>
        <w:t xml:space="preserve"> </w:t>
      </w:r>
      <w:r>
        <w:rPr>
          <w:spacing w:val="2"/>
          <w:w w:val="90"/>
          <w:sz w:val="28"/>
          <w:szCs w:val="28"/>
        </w:rPr>
        <w:t>any</w:t>
      </w:r>
      <w:r w:rsidR="00325987">
        <w:rPr>
          <w:spacing w:val="2"/>
          <w:w w:val="90"/>
          <w:sz w:val="28"/>
          <w:szCs w:val="28"/>
        </w:rPr>
        <w:t xml:space="preserve"> </w:t>
      </w:r>
      <w:r>
        <w:rPr>
          <w:spacing w:val="-37"/>
          <w:w w:val="90"/>
          <w:sz w:val="28"/>
          <w:szCs w:val="28"/>
        </w:rPr>
        <w:t xml:space="preserve"> </w:t>
      </w:r>
      <w:r>
        <w:rPr>
          <w:w w:val="90"/>
          <w:sz w:val="28"/>
          <w:szCs w:val="28"/>
        </w:rPr>
        <w:t>worrying</w:t>
      </w:r>
      <w:r w:rsidR="00325987">
        <w:rPr>
          <w:w w:val="90"/>
          <w:sz w:val="28"/>
          <w:szCs w:val="28"/>
        </w:rPr>
        <w:t xml:space="preserve"> </w:t>
      </w:r>
      <w:r>
        <w:rPr>
          <w:spacing w:val="-34"/>
          <w:w w:val="90"/>
          <w:sz w:val="28"/>
          <w:szCs w:val="28"/>
        </w:rPr>
        <w:t xml:space="preserve"> </w:t>
      </w:r>
      <w:r>
        <w:rPr>
          <w:spacing w:val="2"/>
          <w:w w:val="90"/>
          <w:sz w:val="28"/>
          <w:szCs w:val="28"/>
        </w:rPr>
        <w:t>sexual</w:t>
      </w:r>
      <w:r w:rsidR="00325987">
        <w:rPr>
          <w:spacing w:val="2"/>
          <w:w w:val="90"/>
          <w:sz w:val="28"/>
          <w:szCs w:val="28"/>
        </w:rPr>
        <w:t xml:space="preserve"> </w:t>
      </w:r>
      <w:r>
        <w:rPr>
          <w:spacing w:val="-38"/>
          <w:w w:val="90"/>
          <w:sz w:val="28"/>
          <w:szCs w:val="28"/>
        </w:rPr>
        <w:t xml:space="preserve"> </w:t>
      </w:r>
      <w:r>
        <w:rPr>
          <w:spacing w:val="2"/>
          <w:w w:val="90"/>
          <w:sz w:val="28"/>
          <w:szCs w:val="28"/>
        </w:rPr>
        <w:t>behaviours</w:t>
      </w:r>
      <w:r>
        <w:rPr>
          <w:spacing w:val="-37"/>
          <w:w w:val="90"/>
          <w:sz w:val="28"/>
          <w:szCs w:val="28"/>
        </w:rPr>
        <w:t xml:space="preserve"> </w:t>
      </w:r>
      <w:r w:rsidR="00325987">
        <w:rPr>
          <w:spacing w:val="-37"/>
          <w:w w:val="90"/>
          <w:sz w:val="28"/>
          <w:szCs w:val="28"/>
        </w:rPr>
        <w:t xml:space="preserve"> </w:t>
      </w:r>
      <w:r>
        <w:rPr>
          <w:w w:val="90"/>
          <w:sz w:val="28"/>
          <w:szCs w:val="28"/>
        </w:rPr>
        <w:t>within</w:t>
      </w:r>
      <w:r>
        <w:rPr>
          <w:spacing w:val="-36"/>
          <w:w w:val="90"/>
          <w:sz w:val="28"/>
          <w:szCs w:val="28"/>
        </w:rPr>
        <w:t xml:space="preserve"> </w:t>
      </w:r>
      <w:r>
        <w:rPr>
          <w:w w:val="90"/>
          <w:sz w:val="28"/>
          <w:szCs w:val="28"/>
        </w:rPr>
        <w:t xml:space="preserve">the </w:t>
      </w:r>
      <w:r>
        <w:rPr>
          <w:spacing w:val="2"/>
          <w:w w:val="95"/>
          <w:sz w:val="28"/>
          <w:szCs w:val="28"/>
        </w:rPr>
        <w:t>classroom</w:t>
      </w:r>
      <w:r>
        <w:rPr>
          <w:spacing w:val="-11"/>
          <w:w w:val="95"/>
          <w:sz w:val="28"/>
          <w:szCs w:val="28"/>
        </w:rPr>
        <w:t xml:space="preserve"> </w:t>
      </w:r>
      <w:r>
        <w:rPr>
          <w:w w:val="95"/>
          <w:sz w:val="28"/>
          <w:szCs w:val="28"/>
        </w:rPr>
        <w:t>setting</w:t>
      </w:r>
      <w:r>
        <w:rPr>
          <w:spacing w:val="-25"/>
          <w:w w:val="95"/>
          <w:sz w:val="28"/>
          <w:szCs w:val="28"/>
        </w:rPr>
        <w:t xml:space="preserve"> </w:t>
      </w:r>
      <w:r>
        <w:rPr>
          <w:w w:val="95"/>
          <w:sz w:val="28"/>
          <w:szCs w:val="28"/>
        </w:rPr>
        <w:t>now</w:t>
      </w:r>
      <w:r>
        <w:rPr>
          <w:spacing w:val="-28"/>
          <w:w w:val="95"/>
          <w:sz w:val="28"/>
          <w:szCs w:val="28"/>
        </w:rPr>
        <w:t xml:space="preserve"> </w:t>
      </w:r>
      <w:r>
        <w:rPr>
          <w:w w:val="95"/>
          <w:sz w:val="28"/>
          <w:szCs w:val="28"/>
        </w:rPr>
        <w:t>or</w:t>
      </w:r>
      <w:r>
        <w:rPr>
          <w:spacing w:val="-8"/>
          <w:w w:val="95"/>
          <w:sz w:val="28"/>
          <w:szCs w:val="28"/>
        </w:rPr>
        <w:t xml:space="preserve"> </w:t>
      </w:r>
      <w:r>
        <w:rPr>
          <w:w w:val="95"/>
          <w:sz w:val="28"/>
          <w:szCs w:val="28"/>
        </w:rPr>
        <w:t>previously?</w:t>
      </w:r>
    </w:p>
    <w:p w:rsidR="00E96100" w:rsidRDefault="00E96100">
      <w:pPr>
        <w:pStyle w:val="BodyText"/>
        <w:kinsoku w:val="0"/>
        <w:overflowPunct w:val="0"/>
        <w:spacing w:before="12"/>
        <w:ind w:left="1430"/>
        <w:rPr>
          <w:w w:val="95"/>
          <w:sz w:val="28"/>
          <w:szCs w:val="28"/>
        </w:rPr>
      </w:pPr>
      <w:r>
        <w:rPr>
          <w:w w:val="95"/>
          <w:sz w:val="28"/>
          <w:szCs w:val="28"/>
        </w:rPr>
        <w:t>If so what were the circumstances?</w:t>
      </w:r>
    </w:p>
    <w:p w:rsidR="00E96100" w:rsidRDefault="00E96100">
      <w:pPr>
        <w:pStyle w:val="BodyText"/>
        <w:kinsoku w:val="0"/>
        <w:overflowPunct w:val="0"/>
        <w:spacing w:before="13"/>
        <w:ind w:left="1430"/>
        <w:rPr>
          <w:w w:val="95"/>
          <w:sz w:val="28"/>
          <w:szCs w:val="28"/>
        </w:rPr>
      </w:pPr>
      <w:r>
        <w:rPr>
          <w:w w:val="95"/>
          <w:sz w:val="28"/>
          <w:szCs w:val="28"/>
        </w:rPr>
        <w:t>Who in the class may be vulnerable and why?</w:t>
      </w:r>
    </w:p>
    <w:p w:rsidR="00E96100" w:rsidRDefault="00E96100">
      <w:pPr>
        <w:pStyle w:val="BodyText"/>
        <w:kinsoku w:val="0"/>
        <w:overflowPunct w:val="0"/>
        <w:spacing w:before="19"/>
        <w:ind w:left="1430"/>
        <w:rPr>
          <w:w w:val="95"/>
          <w:sz w:val="28"/>
          <w:szCs w:val="28"/>
        </w:rPr>
      </w:pPr>
      <w:r>
        <w:rPr>
          <w:w w:val="95"/>
          <w:sz w:val="28"/>
          <w:szCs w:val="28"/>
        </w:rPr>
        <w:t>Is the level of supervision in the class adequate?</w:t>
      </w:r>
    </w:p>
    <w:p w:rsidR="00E96100" w:rsidRDefault="00E96100">
      <w:pPr>
        <w:pStyle w:val="BodyText"/>
        <w:kinsoku w:val="0"/>
        <w:overflowPunct w:val="0"/>
        <w:spacing w:before="11" w:line="242" w:lineRule="auto"/>
        <w:ind w:left="1430" w:right="2025"/>
        <w:rPr>
          <w:w w:val="85"/>
          <w:sz w:val="28"/>
          <w:szCs w:val="28"/>
        </w:rPr>
      </w:pPr>
      <w:r>
        <w:rPr>
          <w:w w:val="80"/>
          <w:sz w:val="28"/>
          <w:szCs w:val="28"/>
        </w:rPr>
        <w:t>How</w:t>
      </w:r>
      <w:r w:rsidR="00325987">
        <w:rPr>
          <w:w w:val="80"/>
          <w:sz w:val="28"/>
          <w:szCs w:val="28"/>
        </w:rPr>
        <w:t xml:space="preserve"> </w:t>
      </w:r>
      <w:r>
        <w:rPr>
          <w:w w:val="80"/>
          <w:sz w:val="28"/>
          <w:szCs w:val="28"/>
        </w:rPr>
        <w:t>much</w:t>
      </w:r>
      <w:r w:rsidR="00325987">
        <w:rPr>
          <w:w w:val="80"/>
          <w:sz w:val="28"/>
          <w:szCs w:val="28"/>
        </w:rPr>
        <w:t xml:space="preserve"> </w:t>
      </w:r>
      <w:r>
        <w:rPr>
          <w:w w:val="80"/>
          <w:sz w:val="28"/>
          <w:szCs w:val="28"/>
        </w:rPr>
        <w:t>information</w:t>
      </w:r>
      <w:r w:rsidR="00325987">
        <w:rPr>
          <w:w w:val="80"/>
          <w:sz w:val="28"/>
          <w:szCs w:val="28"/>
        </w:rPr>
        <w:t xml:space="preserve"> </w:t>
      </w:r>
      <w:r>
        <w:rPr>
          <w:w w:val="80"/>
          <w:sz w:val="28"/>
          <w:szCs w:val="28"/>
        </w:rPr>
        <w:t>does</w:t>
      </w:r>
      <w:r w:rsidR="00325987">
        <w:rPr>
          <w:w w:val="80"/>
          <w:sz w:val="28"/>
          <w:szCs w:val="28"/>
        </w:rPr>
        <w:t xml:space="preserve"> </w:t>
      </w:r>
      <w:r>
        <w:rPr>
          <w:w w:val="80"/>
          <w:sz w:val="28"/>
          <w:szCs w:val="28"/>
        </w:rPr>
        <w:t>the</w:t>
      </w:r>
      <w:r w:rsidR="00325987">
        <w:rPr>
          <w:w w:val="80"/>
          <w:sz w:val="28"/>
          <w:szCs w:val="28"/>
        </w:rPr>
        <w:t xml:space="preserve"> </w:t>
      </w:r>
      <w:r>
        <w:rPr>
          <w:w w:val="80"/>
          <w:sz w:val="28"/>
          <w:szCs w:val="28"/>
        </w:rPr>
        <w:t>class</w:t>
      </w:r>
      <w:r w:rsidR="00325987">
        <w:rPr>
          <w:w w:val="80"/>
          <w:sz w:val="28"/>
          <w:szCs w:val="28"/>
        </w:rPr>
        <w:t xml:space="preserve"> </w:t>
      </w:r>
      <w:r>
        <w:rPr>
          <w:w w:val="80"/>
          <w:sz w:val="28"/>
          <w:szCs w:val="28"/>
        </w:rPr>
        <w:t>teacher</w:t>
      </w:r>
      <w:r w:rsidR="00325987">
        <w:rPr>
          <w:w w:val="80"/>
          <w:sz w:val="28"/>
          <w:szCs w:val="28"/>
        </w:rPr>
        <w:t xml:space="preserve"> </w:t>
      </w:r>
      <w:r>
        <w:rPr>
          <w:w w:val="80"/>
          <w:sz w:val="28"/>
          <w:szCs w:val="28"/>
        </w:rPr>
        <w:t>and</w:t>
      </w:r>
      <w:r w:rsidR="00325987">
        <w:rPr>
          <w:w w:val="80"/>
          <w:sz w:val="28"/>
          <w:szCs w:val="28"/>
        </w:rPr>
        <w:t xml:space="preserve"> </w:t>
      </w:r>
      <w:r>
        <w:rPr>
          <w:w w:val="80"/>
          <w:sz w:val="28"/>
          <w:szCs w:val="28"/>
        </w:rPr>
        <w:t>any</w:t>
      </w:r>
      <w:r w:rsidR="00325987">
        <w:rPr>
          <w:w w:val="80"/>
          <w:sz w:val="28"/>
          <w:szCs w:val="28"/>
        </w:rPr>
        <w:t xml:space="preserve"> </w:t>
      </w:r>
      <w:r>
        <w:rPr>
          <w:w w:val="80"/>
          <w:sz w:val="28"/>
          <w:szCs w:val="28"/>
        </w:rPr>
        <w:t>others</w:t>
      </w:r>
      <w:r w:rsidR="00325987">
        <w:rPr>
          <w:w w:val="80"/>
          <w:sz w:val="28"/>
          <w:szCs w:val="28"/>
        </w:rPr>
        <w:t xml:space="preserve"> </w:t>
      </w:r>
      <w:r>
        <w:rPr>
          <w:w w:val="80"/>
          <w:sz w:val="28"/>
          <w:szCs w:val="28"/>
        </w:rPr>
        <w:t>responsible for</w:t>
      </w:r>
      <w:r w:rsidR="00325987">
        <w:rPr>
          <w:w w:val="80"/>
          <w:sz w:val="28"/>
          <w:szCs w:val="28"/>
        </w:rPr>
        <w:t xml:space="preserve"> </w:t>
      </w:r>
      <w:r>
        <w:rPr>
          <w:w w:val="80"/>
          <w:sz w:val="28"/>
          <w:szCs w:val="28"/>
        </w:rPr>
        <w:t>the</w:t>
      </w:r>
      <w:r w:rsidR="00325987">
        <w:rPr>
          <w:w w:val="80"/>
          <w:sz w:val="28"/>
          <w:szCs w:val="28"/>
        </w:rPr>
        <w:t xml:space="preserve"> </w:t>
      </w:r>
      <w:r>
        <w:rPr>
          <w:w w:val="80"/>
          <w:sz w:val="28"/>
          <w:szCs w:val="28"/>
        </w:rPr>
        <w:t xml:space="preserve">child/ </w:t>
      </w:r>
      <w:r>
        <w:rPr>
          <w:w w:val="85"/>
          <w:sz w:val="28"/>
          <w:szCs w:val="28"/>
        </w:rPr>
        <w:t>young person</w:t>
      </w:r>
      <w:r w:rsidR="00325987">
        <w:rPr>
          <w:w w:val="85"/>
          <w:sz w:val="28"/>
          <w:szCs w:val="28"/>
        </w:rPr>
        <w:t xml:space="preserve"> </w:t>
      </w:r>
      <w:r>
        <w:rPr>
          <w:w w:val="85"/>
          <w:sz w:val="28"/>
          <w:szCs w:val="28"/>
        </w:rPr>
        <w:t>in</w:t>
      </w:r>
      <w:r w:rsidR="00325987">
        <w:rPr>
          <w:w w:val="85"/>
          <w:sz w:val="28"/>
          <w:szCs w:val="28"/>
        </w:rPr>
        <w:t xml:space="preserve"> </w:t>
      </w:r>
      <w:r>
        <w:rPr>
          <w:w w:val="85"/>
          <w:sz w:val="28"/>
          <w:szCs w:val="28"/>
        </w:rPr>
        <w:t>the class</w:t>
      </w:r>
      <w:r w:rsidR="00325987">
        <w:rPr>
          <w:w w:val="85"/>
          <w:sz w:val="28"/>
          <w:szCs w:val="28"/>
        </w:rPr>
        <w:t xml:space="preserve"> </w:t>
      </w:r>
      <w:r>
        <w:rPr>
          <w:w w:val="85"/>
          <w:sz w:val="28"/>
          <w:szCs w:val="28"/>
        </w:rPr>
        <w:t>have</w:t>
      </w:r>
      <w:r w:rsidR="00325987">
        <w:rPr>
          <w:w w:val="85"/>
          <w:sz w:val="28"/>
          <w:szCs w:val="28"/>
        </w:rPr>
        <w:t xml:space="preserve"> </w:t>
      </w:r>
      <w:r>
        <w:rPr>
          <w:w w:val="85"/>
          <w:sz w:val="28"/>
          <w:szCs w:val="28"/>
        </w:rPr>
        <w:t>about the</w:t>
      </w:r>
      <w:r w:rsidR="00325987">
        <w:rPr>
          <w:w w:val="85"/>
          <w:sz w:val="28"/>
          <w:szCs w:val="28"/>
        </w:rPr>
        <w:t xml:space="preserve"> </w:t>
      </w:r>
      <w:r>
        <w:rPr>
          <w:w w:val="85"/>
          <w:sz w:val="28"/>
          <w:szCs w:val="28"/>
        </w:rPr>
        <w:t>young</w:t>
      </w:r>
      <w:r w:rsidR="00325987">
        <w:rPr>
          <w:w w:val="85"/>
          <w:sz w:val="28"/>
          <w:szCs w:val="28"/>
        </w:rPr>
        <w:t xml:space="preserve"> </w:t>
      </w:r>
      <w:r>
        <w:rPr>
          <w:w w:val="85"/>
          <w:sz w:val="28"/>
          <w:szCs w:val="28"/>
        </w:rPr>
        <w:t>person’s</w:t>
      </w:r>
      <w:r w:rsidR="00325987">
        <w:rPr>
          <w:w w:val="85"/>
          <w:sz w:val="28"/>
          <w:szCs w:val="28"/>
        </w:rPr>
        <w:t xml:space="preserve"> </w:t>
      </w:r>
      <w:r>
        <w:rPr>
          <w:w w:val="85"/>
          <w:sz w:val="28"/>
          <w:szCs w:val="28"/>
        </w:rPr>
        <w:t>behaviours, risk</w:t>
      </w:r>
      <w:r w:rsidR="00325987">
        <w:rPr>
          <w:w w:val="85"/>
          <w:sz w:val="28"/>
          <w:szCs w:val="28"/>
        </w:rPr>
        <w:t xml:space="preserve"> </w:t>
      </w:r>
      <w:r>
        <w:rPr>
          <w:w w:val="85"/>
          <w:sz w:val="28"/>
          <w:szCs w:val="28"/>
        </w:rPr>
        <w:t>and</w:t>
      </w:r>
      <w:r w:rsidR="00325987">
        <w:rPr>
          <w:w w:val="85"/>
          <w:sz w:val="28"/>
          <w:szCs w:val="28"/>
        </w:rPr>
        <w:t xml:space="preserve"> </w:t>
      </w:r>
      <w:r>
        <w:rPr>
          <w:w w:val="85"/>
          <w:sz w:val="28"/>
          <w:szCs w:val="28"/>
        </w:rPr>
        <w:t>needs?</w:t>
      </w:r>
    </w:p>
    <w:p w:rsidR="00E96100" w:rsidRDefault="00E96100">
      <w:pPr>
        <w:pStyle w:val="BodyText"/>
        <w:kinsoku w:val="0"/>
        <w:overflowPunct w:val="0"/>
        <w:spacing w:before="13" w:line="244" w:lineRule="auto"/>
        <w:ind w:left="1430" w:right="1223"/>
        <w:rPr>
          <w:w w:val="95"/>
          <w:sz w:val="28"/>
          <w:szCs w:val="28"/>
        </w:rPr>
      </w:pPr>
      <w:r>
        <w:rPr>
          <w:w w:val="85"/>
          <w:sz w:val="28"/>
          <w:szCs w:val="28"/>
        </w:rPr>
        <w:t xml:space="preserve">Is there particular time when the child/ young person seems more relaxed and content? </w:t>
      </w:r>
      <w:r>
        <w:rPr>
          <w:w w:val="90"/>
          <w:sz w:val="28"/>
          <w:szCs w:val="28"/>
        </w:rPr>
        <w:t xml:space="preserve">Are there particular times or circumstances where the child/ young person seems </w:t>
      </w:r>
      <w:r>
        <w:rPr>
          <w:w w:val="95"/>
          <w:sz w:val="28"/>
          <w:szCs w:val="28"/>
        </w:rPr>
        <w:t>unhappier/upset/ distracted/ irritable / distressed?</w:t>
      </w:r>
    </w:p>
    <w:p w:rsidR="00E96100" w:rsidRDefault="00E96100">
      <w:pPr>
        <w:pStyle w:val="BodyText"/>
        <w:kinsoku w:val="0"/>
        <w:overflowPunct w:val="0"/>
        <w:spacing w:before="5" w:line="252" w:lineRule="auto"/>
        <w:ind w:left="1430" w:right="5031"/>
        <w:jc w:val="both"/>
        <w:rPr>
          <w:w w:val="90"/>
          <w:sz w:val="28"/>
          <w:szCs w:val="28"/>
        </w:rPr>
      </w:pPr>
      <w:r>
        <w:rPr>
          <w:w w:val="85"/>
          <w:sz w:val="28"/>
          <w:szCs w:val="28"/>
        </w:rPr>
        <w:t>Can</w:t>
      </w:r>
      <w:r>
        <w:rPr>
          <w:spacing w:val="-25"/>
          <w:w w:val="85"/>
          <w:sz w:val="28"/>
          <w:szCs w:val="28"/>
        </w:rPr>
        <w:t xml:space="preserve"> </w:t>
      </w:r>
      <w:r>
        <w:rPr>
          <w:w w:val="85"/>
          <w:sz w:val="28"/>
          <w:szCs w:val="28"/>
        </w:rPr>
        <w:t>extra</w:t>
      </w:r>
      <w:r>
        <w:rPr>
          <w:spacing w:val="-21"/>
          <w:w w:val="85"/>
          <w:sz w:val="28"/>
          <w:szCs w:val="28"/>
        </w:rPr>
        <w:t xml:space="preserve"> </w:t>
      </w:r>
      <w:r>
        <w:rPr>
          <w:w w:val="85"/>
          <w:sz w:val="28"/>
          <w:szCs w:val="28"/>
        </w:rPr>
        <w:t>support</w:t>
      </w:r>
      <w:r>
        <w:rPr>
          <w:spacing w:val="-21"/>
          <w:w w:val="85"/>
          <w:sz w:val="28"/>
          <w:szCs w:val="28"/>
        </w:rPr>
        <w:t xml:space="preserve"> </w:t>
      </w:r>
      <w:r>
        <w:rPr>
          <w:w w:val="85"/>
          <w:sz w:val="28"/>
          <w:szCs w:val="28"/>
        </w:rPr>
        <w:t>/</w:t>
      </w:r>
      <w:r>
        <w:rPr>
          <w:spacing w:val="-24"/>
          <w:w w:val="85"/>
          <w:sz w:val="28"/>
          <w:szCs w:val="28"/>
        </w:rPr>
        <w:t xml:space="preserve"> </w:t>
      </w:r>
      <w:r>
        <w:rPr>
          <w:w w:val="85"/>
          <w:sz w:val="28"/>
          <w:szCs w:val="28"/>
        </w:rPr>
        <w:t>supervision</w:t>
      </w:r>
      <w:r>
        <w:rPr>
          <w:spacing w:val="-20"/>
          <w:w w:val="85"/>
          <w:sz w:val="28"/>
          <w:szCs w:val="28"/>
        </w:rPr>
        <w:t xml:space="preserve"> </w:t>
      </w:r>
      <w:r>
        <w:rPr>
          <w:w w:val="85"/>
          <w:sz w:val="28"/>
          <w:szCs w:val="28"/>
        </w:rPr>
        <w:t>be</w:t>
      </w:r>
      <w:r>
        <w:rPr>
          <w:spacing w:val="-20"/>
          <w:w w:val="85"/>
          <w:sz w:val="28"/>
          <w:szCs w:val="28"/>
        </w:rPr>
        <w:t xml:space="preserve"> </w:t>
      </w:r>
      <w:r>
        <w:rPr>
          <w:w w:val="85"/>
          <w:sz w:val="28"/>
          <w:szCs w:val="28"/>
        </w:rPr>
        <w:t>put</w:t>
      </w:r>
      <w:r>
        <w:rPr>
          <w:spacing w:val="-24"/>
          <w:w w:val="85"/>
          <w:sz w:val="28"/>
          <w:szCs w:val="28"/>
        </w:rPr>
        <w:t xml:space="preserve"> </w:t>
      </w:r>
      <w:r>
        <w:rPr>
          <w:w w:val="85"/>
          <w:sz w:val="28"/>
          <w:szCs w:val="28"/>
        </w:rPr>
        <w:t>in</w:t>
      </w:r>
      <w:r>
        <w:rPr>
          <w:spacing w:val="-20"/>
          <w:w w:val="85"/>
          <w:sz w:val="28"/>
          <w:szCs w:val="28"/>
        </w:rPr>
        <w:t xml:space="preserve"> </w:t>
      </w:r>
      <w:r>
        <w:rPr>
          <w:w w:val="85"/>
          <w:sz w:val="28"/>
          <w:szCs w:val="28"/>
        </w:rPr>
        <w:t>place</w:t>
      </w:r>
      <w:r>
        <w:rPr>
          <w:spacing w:val="-20"/>
          <w:w w:val="85"/>
          <w:sz w:val="28"/>
          <w:szCs w:val="28"/>
        </w:rPr>
        <w:t xml:space="preserve"> </w:t>
      </w:r>
      <w:r>
        <w:rPr>
          <w:spacing w:val="2"/>
          <w:w w:val="85"/>
          <w:sz w:val="28"/>
          <w:szCs w:val="28"/>
        </w:rPr>
        <w:t xml:space="preserve">during </w:t>
      </w:r>
      <w:r>
        <w:rPr>
          <w:w w:val="90"/>
          <w:sz w:val="28"/>
          <w:szCs w:val="28"/>
        </w:rPr>
        <w:t>difficult times? Are the seating arrangements satisfactory?</w:t>
      </w:r>
    </w:p>
    <w:p w:rsidR="00E96100" w:rsidRDefault="00E96100">
      <w:pPr>
        <w:pStyle w:val="BodyText"/>
        <w:kinsoku w:val="0"/>
        <w:overflowPunct w:val="0"/>
        <w:spacing w:before="6" w:line="249" w:lineRule="auto"/>
        <w:ind w:left="1430" w:right="3063"/>
        <w:jc w:val="both"/>
        <w:rPr>
          <w:w w:val="95"/>
          <w:sz w:val="28"/>
          <w:szCs w:val="28"/>
        </w:rPr>
      </w:pPr>
      <w:r>
        <w:rPr>
          <w:w w:val="85"/>
          <w:sz w:val="28"/>
          <w:szCs w:val="28"/>
        </w:rPr>
        <w:t>Are</w:t>
      </w:r>
      <w:r>
        <w:rPr>
          <w:spacing w:val="-20"/>
          <w:w w:val="85"/>
          <w:sz w:val="28"/>
          <w:szCs w:val="28"/>
        </w:rPr>
        <w:t xml:space="preserve"> </w:t>
      </w:r>
      <w:r>
        <w:rPr>
          <w:w w:val="85"/>
          <w:sz w:val="28"/>
          <w:szCs w:val="28"/>
        </w:rPr>
        <w:t>there</w:t>
      </w:r>
      <w:r>
        <w:rPr>
          <w:spacing w:val="-20"/>
          <w:w w:val="85"/>
          <w:sz w:val="28"/>
          <w:szCs w:val="28"/>
        </w:rPr>
        <w:t xml:space="preserve"> </w:t>
      </w:r>
      <w:r>
        <w:rPr>
          <w:spacing w:val="2"/>
          <w:w w:val="85"/>
          <w:sz w:val="28"/>
          <w:szCs w:val="28"/>
        </w:rPr>
        <w:t>times</w:t>
      </w:r>
      <w:r>
        <w:rPr>
          <w:spacing w:val="-21"/>
          <w:w w:val="85"/>
          <w:sz w:val="28"/>
          <w:szCs w:val="28"/>
        </w:rPr>
        <w:t xml:space="preserve"> </w:t>
      </w:r>
      <w:r>
        <w:rPr>
          <w:spacing w:val="2"/>
          <w:w w:val="85"/>
          <w:sz w:val="28"/>
          <w:szCs w:val="28"/>
        </w:rPr>
        <w:t>when</w:t>
      </w:r>
      <w:r>
        <w:rPr>
          <w:spacing w:val="-19"/>
          <w:w w:val="85"/>
          <w:sz w:val="28"/>
          <w:szCs w:val="28"/>
        </w:rPr>
        <w:t xml:space="preserve"> </w:t>
      </w:r>
      <w:r>
        <w:rPr>
          <w:w w:val="85"/>
          <w:sz w:val="28"/>
          <w:szCs w:val="28"/>
        </w:rPr>
        <w:t>the</w:t>
      </w:r>
      <w:r>
        <w:rPr>
          <w:spacing w:val="-18"/>
          <w:w w:val="85"/>
          <w:sz w:val="28"/>
          <w:szCs w:val="28"/>
        </w:rPr>
        <w:t xml:space="preserve"> </w:t>
      </w:r>
      <w:r>
        <w:rPr>
          <w:w w:val="85"/>
          <w:sz w:val="28"/>
          <w:szCs w:val="28"/>
        </w:rPr>
        <w:t>child/</w:t>
      </w:r>
      <w:r>
        <w:rPr>
          <w:spacing w:val="-20"/>
          <w:w w:val="85"/>
          <w:sz w:val="28"/>
          <w:szCs w:val="28"/>
        </w:rPr>
        <w:t xml:space="preserve"> </w:t>
      </w:r>
      <w:r>
        <w:rPr>
          <w:w w:val="85"/>
          <w:sz w:val="28"/>
          <w:szCs w:val="28"/>
        </w:rPr>
        <w:t>young</w:t>
      </w:r>
      <w:r>
        <w:rPr>
          <w:spacing w:val="-16"/>
          <w:w w:val="85"/>
          <w:sz w:val="28"/>
          <w:szCs w:val="28"/>
        </w:rPr>
        <w:t xml:space="preserve"> </w:t>
      </w:r>
      <w:r>
        <w:rPr>
          <w:spacing w:val="2"/>
          <w:w w:val="85"/>
          <w:sz w:val="28"/>
          <w:szCs w:val="28"/>
        </w:rPr>
        <w:t>person</w:t>
      </w:r>
      <w:r>
        <w:rPr>
          <w:spacing w:val="-22"/>
          <w:w w:val="85"/>
          <w:sz w:val="28"/>
          <w:szCs w:val="28"/>
        </w:rPr>
        <w:t xml:space="preserve"> </w:t>
      </w:r>
      <w:r>
        <w:rPr>
          <w:w w:val="85"/>
          <w:sz w:val="28"/>
          <w:szCs w:val="28"/>
        </w:rPr>
        <w:t>is</w:t>
      </w:r>
      <w:r>
        <w:rPr>
          <w:spacing w:val="-21"/>
          <w:w w:val="85"/>
          <w:sz w:val="28"/>
          <w:szCs w:val="28"/>
        </w:rPr>
        <w:t xml:space="preserve"> </w:t>
      </w:r>
      <w:r>
        <w:rPr>
          <w:spacing w:val="2"/>
          <w:w w:val="85"/>
          <w:sz w:val="28"/>
          <w:szCs w:val="28"/>
        </w:rPr>
        <w:t>allowed</w:t>
      </w:r>
      <w:r>
        <w:rPr>
          <w:spacing w:val="-19"/>
          <w:w w:val="85"/>
          <w:sz w:val="28"/>
          <w:szCs w:val="28"/>
        </w:rPr>
        <w:t xml:space="preserve"> </w:t>
      </w:r>
      <w:r>
        <w:rPr>
          <w:w w:val="85"/>
          <w:sz w:val="28"/>
          <w:szCs w:val="28"/>
        </w:rPr>
        <w:t>to</w:t>
      </w:r>
      <w:r>
        <w:rPr>
          <w:spacing w:val="-19"/>
          <w:w w:val="85"/>
          <w:sz w:val="28"/>
          <w:szCs w:val="28"/>
        </w:rPr>
        <w:t xml:space="preserve"> </w:t>
      </w:r>
      <w:r>
        <w:rPr>
          <w:w w:val="85"/>
          <w:sz w:val="28"/>
          <w:szCs w:val="28"/>
        </w:rPr>
        <w:t>leave</w:t>
      </w:r>
      <w:r>
        <w:rPr>
          <w:spacing w:val="-20"/>
          <w:w w:val="85"/>
          <w:sz w:val="28"/>
          <w:szCs w:val="28"/>
        </w:rPr>
        <w:t xml:space="preserve"> </w:t>
      </w:r>
      <w:r>
        <w:rPr>
          <w:w w:val="85"/>
          <w:sz w:val="28"/>
          <w:szCs w:val="28"/>
        </w:rPr>
        <w:t>the</w:t>
      </w:r>
      <w:r>
        <w:rPr>
          <w:spacing w:val="-20"/>
          <w:w w:val="85"/>
          <w:sz w:val="28"/>
          <w:szCs w:val="28"/>
        </w:rPr>
        <w:t xml:space="preserve"> </w:t>
      </w:r>
      <w:r>
        <w:rPr>
          <w:w w:val="85"/>
          <w:sz w:val="28"/>
          <w:szCs w:val="28"/>
        </w:rPr>
        <w:t xml:space="preserve">class </w:t>
      </w:r>
      <w:r>
        <w:rPr>
          <w:w w:val="90"/>
          <w:sz w:val="28"/>
          <w:szCs w:val="28"/>
        </w:rPr>
        <w:t>during</w:t>
      </w:r>
      <w:r>
        <w:rPr>
          <w:spacing w:val="1"/>
          <w:w w:val="90"/>
          <w:sz w:val="28"/>
          <w:szCs w:val="28"/>
        </w:rPr>
        <w:t xml:space="preserve"> </w:t>
      </w:r>
      <w:r>
        <w:rPr>
          <w:w w:val="90"/>
          <w:sz w:val="28"/>
          <w:szCs w:val="28"/>
        </w:rPr>
        <w:t>class</w:t>
      </w:r>
      <w:r>
        <w:rPr>
          <w:spacing w:val="-16"/>
          <w:w w:val="90"/>
          <w:sz w:val="28"/>
          <w:szCs w:val="28"/>
        </w:rPr>
        <w:t xml:space="preserve"> </w:t>
      </w:r>
      <w:r>
        <w:rPr>
          <w:spacing w:val="2"/>
          <w:w w:val="90"/>
          <w:sz w:val="28"/>
          <w:szCs w:val="28"/>
        </w:rPr>
        <w:t>times?</w:t>
      </w:r>
      <w:r>
        <w:rPr>
          <w:spacing w:val="-5"/>
          <w:w w:val="90"/>
          <w:sz w:val="28"/>
          <w:szCs w:val="28"/>
        </w:rPr>
        <w:t xml:space="preserve"> </w:t>
      </w:r>
      <w:r>
        <w:rPr>
          <w:w w:val="90"/>
          <w:sz w:val="28"/>
          <w:szCs w:val="28"/>
        </w:rPr>
        <w:t>Are</w:t>
      </w:r>
      <w:r>
        <w:rPr>
          <w:spacing w:val="-12"/>
          <w:w w:val="90"/>
          <w:sz w:val="28"/>
          <w:szCs w:val="28"/>
        </w:rPr>
        <w:t xml:space="preserve"> </w:t>
      </w:r>
      <w:r>
        <w:rPr>
          <w:w w:val="90"/>
          <w:sz w:val="28"/>
          <w:szCs w:val="28"/>
        </w:rPr>
        <w:t>there</w:t>
      </w:r>
      <w:r>
        <w:rPr>
          <w:spacing w:val="-14"/>
          <w:w w:val="90"/>
          <w:sz w:val="28"/>
          <w:szCs w:val="28"/>
        </w:rPr>
        <w:t xml:space="preserve"> </w:t>
      </w:r>
      <w:r>
        <w:rPr>
          <w:spacing w:val="3"/>
          <w:w w:val="90"/>
          <w:sz w:val="28"/>
          <w:szCs w:val="28"/>
        </w:rPr>
        <w:t>times</w:t>
      </w:r>
      <w:r>
        <w:rPr>
          <w:spacing w:val="-16"/>
          <w:w w:val="90"/>
          <w:sz w:val="28"/>
          <w:szCs w:val="28"/>
        </w:rPr>
        <w:t xml:space="preserve"> </w:t>
      </w:r>
      <w:r>
        <w:rPr>
          <w:spacing w:val="2"/>
          <w:w w:val="90"/>
          <w:sz w:val="28"/>
          <w:szCs w:val="28"/>
        </w:rPr>
        <w:t>when</w:t>
      </w:r>
      <w:r>
        <w:rPr>
          <w:spacing w:val="-15"/>
          <w:w w:val="90"/>
          <w:sz w:val="28"/>
          <w:szCs w:val="28"/>
        </w:rPr>
        <w:t xml:space="preserve"> </w:t>
      </w:r>
      <w:r>
        <w:rPr>
          <w:w w:val="90"/>
          <w:sz w:val="28"/>
          <w:szCs w:val="28"/>
        </w:rPr>
        <w:t>other</w:t>
      </w:r>
      <w:r>
        <w:rPr>
          <w:spacing w:val="-14"/>
          <w:w w:val="90"/>
          <w:sz w:val="28"/>
          <w:szCs w:val="28"/>
        </w:rPr>
        <w:t xml:space="preserve"> </w:t>
      </w:r>
      <w:r>
        <w:rPr>
          <w:w w:val="90"/>
          <w:sz w:val="28"/>
          <w:szCs w:val="28"/>
        </w:rPr>
        <w:t>adults</w:t>
      </w:r>
      <w:r>
        <w:rPr>
          <w:spacing w:val="-16"/>
          <w:w w:val="90"/>
          <w:sz w:val="28"/>
          <w:szCs w:val="28"/>
        </w:rPr>
        <w:t xml:space="preserve"> </w:t>
      </w:r>
      <w:r>
        <w:rPr>
          <w:w w:val="90"/>
          <w:sz w:val="28"/>
          <w:szCs w:val="28"/>
        </w:rPr>
        <w:t>are</w:t>
      </w:r>
      <w:r>
        <w:rPr>
          <w:spacing w:val="-14"/>
          <w:w w:val="90"/>
          <w:sz w:val="28"/>
          <w:szCs w:val="28"/>
        </w:rPr>
        <w:t xml:space="preserve"> </w:t>
      </w:r>
      <w:r>
        <w:rPr>
          <w:w w:val="90"/>
          <w:sz w:val="28"/>
          <w:szCs w:val="28"/>
        </w:rPr>
        <w:t>in</w:t>
      </w:r>
      <w:r>
        <w:rPr>
          <w:spacing w:val="-16"/>
          <w:w w:val="90"/>
          <w:sz w:val="28"/>
          <w:szCs w:val="28"/>
        </w:rPr>
        <w:t xml:space="preserve"> </w:t>
      </w:r>
      <w:r>
        <w:rPr>
          <w:w w:val="90"/>
          <w:sz w:val="28"/>
          <w:szCs w:val="28"/>
        </w:rPr>
        <w:t>the</w:t>
      </w:r>
      <w:r>
        <w:rPr>
          <w:spacing w:val="-13"/>
          <w:w w:val="90"/>
          <w:sz w:val="28"/>
          <w:szCs w:val="28"/>
        </w:rPr>
        <w:t xml:space="preserve"> </w:t>
      </w:r>
      <w:r>
        <w:rPr>
          <w:w w:val="90"/>
          <w:sz w:val="28"/>
          <w:szCs w:val="28"/>
        </w:rPr>
        <w:t xml:space="preserve">class </w:t>
      </w:r>
      <w:r>
        <w:rPr>
          <w:spacing w:val="4"/>
          <w:w w:val="95"/>
          <w:sz w:val="28"/>
          <w:szCs w:val="28"/>
        </w:rPr>
        <w:t>besides</w:t>
      </w:r>
      <w:r w:rsidR="00325987">
        <w:rPr>
          <w:spacing w:val="4"/>
          <w:w w:val="95"/>
          <w:sz w:val="28"/>
          <w:szCs w:val="28"/>
        </w:rPr>
        <w:t xml:space="preserve"> </w:t>
      </w:r>
      <w:r>
        <w:rPr>
          <w:spacing w:val="4"/>
          <w:w w:val="95"/>
          <w:sz w:val="28"/>
          <w:szCs w:val="28"/>
        </w:rPr>
        <w:t xml:space="preserve">the </w:t>
      </w:r>
      <w:r>
        <w:rPr>
          <w:w w:val="95"/>
          <w:sz w:val="28"/>
          <w:szCs w:val="28"/>
        </w:rPr>
        <w:t>class</w:t>
      </w:r>
      <w:r>
        <w:rPr>
          <w:spacing w:val="-44"/>
          <w:w w:val="95"/>
          <w:sz w:val="28"/>
          <w:szCs w:val="28"/>
        </w:rPr>
        <w:t xml:space="preserve"> </w:t>
      </w:r>
      <w:r>
        <w:rPr>
          <w:w w:val="95"/>
          <w:sz w:val="28"/>
          <w:szCs w:val="28"/>
        </w:rPr>
        <w:t>teacher?</w:t>
      </w:r>
    </w:p>
    <w:p w:rsidR="00E96100" w:rsidRDefault="00E96100">
      <w:pPr>
        <w:pStyle w:val="BodyText"/>
        <w:kinsoku w:val="0"/>
        <w:overflowPunct w:val="0"/>
        <w:spacing w:before="7"/>
        <w:ind w:left="1430"/>
        <w:rPr>
          <w:w w:val="95"/>
          <w:sz w:val="28"/>
          <w:szCs w:val="28"/>
        </w:rPr>
      </w:pPr>
      <w:r>
        <w:rPr>
          <w:w w:val="95"/>
          <w:sz w:val="28"/>
          <w:szCs w:val="28"/>
        </w:rPr>
        <w:t>Is the classroom environment free of confusing sexual images and behaviours?</w:t>
      </w:r>
    </w:p>
    <w:p w:rsidR="00E96100" w:rsidRDefault="00E96100">
      <w:pPr>
        <w:pStyle w:val="BodyText"/>
        <w:kinsoku w:val="0"/>
        <w:overflowPunct w:val="0"/>
        <w:spacing w:before="11" w:line="247" w:lineRule="auto"/>
        <w:ind w:left="1430" w:right="1470"/>
        <w:jc w:val="both"/>
        <w:rPr>
          <w:w w:val="95"/>
          <w:sz w:val="28"/>
          <w:szCs w:val="28"/>
        </w:rPr>
      </w:pPr>
      <w:r>
        <w:rPr>
          <w:w w:val="95"/>
          <w:sz w:val="28"/>
          <w:szCs w:val="28"/>
        </w:rPr>
        <w:t xml:space="preserve">How </w:t>
      </w:r>
      <w:proofErr w:type="gramStart"/>
      <w:r>
        <w:rPr>
          <w:w w:val="95"/>
          <w:sz w:val="28"/>
          <w:szCs w:val="28"/>
        </w:rPr>
        <w:t>is sex education</w:t>
      </w:r>
      <w:proofErr w:type="gramEnd"/>
      <w:r>
        <w:rPr>
          <w:w w:val="95"/>
          <w:sz w:val="28"/>
          <w:szCs w:val="28"/>
        </w:rPr>
        <w:t xml:space="preserve"> managed and </w:t>
      </w:r>
      <w:r>
        <w:rPr>
          <w:spacing w:val="2"/>
          <w:w w:val="95"/>
          <w:sz w:val="28"/>
          <w:szCs w:val="28"/>
        </w:rPr>
        <w:t xml:space="preserve">does </w:t>
      </w:r>
      <w:r>
        <w:rPr>
          <w:w w:val="95"/>
          <w:sz w:val="28"/>
          <w:szCs w:val="28"/>
        </w:rPr>
        <w:t xml:space="preserve">the </w:t>
      </w:r>
      <w:r>
        <w:rPr>
          <w:spacing w:val="2"/>
          <w:w w:val="95"/>
          <w:sz w:val="28"/>
          <w:szCs w:val="28"/>
        </w:rPr>
        <w:t xml:space="preserve">child/ </w:t>
      </w:r>
      <w:r>
        <w:rPr>
          <w:w w:val="95"/>
          <w:sz w:val="28"/>
          <w:szCs w:val="28"/>
        </w:rPr>
        <w:t xml:space="preserve">young person </w:t>
      </w:r>
      <w:r>
        <w:rPr>
          <w:spacing w:val="2"/>
          <w:w w:val="95"/>
          <w:sz w:val="28"/>
          <w:szCs w:val="28"/>
        </w:rPr>
        <w:t xml:space="preserve">need </w:t>
      </w:r>
      <w:r>
        <w:rPr>
          <w:w w:val="95"/>
          <w:sz w:val="28"/>
          <w:szCs w:val="28"/>
        </w:rPr>
        <w:t xml:space="preserve">further </w:t>
      </w:r>
      <w:r>
        <w:rPr>
          <w:w w:val="85"/>
          <w:sz w:val="28"/>
          <w:szCs w:val="28"/>
        </w:rPr>
        <w:t>information?</w:t>
      </w:r>
      <w:r>
        <w:rPr>
          <w:spacing w:val="-4"/>
          <w:w w:val="85"/>
          <w:sz w:val="28"/>
          <w:szCs w:val="28"/>
        </w:rPr>
        <w:t xml:space="preserve"> </w:t>
      </w:r>
      <w:proofErr w:type="gramStart"/>
      <w:r>
        <w:rPr>
          <w:w w:val="85"/>
          <w:sz w:val="28"/>
          <w:szCs w:val="28"/>
        </w:rPr>
        <w:t>Does</w:t>
      </w:r>
      <w:r>
        <w:rPr>
          <w:spacing w:val="-31"/>
          <w:w w:val="85"/>
          <w:sz w:val="28"/>
          <w:szCs w:val="28"/>
        </w:rPr>
        <w:t xml:space="preserve"> </w:t>
      </w:r>
      <w:r w:rsidR="00325987">
        <w:rPr>
          <w:spacing w:val="-31"/>
          <w:w w:val="85"/>
          <w:sz w:val="28"/>
          <w:szCs w:val="28"/>
        </w:rPr>
        <w:t xml:space="preserve"> </w:t>
      </w:r>
      <w:r>
        <w:rPr>
          <w:w w:val="85"/>
          <w:sz w:val="28"/>
          <w:szCs w:val="28"/>
        </w:rPr>
        <w:t>the</w:t>
      </w:r>
      <w:proofErr w:type="gramEnd"/>
      <w:r w:rsidR="00325987">
        <w:rPr>
          <w:w w:val="85"/>
          <w:sz w:val="28"/>
          <w:szCs w:val="28"/>
        </w:rPr>
        <w:t xml:space="preserve"> </w:t>
      </w:r>
      <w:r>
        <w:rPr>
          <w:spacing w:val="-28"/>
          <w:w w:val="85"/>
          <w:sz w:val="28"/>
          <w:szCs w:val="28"/>
        </w:rPr>
        <w:t xml:space="preserve"> </w:t>
      </w:r>
      <w:r>
        <w:rPr>
          <w:w w:val="85"/>
          <w:sz w:val="28"/>
          <w:szCs w:val="28"/>
        </w:rPr>
        <w:t>class</w:t>
      </w:r>
      <w:r>
        <w:rPr>
          <w:spacing w:val="-31"/>
          <w:w w:val="85"/>
          <w:sz w:val="28"/>
          <w:szCs w:val="28"/>
        </w:rPr>
        <w:t xml:space="preserve"> </w:t>
      </w:r>
      <w:r w:rsidR="00325987">
        <w:rPr>
          <w:spacing w:val="-31"/>
          <w:w w:val="85"/>
          <w:sz w:val="28"/>
          <w:szCs w:val="28"/>
        </w:rPr>
        <w:t xml:space="preserve"> </w:t>
      </w:r>
      <w:r>
        <w:rPr>
          <w:spacing w:val="2"/>
          <w:w w:val="85"/>
          <w:sz w:val="28"/>
          <w:szCs w:val="28"/>
        </w:rPr>
        <w:t>teacher</w:t>
      </w:r>
      <w:r>
        <w:rPr>
          <w:spacing w:val="-29"/>
          <w:w w:val="85"/>
          <w:sz w:val="28"/>
          <w:szCs w:val="28"/>
        </w:rPr>
        <w:t xml:space="preserve"> </w:t>
      </w:r>
      <w:r>
        <w:rPr>
          <w:spacing w:val="2"/>
          <w:w w:val="85"/>
          <w:sz w:val="28"/>
          <w:szCs w:val="28"/>
        </w:rPr>
        <w:t>need</w:t>
      </w:r>
      <w:r>
        <w:rPr>
          <w:spacing w:val="-31"/>
          <w:w w:val="85"/>
          <w:sz w:val="28"/>
          <w:szCs w:val="28"/>
        </w:rPr>
        <w:t xml:space="preserve"> </w:t>
      </w:r>
      <w:r>
        <w:rPr>
          <w:w w:val="85"/>
          <w:sz w:val="28"/>
          <w:szCs w:val="28"/>
        </w:rPr>
        <w:t>to</w:t>
      </w:r>
      <w:r>
        <w:rPr>
          <w:spacing w:val="-30"/>
          <w:w w:val="85"/>
          <w:sz w:val="28"/>
          <w:szCs w:val="28"/>
        </w:rPr>
        <w:t xml:space="preserve"> </w:t>
      </w:r>
      <w:r>
        <w:rPr>
          <w:w w:val="85"/>
          <w:sz w:val="28"/>
          <w:szCs w:val="28"/>
        </w:rPr>
        <w:t>be</w:t>
      </w:r>
      <w:r>
        <w:rPr>
          <w:spacing w:val="-30"/>
          <w:w w:val="85"/>
          <w:sz w:val="28"/>
          <w:szCs w:val="28"/>
        </w:rPr>
        <w:t xml:space="preserve"> </w:t>
      </w:r>
      <w:r>
        <w:rPr>
          <w:spacing w:val="2"/>
          <w:w w:val="85"/>
          <w:sz w:val="28"/>
          <w:szCs w:val="28"/>
        </w:rPr>
        <w:t>able</w:t>
      </w:r>
      <w:r>
        <w:rPr>
          <w:spacing w:val="-30"/>
          <w:w w:val="85"/>
          <w:sz w:val="28"/>
          <w:szCs w:val="28"/>
        </w:rPr>
        <w:t xml:space="preserve"> </w:t>
      </w:r>
      <w:r>
        <w:rPr>
          <w:w w:val="85"/>
          <w:sz w:val="28"/>
          <w:szCs w:val="28"/>
        </w:rPr>
        <w:t>to</w:t>
      </w:r>
      <w:r>
        <w:rPr>
          <w:spacing w:val="-27"/>
          <w:w w:val="85"/>
          <w:sz w:val="28"/>
          <w:szCs w:val="28"/>
        </w:rPr>
        <w:t xml:space="preserve"> </w:t>
      </w:r>
      <w:r>
        <w:rPr>
          <w:w w:val="85"/>
          <w:sz w:val="28"/>
          <w:szCs w:val="28"/>
        </w:rPr>
        <w:t>talk</w:t>
      </w:r>
      <w:r w:rsidR="00325987">
        <w:rPr>
          <w:w w:val="85"/>
          <w:sz w:val="28"/>
          <w:szCs w:val="28"/>
        </w:rPr>
        <w:t xml:space="preserve"> </w:t>
      </w:r>
      <w:r>
        <w:rPr>
          <w:spacing w:val="-30"/>
          <w:w w:val="85"/>
          <w:sz w:val="28"/>
          <w:szCs w:val="28"/>
        </w:rPr>
        <w:t xml:space="preserve"> </w:t>
      </w:r>
      <w:r>
        <w:rPr>
          <w:w w:val="85"/>
          <w:sz w:val="28"/>
          <w:szCs w:val="28"/>
        </w:rPr>
        <w:t>to</w:t>
      </w:r>
      <w:r>
        <w:rPr>
          <w:spacing w:val="-29"/>
          <w:w w:val="85"/>
          <w:sz w:val="28"/>
          <w:szCs w:val="28"/>
        </w:rPr>
        <w:t xml:space="preserve"> </w:t>
      </w:r>
      <w:r>
        <w:rPr>
          <w:w w:val="85"/>
          <w:sz w:val="28"/>
          <w:szCs w:val="28"/>
        </w:rPr>
        <w:t>the</w:t>
      </w:r>
      <w:r>
        <w:rPr>
          <w:spacing w:val="-28"/>
          <w:w w:val="85"/>
          <w:sz w:val="28"/>
          <w:szCs w:val="28"/>
        </w:rPr>
        <w:t xml:space="preserve"> </w:t>
      </w:r>
      <w:r>
        <w:rPr>
          <w:w w:val="85"/>
          <w:sz w:val="28"/>
          <w:szCs w:val="28"/>
        </w:rPr>
        <w:t>child/</w:t>
      </w:r>
      <w:r>
        <w:rPr>
          <w:spacing w:val="-31"/>
          <w:w w:val="85"/>
          <w:sz w:val="28"/>
          <w:szCs w:val="28"/>
        </w:rPr>
        <w:t xml:space="preserve"> </w:t>
      </w:r>
      <w:r>
        <w:rPr>
          <w:spacing w:val="2"/>
          <w:w w:val="85"/>
          <w:sz w:val="28"/>
          <w:szCs w:val="28"/>
        </w:rPr>
        <w:t>young</w:t>
      </w:r>
      <w:r>
        <w:rPr>
          <w:spacing w:val="-28"/>
          <w:w w:val="85"/>
          <w:sz w:val="28"/>
          <w:szCs w:val="28"/>
        </w:rPr>
        <w:t xml:space="preserve"> </w:t>
      </w:r>
      <w:r>
        <w:rPr>
          <w:spacing w:val="2"/>
          <w:w w:val="85"/>
          <w:sz w:val="28"/>
          <w:szCs w:val="28"/>
        </w:rPr>
        <w:t>person</w:t>
      </w:r>
      <w:r>
        <w:rPr>
          <w:spacing w:val="-32"/>
          <w:w w:val="85"/>
          <w:sz w:val="28"/>
          <w:szCs w:val="28"/>
        </w:rPr>
        <w:t xml:space="preserve"> </w:t>
      </w:r>
      <w:r>
        <w:rPr>
          <w:spacing w:val="2"/>
          <w:w w:val="85"/>
          <w:sz w:val="28"/>
          <w:szCs w:val="28"/>
        </w:rPr>
        <w:t xml:space="preserve">about </w:t>
      </w:r>
      <w:r>
        <w:rPr>
          <w:w w:val="95"/>
          <w:sz w:val="28"/>
          <w:szCs w:val="28"/>
        </w:rPr>
        <w:t>their</w:t>
      </w:r>
      <w:r>
        <w:rPr>
          <w:spacing w:val="-34"/>
          <w:w w:val="95"/>
          <w:sz w:val="28"/>
          <w:szCs w:val="28"/>
        </w:rPr>
        <w:t xml:space="preserve"> </w:t>
      </w:r>
      <w:r>
        <w:rPr>
          <w:w w:val="95"/>
          <w:sz w:val="28"/>
          <w:szCs w:val="28"/>
        </w:rPr>
        <w:t>problem</w:t>
      </w:r>
      <w:r>
        <w:rPr>
          <w:spacing w:val="-37"/>
          <w:w w:val="95"/>
          <w:sz w:val="28"/>
          <w:szCs w:val="28"/>
        </w:rPr>
        <w:t xml:space="preserve"> </w:t>
      </w:r>
      <w:r>
        <w:rPr>
          <w:w w:val="95"/>
          <w:sz w:val="28"/>
          <w:szCs w:val="28"/>
        </w:rPr>
        <w:t>sexual</w:t>
      </w:r>
      <w:r>
        <w:rPr>
          <w:spacing w:val="-9"/>
          <w:w w:val="95"/>
          <w:sz w:val="28"/>
          <w:szCs w:val="28"/>
        </w:rPr>
        <w:t xml:space="preserve"> </w:t>
      </w:r>
      <w:r>
        <w:rPr>
          <w:w w:val="95"/>
          <w:sz w:val="28"/>
          <w:szCs w:val="28"/>
        </w:rPr>
        <w:t>behaviours?</w:t>
      </w:r>
    </w:p>
    <w:p w:rsidR="00E96100" w:rsidRDefault="00E96100">
      <w:pPr>
        <w:pStyle w:val="BodyText"/>
        <w:kinsoku w:val="0"/>
        <w:overflowPunct w:val="0"/>
        <w:spacing w:before="4" w:line="333" w:lineRule="exact"/>
        <w:ind w:left="1430"/>
        <w:rPr>
          <w:w w:val="95"/>
          <w:sz w:val="28"/>
          <w:szCs w:val="28"/>
        </w:rPr>
      </w:pPr>
      <w:r>
        <w:rPr>
          <w:w w:val="95"/>
          <w:sz w:val="28"/>
          <w:szCs w:val="28"/>
        </w:rPr>
        <w:t>If so what level of support will the teacher require?</w:t>
      </w:r>
    </w:p>
    <w:p w:rsidR="00E96100" w:rsidRDefault="00E96100">
      <w:pPr>
        <w:pStyle w:val="BodyText"/>
        <w:kinsoku w:val="0"/>
        <w:overflowPunct w:val="0"/>
        <w:spacing w:before="42" w:line="194" w:lineRule="auto"/>
        <w:ind w:left="1430" w:right="1223"/>
        <w:rPr>
          <w:spacing w:val="4"/>
          <w:w w:val="95"/>
          <w:sz w:val="28"/>
          <w:szCs w:val="28"/>
        </w:rPr>
      </w:pPr>
      <w:r>
        <w:rPr>
          <w:w w:val="85"/>
          <w:sz w:val="28"/>
          <w:szCs w:val="28"/>
        </w:rPr>
        <w:t>Are</w:t>
      </w:r>
      <w:r>
        <w:rPr>
          <w:spacing w:val="-24"/>
          <w:w w:val="85"/>
          <w:sz w:val="28"/>
          <w:szCs w:val="28"/>
        </w:rPr>
        <w:t xml:space="preserve"> </w:t>
      </w:r>
      <w:r>
        <w:rPr>
          <w:w w:val="85"/>
          <w:sz w:val="28"/>
          <w:szCs w:val="28"/>
        </w:rPr>
        <w:t>there</w:t>
      </w:r>
      <w:r>
        <w:rPr>
          <w:spacing w:val="-22"/>
          <w:w w:val="85"/>
          <w:sz w:val="28"/>
          <w:szCs w:val="28"/>
        </w:rPr>
        <w:t xml:space="preserve"> </w:t>
      </w:r>
      <w:r>
        <w:rPr>
          <w:w w:val="85"/>
          <w:sz w:val="28"/>
          <w:szCs w:val="28"/>
        </w:rPr>
        <w:t>particular</w:t>
      </w:r>
      <w:r>
        <w:rPr>
          <w:spacing w:val="-25"/>
          <w:w w:val="85"/>
          <w:sz w:val="28"/>
          <w:szCs w:val="28"/>
        </w:rPr>
        <w:t xml:space="preserve"> </w:t>
      </w:r>
      <w:r>
        <w:rPr>
          <w:spacing w:val="2"/>
          <w:w w:val="85"/>
          <w:sz w:val="28"/>
          <w:szCs w:val="28"/>
        </w:rPr>
        <w:t>areas</w:t>
      </w:r>
      <w:r>
        <w:rPr>
          <w:spacing w:val="-25"/>
          <w:w w:val="85"/>
          <w:sz w:val="28"/>
          <w:szCs w:val="28"/>
        </w:rPr>
        <w:t xml:space="preserve"> </w:t>
      </w:r>
      <w:proofErr w:type="gramStart"/>
      <w:r>
        <w:rPr>
          <w:w w:val="85"/>
          <w:sz w:val="28"/>
          <w:szCs w:val="28"/>
        </w:rPr>
        <w:t>of</w:t>
      </w:r>
      <w:r>
        <w:rPr>
          <w:spacing w:val="-26"/>
          <w:w w:val="85"/>
          <w:sz w:val="28"/>
          <w:szCs w:val="28"/>
        </w:rPr>
        <w:t xml:space="preserve"> </w:t>
      </w:r>
      <w:r w:rsidR="00325987">
        <w:rPr>
          <w:spacing w:val="-26"/>
          <w:w w:val="85"/>
          <w:sz w:val="28"/>
          <w:szCs w:val="28"/>
        </w:rPr>
        <w:t xml:space="preserve"> </w:t>
      </w:r>
      <w:r>
        <w:rPr>
          <w:w w:val="85"/>
          <w:sz w:val="28"/>
          <w:szCs w:val="28"/>
        </w:rPr>
        <w:t>risk</w:t>
      </w:r>
      <w:proofErr w:type="gramEnd"/>
      <w:r>
        <w:rPr>
          <w:spacing w:val="-28"/>
          <w:w w:val="85"/>
          <w:sz w:val="28"/>
          <w:szCs w:val="28"/>
        </w:rPr>
        <w:t xml:space="preserve"> </w:t>
      </w:r>
      <w:r>
        <w:rPr>
          <w:w w:val="85"/>
          <w:sz w:val="28"/>
          <w:szCs w:val="28"/>
        </w:rPr>
        <w:t>in</w:t>
      </w:r>
      <w:r>
        <w:rPr>
          <w:spacing w:val="-26"/>
          <w:w w:val="85"/>
          <w:sz w:val="28"/>
          <w:szCs w:val="28"/>
        </w:rPr>
        <w:t xml:space="preserve"> </w:t>
      </w:r>
      <w:r>
        <w:rPr>
          <w:w w:val="85"/>
          <w:sz w:val="28"/>
          <w:szCs w:val="28"/>
        </w:rPr>
        <w:t>the</w:t>
      </w:r>
      <w:r>
        <w:rPr>
          <w:spacing w:val="-24"/>
          <w:w w:val="85"/>
          <w:sz w:val="28"/>
          <w:szCs w:val="28"/>
        </w:rPr>
        <w:t xml:space="preserve"> </w:t>
      </w:r>
      <w:r>
        <w:rPr>
          <w:w w:val="85"/>
          <w:sz w:val="28"/>
          <w:szCs w:val="28"/>
        </w:rPr>
        <w:t>class</w:t>
      </w:r>
      <w:r>
        <w:rPr>
          <w:spacing w:val="-25"/>
          <w:w w:val="85"/>
          <w:sz w:val="28"/>
          <w:szCs w:val="28"/>
        </w:rPr>
        <w:t xml:space="preserve"> </w:t>
      </w:r>
      <w:r>
        <w:rPr>
          <w:w w:val="85"/>
          <w:sz w:val="28"/>
          <w:szCs w:val="28"/>
        </w:rPr>
        <w:t>e.g.</w:t>
      </w:r>
      <w:r>
        <w:rPr>
          <w:spacing w:val="-24"/>
          <w:w w:val="85"/>
          <w:sz w:val="28"/>
          <w:szCs w:val="28"/>
        </w:rPr>
        <w:t xml:space="preserve"> </w:t>
      </w:r>
      <w:r>
        <w:rPr>
          <w:w w:val="85"/>
          <w:sz w:val="28"/>
          <w:szCs w:val="28"/>
        </w:rPr>
        <w:t>when</w:t>
      </w:r>
      <w:r>
        <w:rPr>
          <w:spacing w:val="-21"/>
          <w:w w:val="85"/>
          <w:sz w:val="28"/>
          <w:szCs w:val="28"/>
        </w:rPr>
        <w:t xml:space="preserve"> </w:t>
      </w:r>
      <w:r>
        <w:rPr>
          <w:w w:val="85"/>
          <w:sz w:val="28"/>
          <w:szCs w:val="28"/>
        </w:rPr>
        <w:t>the</w:t>
      </w:r>
      <w:r>
        <w:rPr>
          <w:spacing w:val="-26"/>
          <w:w w:val="85"/>
          <w:sz w:val="28"/>
          <w:szCs w:val="28"/>
        </w:rPr>
        <w:t xml:space="preserve"> </w:t>
      </w:r>
      <w:r>
        <w:rPr>
          <w:spacing w:val="2"/>
          <w:w w:val="85"/>
          <w:sz w:val="28"/>
          <w:szCs w:val="28"/>
        </w:rPr>
        <w:t>teacher</w:t>
      </w:r>
      <w:r>
        <w:rPr>
          <w:spacing w:val="-27"/>
          <w:w w:val="85"/>
          <w:sz w:val="28"/>
          <w:szCs w:val="28"/>
        </w:rPr>
        <w:t xml:space="preserve"> </w:t>
      </w:r>
      <w:r>
        <w:rPr>
          <w:w w:val="85"/>
          <w:sz w:val="28"/>
          <w:szCs w:val="28"/>
        </w:rPr>
        <w:t>is</w:t>
      </w:r>
      <w:r>
        <w:rPr>
          <w:spacing w:val="-25"/>
          <w:w w:val="85"/>
          <w:sz w:val="28"/>
          <w:szCs w:val="28"/>
        </w:rPr>
        <w:t xml:space="preserve"> </w:t>
      </w:r>
      <w:r>
        <w:rPr>
          <w:spacing w:val="2"/>
          <w:w w:val="85"/>
          <w:sz w:val="28"/>
          <w:szCs w:val="28"/>
        </w:rPr>
        <w:t>occupied</w:t>
      </w:r>
      <w:r>
        <w:rPr>
          <w:spacing w:val="-23"/>
          <w:w w:val="85"/>
          <w:sz w:val="28"/>
          <w:szCs w:val="28"/>
        </w:rPr>
        <w:t xml:space="preserve"> </w:t>
      </w:r>
      <w:r>
        <w:rPr>
          <w:w w:val="85"/>
          <w:sz w:val="28"/>
          <w:szCs w:val="28"/>
        </w:rPr>
        <w:t>with</w:t>
      </w:r>
      <w:r>
        <w:rPr>
          <w:spacing w:val="-23"/>
          <w:w w:val="85"/>
          <w:sz w:val="28"/>
          <w:szCs w:val="28"/>
        </w:rPr>
        <w:t xml:space="preserve"> </w:t>
      </w:r>
      <w:r>
        <w:rPr>
          <w:w w:val="85"/>
          <w:sz w:val="28"/>
          <w:szCs w:val="28"/>
        </w:rPr>
        <w:t xml:space="preserve">other </w:t>
      </w:r>
      <w:r>
        <w:rPr>
          <w:w w:val="95"/>
          <w:sz w:val="28"/>
          <w:szCs w:val="28"/>
        </w:rPr>
        <w:t>pupils,</w:t>
      </w:r>
      <w:r>
        <w:rPr>
          <w:spacing w:val="-14"/>
          <w:w w:val="95"/>
          <w:sz w:val="28"/>
          <w:szCs w:val="28"/>
        </w:rPr>
        <w:t xml:space="preserve"> </w:t>
      </w:r>
      <w:r>
        <w:rPr>
          <w:spacing w:val="5"/>
          <w:w w:val="95"/>
          <w:sz w:val="28"/>
          <w:szCs w:val="28"/>
        </w:rPr>
        <w:t>and</w:t>
      </w:r>
      <w:r w:rsidR="00325987">
        <w:rPr>
          <w:spacing w:val="5"/>
          <w:w w:val="95"/>
          <w:sz w:val="28"/>
          <w:szCs w:val="28"/>
        </w:rPr>
        <w:t xml:space="preserve"> </w:t>
      </w:r>
      <w:r>
        <w:rPr>
          <w:spacing w:val="5"/>
          <w:w w:val="95"/>
          <w:sz w:val="28"/>
          <w:szCs w:val="28"/>
        </w:rPr>
        <w:t>how</w:t>
      </w:r>
      <w:r>
        <w:rPr>
          <w:spacing w:val="-34"/>
          <w:w w:val="95"/>
          <w:sz w:val="28"/>
          <w:szCs w:val="28"/>
        </w:rPr>
        <w:t xml:space="preserve"> </w:t>
      </w:r>
      <w:r>
        <w:rPr>
          <w:w w:val="95"/>
          <w:sz w:val="28"/>
          <w:szCs w:val="28"/>
        </w:rPr>
        <w:t>can</w:t>
      </w:r>
      <w:r>
        <w:rPr>
          <w:spacing w:val="-26"/>
          <w:w w:val="95"/>
          <w:sz w:val="28"/>
          <w:szCs w:val="28"/>
        </w:rPr>
        <w:t xml:space="preserve"> </w:t>
      </w:r>
      <w:r>
        <w:rPr>
          <w:spacing w:val="4"/>
          <w:w w:val="95"/>
          <w:sz w:val="28"/>
          <w:szCs w:val="28"/>
        </w:rPr>
        <w:t>this</w:t>
      </w:r>
      <w:r w:rsidR="00325987">
        <w:rPr>
          <w:spacing w:val="4"/>
          <w:w w:val="95"/>
          <w:sz w:val="28"/>
          <w:szCs w:val="28"/>
        </w:rPr>
        <w:t xml:space="preserve"> </w:t>
      </w:r>
      <w:r>
        <w:rPr>
          <w:spacing w:val="4"/>
          <w:w w:val="95"/>
          <w:sz w:val="28"/>
          <w:szCs w:val="28"/>
        </w:rPr>
        <w:t>be</w:t>
      </w:r>
      <w:r w:rsidR="00325987">
        <w:rPr>
          <w:spacing w:val="4"/>
          <w:w w:val="95"/>
          <w:sz w:val="28"/>
          <w:szCs w:val="28"/>
        </w:rPr>
        <w:t xml:space="preserve"> </w:t>
      </w:r>
      <w:r>
        <w:rPr>
          <w:spacing w:val="4"/>
          <w:w w:val="95"/>
          <w:sz w:val="28"/>
          <w:szCs w:val="28"/>
        </w:rPr>
        <w:t>managed?</w:t>
      </w: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F85301">
      <w:pPr>
        <w:pStyle w:val="BodyText"/>
        <w:kinsoku w:val="0"/>
        <w:overflowPunct w:val="0"/>
        <w:spacing w:before="9"/>
        <w:rPr>
          <w:sz w:val="16"/>
          <w:szCs w:val="16"/>
        </w:rPr>
      </w:pPr>
      <w:r>
        <w:rPr>
          <w:noProof/>
        </w:rPr>
        <w:lastRenderedPageBreak/>
        <mc:AlternateContent>
          <mc:Choice Requires="wps">
            <w:drawing>
              <wp:anchor distT="0" distB="0" distL="0" distR="0" simplePos="0" relativeHeight="251663872" behindDoc="0" locked="0" layoutInCell="0" allowOverlap="1">
                <wp:simplePos x="0" y="0"/>
                <wp:positionH relativeFrom="page">
                  <wp:posOffset>629285</wp:posOffset>
                </wp:positionH>
                <wp:positionV relativeFrom="paragraph">
                  <wp:posOffset>157480</wp:posOffset>
                </wp:positionV>
                <wp:extent cx="6069965" cy="12700"/>
                <wp:effectExtent l="0" t="0" r="0" b="0"/>
                <wp:wrapTopAndBottom/>
                <wp:docPr id="92"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12700"/>
                        </a:xfrm>
                        <a:custGeom>
                          <a:avLst/>
                          <a:gdLst>
                            <a:gd name="T0" fmla="*/ 0 w 9559"/>
                            <a:gd name="T1" fmla="*/ 0 h 20"/>
                            <a:gd name="T2" fmla="*/ 9558 w 9559"/>
                            <a:gd name="T3" fmla="*/ 0 h 20"/>
                          </a:gdLst>
                          <a:ahLst/>
                          <a:cxnLst>
                            <a:cxn ang="0">
                              <a:pos x="T0" y="T1"/>
                            </a:cxn>
                            <a:cxn ang="0">
                              <a:pos x="T2" y="T3"/>
                            </a:cxn>
                          </a:cxnLst>
                          <a:rect l="0" t="0" r="r" b="b"/>
                          <a:pathLst>
                            <a:path w="9559" h="20">
                              <a:moveTo>
                                <a:pt x="0" y="0"/>
                              </a:moveTo>
                              <a:lnTo>
                                <a:pt x="9558" y="0"/>
                              </a:lnTo>
                            </a:path>
                          </a:pathLst>
                        </a:custGeom>
                        <a:noFill/>
                        <a:ln w="609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DB4BA9" id="Freeform 246"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9.55pt,12.4pt,527.45pt,12.4pt" coordsize="95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" o:allowincell="f" filled="f" strokecolor="#d9d9d9" strokeweight=".16931mm">
                <v:path arrowok="t" o:connecttype="custom" o:connectlocs="0,0;6069330,0" o:connectangles="0,0"/>
                <w10:wrap type="topAndBottom" anchorx="page"/>
              </v:polyline>
            </w:pict>
          </mc:Fallback>
        </mc:AlternateContent>
      </w:r>
    </w:p>
    <w:p w:rsidR="00E96100" w:rsidRDefault="00E96100">
      <w:pPr>
        <w:pStyle w:val="BodyText"/>
        <w:kinsoku w:val="0"/>
        <w:overflowPunct w:val="0"/>
        <w:spacing w:before="9"/>
        <w:rPr>
          <w:sz w:val="16"/>
          <w:szCs w:val="16"/>
        </w:rPr>
        <w:sectPr w:rsidR="00E96100">
          <w:footerReference w:type="default" r:id="rId91"/>
          <w:pgSz w:w="12240" w:h="15840"/>
          <w:pgMar w:top="1320" w:right="420" w:bottom="1360" w:left="320" w:header="0" w:footer="1175" w:gutter="0"/>
          <w:pgNumType w:start="38"/>
          <w:cols w:space="720"/>
          <w:noEndnote/>
        </w:sectPr>
      </w:pPr>
    </w:p>
    <w:tbl>
      <w:tblPr>
        <w:tblW w:w="0" w:type="auto"/>
        <w:tblInd w:w="694" w:type="dxa"/>
        <w:tblLayout w:type="fixed"/>
        <w:tblCellMar>
          <w:left w:w="0" w:type="dxa"/>
          <w:right w:w="0" w:type="dxa"/>
        </w:tblCellMar>
        <w:tblLook w:val="0000" w:firstRow="0" w:lastRow="0" w:firstColumn="0" w:lastColumn="0" w:noHBand="0" w:noVBand="0"/>
      </w:tblPr>
      <w:tblGrid>
        <w:gridCol w:w="10548"/>
      </w:tblGrid>
      <w:tr w:rsidR="00E96100">
        <w:trPr>
          <w:trHeight w:val="257"/>
        </w:trPr>
        <w:tc>
          <w:tcPr>
            <w:tcW w:w="10548" w:type="dxa"/>
            <w:tcBorders>
              <w:top w:val="single" w:sz="6" w:space="0" w:color="000000"/>
              <w:left w:val="single" w:sz="6" w:space="0" w:color="000000"/>
              <w:bottom w:val="single" w:sz="6" w:space="0" w:color="000000"/>
              <w:right w:val="single" w:sz="6" w:space="0" w:color="000000"/>
            </w:tcBorders>
            <w:shd w:val="clear" w:color="auto" w:fill="CCCCCC"/>
          </w:tcPr>
          <w:p w:rsidR="00E96100" w:rsidRDefault="00E96100">
            <w:pPr>
              <w:pStyle w:val="TableParagraph"/>
              <w:kinsoku w:val="0"/>
              <w:overflowPunct w:val="0"/>
              <w:spacing w:line="237" w:lineRule="exact"/>
              <w:ind w:left="110"/>
              <w:rPr>
                <w:b/>
                <w:bCs/>
                <w:w w:val="95"/>
                <w:sz w:val="28"/>
                <w:szCs w:val="28"/>
              </w:rPr>
            </w:pPr>
            <w:r>
              <w:rPr>
                <w:b/>
                <w:bCs/>
                <w:w w:val="95"/>
                <w:sz w:val="28"/>
                <w:szCs w:val="28"/>
              </w:rPr>
              <w:lastRenderedPageBreak/>
              <w:t>3.Times out with classroom structure</w:t>
            </w:r>
          </w:p>
        </w:tc>
      </w:tr>
      <w:tr w:rsidR="00E96100">
        <w:trPr>
          <w:trHeight w:val="5533"/>
        </w:trPr>
        <w:tc>
          <w:tcPr>
            <w:tcW w:w="10548" w:type="dxa"/>
            <w:tcBorders>
              <w:top w:val="single" w:sz="8"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ind w:left="367" w:hanging="263"/>
              <w:rPr>
                <w:w w:val="95"/>
                <w:sz w:val="28"/>
                <w:szCs w:val="28"/>
              </w:rPr>
            </w:pPr>
            <w:r>
              <w:rPr>
                <w:w w:val="90"/>
                <w:sz w:val="28"/>
                <w:szCs w:val="28"/>
              </w:rPr>
              <w:t xml:space="preserve">Have there been concerns about the child/ young person’s sexual behaviours in school out with the </w:t>
            </w:r>
            <w:r>
              <w:rPr>
                <w:w w:val="95"/>
                <w:sz w:val="28"/>
                <w:szCs w:val="28"/>
              </w:rPr>
              <w:t>classroom?</w:t>
            </w:r>
          </w:p>
          <w:p w:rsidR="00E96100" w:rsidRDefault="00E96100">
            <w:pPr>
              <w:pStyle w:val="TableParagraph"/>
              <w:kinsoku w:val="0"/>
              <w:overflowPunct w:val="0"/>
              <w:spacing w:before="8"/>
              <w:ind w:left="367"/>
              <w:rPr>
                <w:w w:val="95"/>
                <w:sz w:val="28"/>
                <w:szCs w:val="28"/>
              </w:rPr>
            </w:pPr>
            <w:r>
              <w:rPr>
                <w:w w:val="95"/>
                <w:sz w:val="28"/>
                <w:szCs w:val="28"/>
              </w:rPr>
              <w:t>If so who was the behaviours directed to and in what circumstances?</w:t>
            </w:r>
          </w:p>
          <w:p w:rsidR="00E96100" w:rsidRDefault="00E96100">
            <w:pPr>
              <w:pStyle w:val="TableParagraph"/>
              <w:kinsoku w:val="0"/>
              <w:overflowPunct w:val="0"/>
              <w:spacing w:before="16" w:line="333" w:lineRule="exact"/>
              <w:ind w:left="367"/>
              <w:rPr>
                <w:w w:val="95"/>
                <w:sz w:val="28"/>
                <w:szCs w:val="28"/>
              </w:rPr>
            </w:pPr>
            <w:r>
              <w:rPr>
                <w:w w:val="95"/>
                <w:sz w:val="28"/>
                <w:szCs w:val="28"/>
              </w:rPr>
              <w:t>What children may be particularly vulnerable and how can this be managed?</w:t>
            </w:r>
          </w:p>
          <w:p w:rsidR="00E96100" w:rsidRDefault="00E96100">
            <w:pPr>
              <w:pStyle w:val="TableParagraph"/>
              <w:kinsoku w:val="0"/>
              <w:overflowPunct w:val="0"/>
              <w:spacing w:before="42" w:line="194" w:lineRule="auto"/>
              <w:ind w:left="367"/>
              <w:rPr>
                <w:w w:val="95"/>
                <w:sz w:val="28"/>
                <w:szCs w:val="28"/>
              </w:rPr>
            </w:pPr>
            <w:r>
              <w:rPr>
                <w:w w:val="85"/>
                <w:sz w:val="28"/>
                <w:szCs w:val="28"/>
              </w:rPr>
              <w:t>What</w:t>
            </w:r>
            <w:r>
              <w:rPr>
                <w:spacing w:val="-18"/>
                <w:w w:val="85"/>
                <w:sz w:val="28"/>
                <w:szCs w:val="28"/>
              </w:rPr>
              <w:t xml:space="preserve"> </w:t>
            </w:r>
            <w:r>
              <w:rPr>
                <w:w w:val="85"/>
                <w:sz w:val="28"/>
                <w:szCs w:val="28"/>
              </w:rPr>
              <w:t>level</w:t>
            </w:r>
            <w:r>
              <w:rPr>
                <w:spacing w:val="-16"/>
                <w:w w:val="85"/>
                <w:sz w:val="28"/>
                <w:szCs w:val="28"/>
              </w:rPr>
              <w:t xml:space="preserve"> </w:t>
            </w:r>
            <w:r>
              <w:rPr>
                <w:spacing w:val="2"/>
                <w:w w:val="85"/>
                <w:sz w:val="28"/>
                <w:szCs w:val="28"/>
              </w:rPr>
              <w:t>of</w:t>
            </w:r>
            <w:r>
              <w:rPr>
                <w:spacing w:val="-17"/>
                <w:w w:val="85"/>
                <w:sz w:val="28"/>
                <w:szCs w:val="28"/>
              </w:rPr>
              <w:t xml:space="preserve"> </w:t>
            </w:r>
            <w:r>
              <w:rPr>
                <w:spacing w:val="2"/>
                <w:w w:val="85"/>
                <w:sz w:val="28"/>
                <w:szCs w:val="28"/>
              </w:rPr>
              <w:t>supervision</w:t>
            </w:r>
            <w:r>
              <w:rPr>
                <w:spacing w:val="-14"/>
                <w:w w:val="85"/>
                <w:sz w:val="28"/>
                <w:szCs w:val="28"/>
              </w:rPr>
              <w:t xml:space="preserve"> </w:t>
            </w:r>
            <w:r>
              <w:rPr>
                <w:w w:val="85"/>
                <w:sz w:val="28"/>
                <w:szCs w:val="28"/>
              </w:rPr>
              <w:t>is</w:t>
            </w:r>
            <w:r>
              <w:rPr>
                <w:spacing w:val="-13"/>
                <w:w w:val="85"/>
                <w:sz w:val="28"/>
                <w:szCs w:val="28"/>
              </w:rPr>
              <w:t xml:space="preserve"> </w:t>
            </w:r>
            <w:r>
              <w:rPr>
                <w:w w:val="85"/>
                <w:sz w:val="28"/>
                <w:szCs w:val="28"/>
              </w:rPr>
              <w:t>there</w:t>
            </w:r>
            <w:r>
              <w:rPr>
                <w:spacing w:val="-15"/>
                <w:w w:val="85"/>
                <w:sz w:val="28"/>
                <w:szCs w:val="28"/>
              </w:rPr>
              <w:t xml:space="preserve"> </w:t>
            </w:r>
            <w:r>
              <w:rPr>
                <w:spacing w:val="2"/>
                <w:w w:val="85"/>
                <w:sz w:val="28"/>
                <w:szCs w:val="28"/>
              </w:rPr>
              <w:t>when</w:t>
            </w:r>
            <w:r>
              <w:rPr>
                <w:spacing w:val="-16"/>
                <w:w w:val="85"/>
                <w:sz w:val="28"/>
                <w:szCs w:val="28"/>
              </w:rPr>
              <w:t xml:space="preserve"> </w:t>
            </w:r>
            <w:r>
              <w:rPr>
                <w:w w:val="85"/>
                <w:sz w:val="28"/>
                <w:szCs w:val="28"/>
              </w:rPr>
              <w:t>the</w:t>
            </w:r>
            <w:r>
              <w:rPr>
                <w:spacing w:val="-14"/>
                <w:w w:val="85"/>
                <w:sz w:val="28"/>
                <w:szCs w:val="28"/>
              </w:rPr>
              <w:t xml:space="preserve"> </w:t>
            </w:r>
            <w:r>
              <w:rPr>
                <w:w w:val="85"/>
                <w:sz w:val="28"/>
                <w:szCs w:val="28"/>
              </w:rPr>
              <w:t>child</w:t>
            </w:r>
            <w:r>
              <w:rPr>
                <w:spacing w:val="-15"/>
                <w:w w:val="85"/>
                <w:sz w:val="28"/>
                <w:szCs w:val="28"/>
              </w:rPr>
              <w:t xml:space="preserve"> </w:t>
            </w:r>
            <w:r>
              <w:rPr>
                <w:w w:val="85"/>
                <w:sz w:val="28"/>
                <w:szCs w:val="28"/>
              </w:rPr>
              <w:t>/</w:t>
            </w:r>
            <w:r>
              <w:rPr>
                <w:spacing w:val="-14"/>
                <w:w w:val="85"/>
                <w:sz w:val="28"/>
                <w:szCs w:val="28"/>
              </w:rPr>
              <w:t xml:space="preserve"> </w:t>
            </w:r>
            <w:r>
              <w:rPr>
                <w:spacing w:val="2"/>
                <w:w w:val="85"/>
                <w:sz w:val="28"/>
                <w:szCs w:val="28"/>
              </w:rPr>
              <w:t>young</w:t>
            </w:r>
            <w:r>
              <w:rPr>
                <w:spacing w:val="-14"/>
                <w:w w:val="85"/>
                <w:sz w:val="28"/>
                <w:szCs w:val="28"/>
              </w:rPr>
              <w:t xml:space="preserve"> </w:t>
            </w:r>
            <w:r>
              <w:rPr>
                <w:w w:val="85"/>
                <w:sz w:val="28"/>
                <w:szCs w:val="28"/>
              </w:rPr>
              <w:t>person</w:t>
            </w:r>
            <w:r>
              <w:rPr>
                <w:spacing w:val="-13"/>
                <w:w w:val="85"/>
                <w:sz w:val="28"/>
                <w:szCs w:val="28"/>
              </w:rPr>
              <w:t xml:space="preserve"> </w:t>
            </w:r>
            <w:r>
              <w:rPr>
                <w:w w:val="85"/>
                <w:sz w:val="28"/>
                <w:szCs w:val="28"/>
              </w:rPr>
              <w:t>is</w:t>
            </w:r>
            <w:r>
              <w:rPr>
                <w:spacing w:val="-18"/>
                <w:w w:val="85"/>
                <w:sz w:val="28"/>
                <w:szCs w:val="28"/>
              </w:rPr>
              <w:t xml:space="preserve"> </w:t>
            </w:r>
            <w:r>
              <w:rPr>
                <w:w w:val="85"/>
                <w:sz w:val="28"/>
                <w:szCs w:val="28"/>
              </w:rPr>
              <w:t>going</w:t>
            </w:r>
            <w:r>
              <w:rPr>
                <w:spacing w:val="-12"/>
                <w:w w:val="85"/>
                <w:sz w:val="28"/>
                <w:szCs w:val="28"/>
              </w:rPr>
              <w:t xml:space="preserve"> </w:t>
            </w:r>
            <w:r>
              <w:rPr>
                <w:spacing w:val="2"/>
                <w:w w:val="85"/>
                <w:sz w:val="28"/>
                <w:szCs w:val="28"/>
              </w:rPr>
              <w:t>between</w:t>
            </w:r>
            <w:r>
              <w:rPr>
                <w:spacing w:val="-16"/>
                <w:w w:val="85"/>
                <w:sz w:val="28"/>
                <w:szCs w:val="28"/>
              </w:rPr>
              <w:t xml:space="preserve"> </w:t>
            </w:r>
            <w:r>
              <w:rPr>
                <w:w w:val="85"/>
                <w:sz w:val="28"/>
                <w:szCs w:val="28"/>
              </w:rPr>
              <w:t>classes,</w:t>
            </w:r>
            <w:r>
              <w:rPr>
                <w:spacing w:val="13"/>
                <w:w w:val="85"/>
                <w:sz w:val="28"/>
                <w:szCs w:val="28"/>
              </w:rPr>
              <w:t xml:space="preserve"> </w:t>
            </w:r>
            <w:r>
              <w:rPr>
                <w:spacing w:val="2"/>
                <w:w w:val="85"/>
                <w:sz w:val="28"/>
                <w:szCs w:val="28"/>
              </w:rPr>
              <w:t>at</w:t>
            </w:r>
            <w:r>
              <w:rPr>
                <w:spacing w:val="-10"/>
                <w:w w:val="85"/>
                <w:sz w:val="28"/>
                <w:szCs w:val="28"/>
              </w:rPr>
              <w:t xml:space="preserve"> </w:t>
            </w:r>
            <w:r>
              <w:rPr>
                <w:w w:val="85"/>
                <w:sz w:val="28"/>
                <w:szCs w:val="28"/>
              </w:rPr>
              <w:t>lunch</w:t>
            </w:r>
            <w:r>
              <w:rPr>
                <w:spacing w:val="-10"/>
                <w:w w:val="85"/>
                <w:sz w:val="28"/>
                <w:szCs w:val="28"/>
              </w:rPr>
              <w:t xml:space="preserve"> </w:t>
            </w:r>
            <w:r>
              <w:rPr>
                <w:spacing w:val="2"/>
                <w:w w:val="85"/>
                <w:sz w:val="28"/>
                <w:szCs w:val="28"/>
              </w:rPr>
              <w:t xml:space="preserve">and </w:t>
            </w:r>
            <w:r>
              <w:rPr>
                <w:spacing w:val="2"/>
                <w:w w:val="95"/>
                <w:sz w:val="28"/>
                <w:szCs w:val="28"/>
              </w:rPr>
              <w:t>break</w:t>
            </w:r>
            <w:r>
              <w:rPr>
                <w:spacing w:val="-15"/>
                <w:w w:val="95"/>
                <w:sz w:val="28"/>
                <w:szCs w:val="28"/>
              </w:rPr>
              <w:t xml:space="preserve"> </w:t>
            </w:r>
            <w:r>
              <w:rPr>
                <w:w w:val="95"/>
                <w:sz w:val="28"/>
                <w:szCs w:val="28"/>
              </w:rPr>
              <w:t>times?</w:t>
            </w:r>
          </w:p>
          <w:p w:rsidR="00E96100" w:rsidRDefault="00E96100">
            <w:pPr>
              <w:pStyle w:val="TableParagraph"/>
              <w:kinsoku w:val="0"/>
              <w:overflowPunct w:val="0"/>
              <w:spacing w:line="337" w:lineRule="exact"/>
              <w:ind w:left="367"/>
              <w:rPr>
                <w:w w:val="95"/>
                <w:sz w:val="28"/>
                <w:szCs w:val="28"/>
              </w:rPr>
            </w:pPr>
            <w:r>
              <w:rPr>
                <w:w w:val="95"/>
                <w:sz w:val="28"/>
                <w:szCs w:val="28"/>
              </w:rPr>
              <w:t>Is this adequate?</w:t>
            </w:r>
          </w:p>
          <w:p w:rsidR="00E96100" w:rsidRDefault="00E96100">
            <w:pPr>
              <w:pStyle w:val="TableParagraph"/>
              <w:kinsoku w:val="0"/>
              <w:overflowPunct w:val="0"/>
              <w:spacing w:before="13" w:line="252" w:lineRule="auto"/>
              <w:ind w:left="367" w:right="3734"/>
              <w:rPr>
                <w:spacing w:val="3"/>
                <w:w w:val="95"/>
                <w:sz w:val="28"/>
                <w:szCs w:val="28"/>
              </w:rPr>
            </w:pPr>
            <w:r>
              <w:rPr>
                <w:spacing w:val="4"/>
                <w:w w:val="85"/>
                <w:sz w:val="28"/>
                <w:szCs w:val="28"/>
              </w:rPr>
              <w:t>If</w:t>
            </w:r>
            <w:r w:rsidR="00325987">
              <w:rPr>
                <w:spacing w:val="4"/>
                <w:w w:val="85"/>
                <w:sz w:val="28"/>
                <w:szCs w:val="28"/>
              </w:rPr>
              <w:t xml:space="preserve"> </w:t>
            </w:r>
            <w:r>
              <w:rPr>
                <w:spacing w:val="4"/>
                <w:w w:val="85"/>
                <w:sz w:val="28"/>
                <w:szCs w:val="28"/>
              </w:rPr>
              <w:t>more</w:t>
            </w:r>
            <w:r>
              <w:rPr>
                <w:spacing w:val="-30"/>
                <w:w w:val="85"/>
                <w:sz w:val="28"/>
                <w:szCs w:val="28"/>
              </w:rPr>
              <w:t xml:space="preserve"> </w:t>
            </w:r>
            <w:r>
              <w:rPr>
                <w:spacing w:val="2"/>
                <w:w w:val="85"/>
                <w:sz w:val="28"/>
                <w:szCs w:val="28"/>
              </w:rPr>
              <w:t>supervision</w:t>
            </w:r>
            <w:r>
              <w:rPr>
                <w:spacing w:val="-31"/>
                <w:w w:val="85"/>
                <w:sz w:val="28"/>
                <w:szCs w:val="28"/>
              </w:rPr>
              <w:t xml:space="preserve"> </w:t>
            </w:r>
            <w:r>
              <w:rPr>
                <w:w w:val="85"/>
                <w:sz w:val="28"/>
                <w:szCs w:val="28"/>
              </w:rPr>
              <w:t>is</w:t>
            </w:r>
            <w:r>
              <w:rPr>
                <w:spacing w:val="-32"/>
                <w:w w:val="85"/>
                <w:sz w:val="28"/>
                <w:szCs w:val="28"/>
              </w:rPr>
              <w:t xml:space="preserve"> </w:t>
            </w:r>
            <w:r>
              <w:rPr>
                <w:spacing w:val="2"/>
                <w:w w:val="85"/>
                <w:sz w:val="28"/>
                <w:szCs w:val="28"/>
              </w:rPr>
              <w:t>required</w:t>
            </w:r>
            <w:r>
              <w:rPr>
                <w:spacing w:val="-30"/>
                <w:w w:val="85"/>
                <w:sz w:val="28"/>
                <w:szCs w:val="28"/>
              </w:rPr>
              <w:t xml:space="preserve"> </w:t>
            </w:r>
            <w:r>
              <w:rPr>
                <w:w w:val="85"/>
                <w:sz w:val="28"/>
                <w:szCs w:val="28"/>
              </w:rPr>
              <w:t>how</w:t>
            </w:r>
            <w:r>
              <w:rPr>
                <w:spacing w:val="-28"/>
                <w:w w:val="85"/>
                <w:sz w:val="28"/>
                <w:szCs w:val="28"/>
              </w:rPr>
              <w:t xml:space="preserve"> </w:t>
            </w:r>
            <w:r>
              <w:rPr>
                <w:w w:val="85"/>
                <w:sz w:val="28"/>
                <w:szCs w:val="28"/>
              </w:rPr>
              <w:t>will</w:t>
            </w:r>
            <w:r>
              <w:rPr>
                <w:spacing w:val="-32"/>
                <w:w w:val="85"/>
                <w:sz w:val="28"/>
                <w:szCs w:val="28"/>
              </w:rPr>
              <w:t xml:space="preserve"> </w:t>
            </w:r>
            <w:r>
              <w:rPr>
                <w:w w:val="85"/>
                <w:sz w:val="28"/>
                <w:szCs w:val="28"/>
              </w:rPr>
              <w:t>this</w:t>
            </w:r>
            <w:r>
              <w:rPr>
                <w:spacing w:val="-4"/>
                <w:w w:val="85"/>
                <w:sz w:val="28"/>
                <w:szCs w:val="28"/>
              </w:rPr>
              <w:t xml:space="preserve"> </w:t>
            </w:r>
            <w:r>
              <w:rPr>
                <w:w w:val="85"/>
                <w:sz w:val="28"/>
                <w:szCs w:val="28"/>
              </w:rPr>
              <w:t>be</w:t>
            </w:r>
            <w:r>
              <w:rPr>
                <w:spacing w:val="-32"/>
                <w:w w:val="85"/>
                <w:sz w:val="28"/>
                <w:szCs w:val="28"/>
              </w:rPr>
              <w:t xml:space="preserve"> </w:t>
            </w:r>
            <w:r>
              <w:rPr>
                <w:w w:val="85"/>
                <w:sz w:val="28"/>
                <w:szCs w:val="28"/>
              </w:rPr>
              <w:t>achieved?</w:t>
            </w:r>
            <w:r>
              <w:rPr>
                <w:spacing w:val="-8"/>
                <w:w w:val="85"/>
                <w:sz w:val="28"/>
                <w:szCs w:val="28"/>
              </w:rPr>
              <w:t xml:space="preserve"> </w:t>
            </w:r>
            <w:r>
              <w:rPr>
                <w:w w:val="85"/>
                <w:sz w:val="28"/>
                <w:szCs w:val="28"/>
              </w:rPr>
              <w:t xml:space="preserve">Are </w:t>
            </w:r>
            <w:r>
              <w:rPr>
                <w:w w:val="95"/>
                <w:sz w:val="28"/>
                <w:szCs w:val="28"/>
              </w:rPr>
              <w:t>particular</w:t>
            </w:r>
            <w:r>
              <w:rPr>
                <w:spacing w:val="-39"/>
                <w:w w:val="95"/>
                <w:sz w:val="28"/>
                <w:szCs w:val="28"/>
              </w:rPr>
              <w:t xml:space="preserve"> </w:t>
            </w:r>
            <w:r>
              <w:rPr>
                <w:w w:val="95"/>
                <w:sz w:val="28"/>
                <w:szCs w:val="28"/>
              </w:rPr>
              <w:t>rules</w:t>
            </w:r>
            <w:r>
              <w:rPr>
                <w:spacing w:val="-41"/>
                <w:w w:val="95"/>
                <w:sz w:val="28"/>
                <w:szCs w:val="28"/>
              </w:rPr>
              <w:t xml:space="preserve"> </w:t>
            </w:r>
            <w:r>
              <w:rPr>
                <w:spacing w:val="2"/>
                <w:w w:val="95"/>
                <w:sz w:val="28"/>
                <w:szCs w:val="28"/>
              </w:rPr>
              <w:t>required</w:t>
            </w:r>
            <w:r>
              <w:rPr>
                <w:spacing w:val="-27"/>
                <w:w w:val="95"/>
                <w:sz w:val="28"/>
                <w:szCs w:val="28"/>
              </w:rPr>
              <w:t xml:space="preserve"> </w:t>
            </w:r>
            <w:r>
              <w:rPr>
                <w:spacing w:val="5"/>
                <w:w w:val="95"/>
                <w:sz w:val="28"/>
                <w:szCs w:val="28"/>
              </w:rPr>
              <w:t>for</w:t>
            </w:r>
            <w:r w:rsidR="00325987">
              <w:rPr>
                <w:spacing w:val="5"/>
                <w:w w:val="95"/>
                <w:sz w:val="28"/>
                <w:szCs w:val="28"/>
              </w:rPr>
              <w:t xml:space="preserve"> </w:t>
            </w:r>
            <w:r>
              <w:rPr>
                <w:spacing w:val="5"/>
                <w:w w:val="95"/>
                <w:sz w:val="28"/>
                <w:szCs w:val="28"/>
              </w:rPr>
              <w:t>going</w:t>
            </w:r>
            <w:r w:rsidR="00325987">
              <w:rPr>
                <w:spacing w:val="5"/>
                <w:w w:val="95"/>
                <w:sz w:val="28"/>
                <w:szCs w:val="28"/>
              </w:rPr>
              <w:t xml:space="preserve"> </w:t>
            </w:r>
            <w:proofErr w:type="gramStart"/>
            <w:r>
              <w:rPr>
                <w:spacing w:val="5"/>
                <w:w w:val="95"/>
                <w:sz w:val="28"/>
                <w:szCs w:val="28"/>
              </w:rPr>
              <w:t>to</w:t>
            </w:r>
            <w:r>
              <w:rPr>
                <w:spacing w:val="-44"/>
                <w:w w:val="95"/>
                <w:sz w:val="28"/>
                <w:szCs w:val="28"/>
              </w:rPr>
              <w:t xml:space="preserve"> </w:t>
            </w:r>
            <w:r w:rsidR="00325987">
              <w:rPr>
                <w:spacing w:val="-44"/>
                <w:w w:val="95"/>
                <w:sz w:val="28"/>
                <w:szCs w:val="28"/>
              </w:rPr>
              <w:t xml:space="preserve"> </w:t>
            </w:r>
            <w:r>
              <w:rPr>
                <w:spacing w:val="3"/>
                <w:w w:val="95"/>
                <w:sz w:val="28"/>
                <w:szCs w:val="28"/>
              </w:rPr>
              <w:t>the</w:t>
            </w:r>
            <w:proofErr w:type="gramEnd"/>
            <w:r w:rsidR="00325987">
              <w:rPr>
                <w:spacing w:val="3"/>
                <w:w w:val="95"/>
                <w:sz w:val="28"/>
                <w:szCs w:val="28"/>
              </w:rPr>
              <w:t xml:space="preserve"> </w:t>
            </w:r>
            <w:r>
              <w:rPr>
                <w:spacing w:val="3"/>
                <w:w w:val="95"/>
                <w:sz w:val="28"/>
                <w:szCs w:val="28"/>
              </w:rPr>
              <w:t>toilet?</w:t>
            </w:r>
          </w:p>
          <w:p w:rsidR="00E96100" w:rsidRDefault="00E96100">
            <w:pPr>
              <w:pStyle w:val="TableParagraph"/>
              <w:kinsoku w:val="0"/>
              <w:overflowPunct w:val="0"/>
              <w:spacing w:line="292" w:lineRule="exact"/>
              <w:ind w:left="367"/>
              <w:rPr>
                <w:w w:val="95"/>
                <w:sz w:val="28"/>
                <w:szCs w:val="28"/>
              </w:rPr>
            </w:pPr>
            <w:r>
              <w:rPr>
                <w:w w:val="95"/>
                <w:sz w:val="28"/>
                <w:szCs w:val="28"/>
              </w:rPr>
              <w:t>Are</w:t>
            </w:r>
            <w:r w:rsidR="00325987">
              <w:rPr>
                <w:w w:val="95"/>
                <w:sz w:val="28"/>
                <w:szCs w:val="28"/>
              </w:rPr>
              <w:t xml:space="preserve"> </w:t>
            </w:r>
            <w:r>
              <w:rPr>
                <w:w w:val="95"/>
                <w:sz w:val="28"/>
                <w:szCs w:val="28"/>
              </w:rPr>
              <w:t>there</w:t>
            </w:r>
            <w:r w:rsidR="00325987">
              <w:rPr>
                <w:w w:val="95"/>
                <w:sz w:val="28"/>
                <w:szCs w:val="28"/>
              </w:rPr>
              <w:t xml:space="preserve"> </w:t>
            </w:r>
            <w:r>
              <w:rPr>
                <w:w w:val="95"/>
                <w:sz w:val="28"/>
                <w:szCs w:val="28"/>
              </w:rPr>
              <w:t>rules</w:t>
            </w:r>
            <w:r w:rsidR="00325987">
              <w:rPr>
                <w:w w:val="95"/>
                <w:sz w:val="28"/>
                <w:szCs w:val="28"/>
              </w:rPr>
              <w:t xml:space="preserve"> </w:t>
            </w:r>
            <w:r>
              <w:rPr>
                <w:w w:val="95"/>
                <w:sz w:val="28"/>
                <w:szCs w:val="28"/>
              </w:rPr>
              <w:t>about</w:t>
            </w:r>
            <w:r w:rsidR="00325987">
              <w:rPr>
                <w:w w:val="95"/>
                <w:sz w:val="28"/>
                <w:szCs w:val="28"/>
              </w:rPr>
              <w:t xml:space="preserve"> </w:t>
            </w:r>
            <w:r>
              <w:rPr>
                <w:w w:val="95"/>
                <w:sz w:val="28"/>
                <w:szCs w:val="28"/>
              </w:rPr>
              <w:t>showering,</w:t>
            </w:r>
            <w:r w:rsidR="00325987">
              <w:rPr>
                <w:w w:val="95"/>
                <w:sz w:val="28"/>
                <w:szCs w:val="28"/>
              </w:rPr>
              <w:t xml:space="preserve"> </w:t>
            </w:r>
            <w:r>
              <w:rPr>
                <w:w w:val="95"/>
                <w:sz w:val="28"/>
                <w:szCs w:val="28"/>
              </w:rPr>
              <w:t>dressing</w:t>
            </w:r>
            <w:r w:rsidR="00325987">
              <w:rPr>
                <w:w w:val="95"/>
                <w:sz w:val="28"/>
                <w:szCs w:val="28"/>
              </w:rPr>
              <w:t xml:space="preserve"> </w:t>
            </w:r>
            <w:r>
              <w:rPr>
                <w:w w:val="95"/>
                <w:sz w:val="28"/>
                <w:szCs w:val="28"/>
              </w:rPr>
              <w:t>and</w:t>
            </w:r>
            <w:r w:rsidR="00325987">
              <w:rPr>
                <w:w w:val="95"/>
                <w:sz w:val="28"/>
                <w:szCs w:val="28"/>
              </w:rPr>
              <w:t xml:space="preserve"> </w:t>
            </w:r>
            <w:r>
              <w:rPr>
                <w:w w:val="95"/>
                <w:sz w:val="28"/>
                <w:szCs w:val="28"/>
              </w:rPr>
              <w:t>undressing</w:t>
            </w:r>
            <w:r w:rsidR="00325987">
              <w:rPr>
                <w:w w:val="95"/>
                <w:sz w:val="28"/>
                <w:szCs w:val="28"/>
              </w:rPr>
              <w:t xml:space="preserve"> </w:t>
            </w:r>
            <w:r>
              <w:rPr>
                <w:w w:val="95"/>
                <w:sz w:val="28"/>
                <w:szCs w:val="28"/>
              </w:rPr>
              <w:t>for</w:t>
            </w:r>
            <w:r w:rsidR="00325987">
              <w:rPr>
                <w:w w:val="95"/>
                <w:sz w:val="28"/>
                <w:szCs w:val="28"/>
              </w:rPr>
              <w:t xml:space="preserve"> </w:t>
            </w:r>
            <w:r>
              <w:rPr>
                <w:w w:val="95"/>
                <w:sz w:val="28"/>
                <w:szCs w:val="28"/>
              </w:rPr>
              <w:t>PE</w:t>
            </w:r>
            <w:r w:rsidR="00325987">
              <w:rPr>
                <w:w w:val="95"/>
                <w:sz w:val="28"/>
                <w:szCs w:val="28"/>
              </w:rPr>
              <w:t xml:space="preserve"> </w:t>
            </w:r>
            <w:r>
              <w:rPr>
                <w:w w:val="95"/>
                <w:sz w:val="28"/>
                <w:szCs w:val="28"/>
              </w:rPr>
              <w:t>that</w:t>
            </w:r>
            <w:r w:rsidR="00325987">
              <w:rPr>
                <w:w w:val="95"/>
                <w:sz w:val="28"/>
                <w:szCs w:val="28"/>
              </w:rPr>
              <w:t xml:space="preserve"> </w:t>
            </w:r>
            <w:r>
              <w:rPr>
                <w:w w:val="95"/>
                <w:sz w:val="28"/>
                <w:szCs w:val="28"/>
              </w:rPr>
              <w:t>need</w:t>
            </w:r>
            <w:r w:rsidR="00325987">
              <w:rPr>
                <w:w w:val="95"/>
                <w:sz w:val="28"/>
                <w:szCs w:val="28"/>
              </w:rPr>
              <w:t xml:space="preserve"> </w:t>
            </w:r>
            <w:r>
              <w:rPr>
                <w:w w:val="95"/>
                <w:sz w:val="28"/>
                <w:szCs w:val="28"/>
              </w:rPr>
              <w:t>to</w:t>
            </w:r>
          </w:p>
          <w:p w:rsidR="00E96100" w:rsidRDefault="00E96100">
            <w:pPr>
              <w:pStyle w:val="TableParagraph"/>
              <w:kinsoku w:val="0"/>
              <w:overflowPunct w:val="0"/>
              <w:spacing w:line="252" w:lineRule="auto"/>
              <w:ind w:left="367" w:right="1328"/>
              <w:rPr>
                <w:w w:val="95"/>
                <w:sz w:val="28"/>
                <w:szCs w:val="28"/>
              </w:rPr>
            </w:pPr>
            <w:proofErr w:type="gramStart"/>
            <w:r>
              <w:rPr>
                <w:w w:val="95"/>
                <w:sz w:val="28"/>
                <w:szCs w:val="28"/>
              </w:rPr>
              <w:t>be</w:t>
            </w:r>
            <w:proofErr w:type="gramEnd"/>
            <w:r>
              <w:rPr>
                <w:w w:val="95"/>
                <w:sz w:val="28"/>
                <w:szCs w:val="28"/>
              </w:rPr>
              <w:t xml:space="preserve"> considered? Are there rules about physical contact during play that need to be considered?</w:t>
            </w:r>
          </w:p>
          <w:p w:rsidR="00E96100" w:rsidRDefault="00E96100">
            <w:pPr>
              <w:pStyle w:val="TableParagraph"/>
              <w:kinsoku w:val="0"/>
              <w:overflowPunct w:val="0"/>
              <w:spacing w:before="13" w:line="194" w:lineRule="auto"/>
              <w:ind w:left="367"/>
              <w:rPr>
                <w:w w:val="90"/>
                <w:sz w:val="28"/>
                <w:szCs w:val="28"/>
              </w:rPr>
            </w:pPr>
            <w:r>
              <w:rPr>
                <w:w w:val="90"/>
                <w:sz w:val="28"/>
                <w:szCs w:val="28"/>
              </w:rPr>
              <w:t>Is the environment free of confusing sexual messages, images and behaviours,</w:t>
            </w:r>
            <w:r w:rsidR="00325987">
              <w:rPr>
                <w:w w:val="90"/>
                <w:sz w:val="28"/>
                <w:szCs w:val="28"/>
              </w:rPr>
              <w:t xml:space="preserve"> </w:t>
            </w:r>
            <w:r>
              <w:rPr>
                <w:w w:val="90"/>
                <w:sz w:val="28"/>
                <w:szCs w:val="28"/>
              </w:rPr>
              <w:t>e.g. access to computers,</w:t>
            </w:r>
            <w:r w:rsidR="00325987">
              <w:rPr>
                <w:w w:val="90"/>
                <w:sz w:val="28"/>
                <w:szCs w:val="28"/>
              </w:rPr>
              <w:t xml:space="preserve"> </w:t>
            </w:r>
            <w:r>
              <w:rPr>
                <w:w w:val="90"/>
                <w:sz w:val="28"/>
                <w:szCs w:val="28"/>
              </w:rPr>
              <w:t>magazines etc.?</w:t>
            </w:r>
          </w:p>
          <w:p w:rsidR="00E96100" w:rsidRDefault="00E96100">
            <w:pPr>
              <w:pStyle w:val="TableParagraph"/>
              <w:kinsoku w:val="0"/>
              <w:overflowPunct w:val="0"/>
              <w:spacing w:line="252" w:lineRule="auto"/>
              <w:ind w:left="367" w:right="3734"/>
              <w:rPr>
                <w:w w:val="95"/>
                <w:sz w:val="28"/>
                <w:szCs w:val="28"/>
              </w:rPr>
            </w:pPr>
            <w:r>
              <w:rPr>
                <w:w w:val="85"/>
                <w:sz w:val="28"/>
                <w:szCs w:val="28"/>
              </w:rPr>
              <w:t>Are the</w:t>
            </w:r>
            <w:r w:rsidR="00325987">
              <w:rPr>
                <w:w w:val="85"/>
                <w:sz w:val="28"/>
                <w:szCs w:val="28"/>
              </w:rPr>
              <w:t xml:space="preserve"> </w:t>
            </w:r>
            <w:r>
              <w:rPr>
                <w:w w:val="85"/>
                <w:sz w:val="28"/>
                <w:szCs w:val="28"/>
              </w:rPr>
              <w:t>right staff</w:t>
            </w:r>
            <w:r w:rsidR="00325987">
              <w:rPr>
                <w:w w:val="85"/>
                <w:sz w:val="28"/>
                <w:szCs w:val="28"/>
              </w:rPr>
              <w:t xml:space="preserve"> </w:t>
            </w:r>
            <w:r>
              <w:rPr>
                <w:w w:val="85"/>
                <w:sz w:val="28"/>
                <w:szCs w:val="28"/>
              </w:rPr>
              <w:t>aware of the child’s level of supervision</w:t>
            </w:r>
            <w:r w:rsidR="00325987">
              <w:rPr>
                <w:w w:val="85"/>
                <w:sz w:val="28"/>
                <w:szCs w:val="28"/>
              </w:rPr>
              <w:t xml:space="preserve"> </w:t>
            </w:r>
            <w:r>
              <w:rPr>
                <w:w w:val="85"/>
                <w:sz w:val="28"/>
                <w:szCs w:val="28"/>
              </w:rPr>
              <w:t xml:space="preserve">required? </w:t>
            </w:r>
            <w:r>
              <w:rPr>
                <w:w w:val="95"/>
                <w:sz w:val="28"/>
                <w:szCs w:val="28"/>
              </w:rPr>
              <w:t>Has</w:t>
            </w:r>
            <w:r w:rsidR="00325987">
              <w:rPr>
                <w:w w:val="95"/>
                <w:sz w:val="28"/>
                <w:szCs w:val="28"/>
              </w:rPr>
              <w:t xml:space="preserve"> </w:t>
            </w:r>
            <w:r>
              <w:rPr>
                <w:w w:val="95"/>
                <w:sz w:val="28"/>
                <w:szCs w:val="28"/>
              </w:rPr>
              <w:t>the</w:t>
            </w:r>
            <w:r w:rsidR="00325987">
              <w:rPr>
                <w:w w:val="95"/>
                <w:sz w:val="28"/>
                <w:szCs w:val="28"/>
              </w:rPr>
              <w:t xml:space="preserve"> </w:t>
            </w:r>
            <w:r>
              <w:rPr>
                <w:w w:val="95"/>
                <w:sz w:val="28"/>
                <w:szCs w:val="28"/>
              </w:rPr>
              <w:t>child/young person</w:t>
            </w:r>
            <w:r w:rsidR="00325987">
              <w:rPr>
                <w:w w:val="95"/>
                <w:sz w:val="28"/>
                <w:szCs w:val="28"/>
              </w:rPr>
              <w:t xml:space="preserve"> </w:t>
            </w:r>
            <w:r>
              <w:rPr>
                <w:w w:val="95"/>
                <w:sz w:val="28"/>
                <w:szCs w:val="28"/>
              </w:rPr>
              <w:t>a</w:t>
            </w:r>
            <w:r w:rsidR="00325987">
              <w:rPr>
                <w:w w:val="95"/>
                <w:sz w:val="28"/>
                <w:szCs w:val="28"/>
              </w:rPr>
              <w:t xml:space="preserve"> </w:t>
            </w:r>
            <w:r>
              <w:rPr>
                <w:w w:val="95"/>
                <w:sz w:val="28"/>
                <w:szCs w:val="28"/>
              </w:rPr>
              <w:t>history</w:t>
            </w:r>
            <w:r w:rsidR="00325987">
              <w:rPr>
                <w:w w:val="95"/>
                <w:sz w:val="28"/>
                <w:szCs w:val="28"/>
              </w:rPr>
              <w:t xml:space="preserve"> </w:t>
            </w:r>
            <w:r>
              <w:rPr>
                <w:w w:val="95"/>
                <w:sz w:val="28"/>
                <w:szCs w:val="28"/>
              </w:rPr>
              <w:t>of absconding?</w:t>
            </w:r>
          </w:p>
        </w:tc>
      </w:tr>
      <w:tr w:rsidR="00E96100">
        <w:trPr>
          <w:trHeight w:val="2421"/>
        </w:trPr>
        <w:tc>
          <w:tcPr>
            <w:tcW w:w="10548"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1" w:lineRule="exact"/>
              <w:ind w:left="110"/>
              <w:rPr>
                <w:w w:val="95"/>
                <w:sz w:val="28"/>
                <w:szCs w:val="28"/>
              </w:rPr>
            </w:pPr>
            <w:r>
              <w:rPr>
                <w:w w:val="95"/>
                <w:sz w:val="28"/>
                <w:szCs w:val="28"/>
              </w:rPr>
              <w:t>Rules required morning, afternoon and lunch breaks:</w:t>
            </w:r>
          </w:p>
        </w:tc>
      </w:tr>
      <w:tr w:rsidR="00E96100">
        <w:trPr>
          <w:trHeight w:val="3117"/>
        </w:trPr>
        <w:tc>
          <w:tcPr>
            <w:tcW w:w="10548"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4" w:lineRule="exact"/>
              <w:ind w:left="110"/>
              <w:rPr>
                <w:w w:val="95"/>
                <w:sz w:val="28"/>
                <w:szCs w:val="28"/>
              </w:rPr>
            </w:pPr>
            <w:r>
              <w:rPr>
                <w:w w:val="95"/>
                <w:sz w:val="28"/>
                <w:szCs w:val="28"/>
              </w:rPr>
              <w:t>Rules required for PE</w:t>
            </w:r>
          </w:p>
        </w:tc>
      </w:tr>
    </w:tbl>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F85301">
      <w:pPr>
        <w:pStyle w:val="BodyText"/>
        <w:kinsoku w:val="0"/>
        <w:overflowPunct w:val="0"/>
        <w:spacing w:before="2"/>
        <w:rPr>
          <w:sz w:val="26"/>
          <w:szCs w:val="26"/>
        </w:rPr>
      </w:pPr>
      <w:r>
        <w:rPr>
          <w:noProof/>
        </w:rPr>
        <mc:AlternateContent>
          <mc:Choice Requires="wps">
            <w:drawing>
              <wp:anchor distT="0" distB="0" distL="0" distR="0" simplePos="0" relativeHeight="251664896" behindDoc="0" locked="0" layoutInCell="0" allowOverlap="1">
                <wp:simplePos x="0" y="0"/>
                <wp:positionH relativeFrom="page">
                  <wp:posOffset>565150</wp:posOffset>
                </wp:positionH>
                <wp:positionV relativeFrom="paragraph">
                  <wp:posOffset>230505</wp:posOffset>
                </wp:positionV>
                <wp:extent cx="6134100" cy="12700"/>
                <wp:effectExtent l="0" t="0" r="0" b="0"/>
                <wp:wrapTopAndBottom/>
                <wp:docPr id="91"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4100" cy="12700"/>
                        </a:xfrm>
                        <a:custGeom>
                          <a:avLst/>
                          <a:gdLst>
                            <a:gd name="T0" fmla="*/ 0 w 9660"/>
                            <a:gd name="T1" fmla="*/ 0 h 20"/>
                            <a:gd name="T2" fmla="*/ 9659 w 9660"/>
                            <a:gd name="T3" fmla="*/ 0 h 20"/>
                          </a:gdLst>
                          <a:ahLst/>
                          <a:cxnLst>
                            <a:cxn ang="0">
                              <a:pos x="T0" y="T1"/>
                            </a:cxn>
                            <a:cxn ang="0">
                              <a:pos x="T2" y="T3"/>
                            </a:cxn>
                          </a:cxnLst>
                          <a:rect l="0" t="0" r="r" b="b"/>
                          <a:pathLst>
                            <a:path w="9660" h="20">
                              <a:moveTo>
                                <a:pt x="0" y="0"/>
                              </a:moveTo>
                              <a:lnTo>
                                <a:pt x="9659" y="0"/>
                              </a:lnTo>
                            </a:path>
                          </a:pathLst>
                        </a:custGeom>
                        <a:noFill/>
                        <a:ln w="609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844040" id="Freeform 247"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4.5pt,18.15pt,527.45pt,18.15pt" coordsize="96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" o:allowincell="f" filled="f" strokecolor="#d9d9d9" strokeweight=".16931mm">
                <v:path arrowok="t" o:connecttype="custom" o:connectlocs="0,0;6133465,0" o:connectangles="0,0"/>
                <w10:wrap type="topAndBottom" anchorx="page"/>
              </v:polyline>
            </w:pict>
          </mc:Fallback>
        </mc:AlternateContent>
      </w:r>
    </w:p>
    <w:p w:rsidR="00E96100" w:rsidRDefault="00E96100">
      <w:pPr>
        <w:pStyle w:val="BodyText"/>
        <w:kinsoku w:val="0"/>
        <w:overflowPunct w:val="0"/>
        <w:spacing w:before="2"/>
        <w:rPr>
          <w:sz w:val="26"/>
          <w:szCs w:val="26"/>
        </w:rPr>
        <w:sectPr w:rsidR="00E96100">
          <w:pgSz w:w="12240" w:h="15840"/>
          <w:pgMar w:top="1080" w:right="420" w:bottom="1360" w:left="320" w:header="0" w:footer="1175" w:gutter="0"/>
          <w:cols w:space="720"/>
          <w:noEndnote/>
        </w:sectPr>
      </w:pPr>
    </w:p>
    <w:p w:rsidR="00E96100" w:rsidRDefault="00F85301">
      <w:pPr>
        <w:pStyle w:val="ListParagraph"/>
        <w:numPr>
          <w:ilvl w:val="0"/>
          <w:numId w:val="8"/>
        </w:numPr>
        <w:tabs>
          <w:tab w:val="left" w:pos="1041"/>
        </w:tabs>
        <w:kinsoku w:val="0"/>
        <w:overflowPunct w:val="0"/>
        <w:spacing w:before="35"/>
        <w:rPr>
          <w:b/>
          <w:bCs/>
          <w:w w:val="90"/>
          <w:sz w:val="28"/>
          <w:szCs w:val="28"/>
        </w:rPr>
      </w:pPr>
      <w:r>
        <w:rPr>
          <w:noProof/>
        </w:rPr>
        <w:lastRenderedPageBreak/>
        <mc:AlternateContent>
          <mc:Choice Requires="wpg">
            <w:drawing>
              <wp:anchor distT="0" distB="0" distL="114300" distR="114300" simplePos="0" relativeHeight="251665920" behindDoc="1" locked="0" layoutInCell="0" allowOverlap="1">
                <wp:simplePos x="0" y="0"/>
                <wp:positionH relativeFrom="page">
                  <wp:posOffset>662305</wp:posOffset>
                </wp:positionH>
                <wp:positionV relativeFrom="page">
                  <wp:posOffset>676275</wp:posOffset>
                </wp:positionV>
                <wp:extent cx="6640195" cy="7997190"/>
                <wp:effectExtent l="0" t="0" r="0" b="0"/>
                <wp:wrapNone/>
                <wp:docPr id="8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7997190"/>
                          <a:chOff x="1043" y="1065"/>
                          <a:chExt cx="10457" cy="12594"/>
                        </a:xfrm>
                      </wpg:grpSpPr>
                      <wps:wsp>
                        <wps:cNvPr id="83" name="Freeform 249"/>
                        <wps:cNvSpPr>
                          <a:spLocks/>
                        </wps:cNvSpPr>
                        <wps:spPr bwMode="auto">
                          <a:xfrm>
                            <a:off x="1056" y="1351"/>
                            <a:ext cx="10434" cy="20"/>
                          </a:xfrm>
                          <a:custGeom>
                            <a:avLst/>
                            <a:gdLst>
                              <a:gd name="T0" fmla="*/ 0 w 10434"/>
                              <a:gd name="T1" fmla="*/ 0 h 20"/>
                              <a:gd name="T2" fmla="*/ 10434 w 10434"/>
                              <a:gd name="T3" fmla="*/ 0 h 20"/>
                            </a:gdLst>
                            <a:ahLst/>
                            <a:cxnLst>
                              <a:cxn ang="0">
                                <a:pos x="T0" y="T1"/>
                              </a:cxn>
                              <a:cxn ang="0">
                                <a:pos x="T2" y="T3"/>
                              </a:cxn>
                            </a:cxnLst>
                            <a:rect l="0" t="0" r="r" b="b"/>
                            <a:pathLst>
                              <a:path w="10434" h="20">
                                <a:moveTo>
                                  <a:pt x="0" y="0"/>
                                </a:moveTo>
                                <a:lnTo>
                                  <a:pt x="10434" y="0"/>
                                </a:lnTo>
                              </a:path>
                            </a:pathLst>
                          </a:custGeom>
                          <a:noFill/>
                          <a:ln w="6984">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250"/>
                        <wps:cNvSpPr>
                          <a:spLocks/>
                        </wps:cNvSpPr>
                        <wps:spPr bwMode="auto">
                          <a:xfrm>
                            <a:off x="1056" y="1075"/>
                            <a:ext cx="10434" cy="270"/>
                          </a:xfrm>
                          <a:custGeom>
                            <a:avLst/>
                            <a:gdLst>
                              <a:gd name="T0" fmla="*/ 0 w 10434"/>
                              <a:gd name="T1" fmla="*/ 270 h 270"/>
                              <a:gd name="T2" fmla="*/ 10434 w 10434"/>
                              <a:gd name="T3" fmla="*/ 270 h 270"/>
                              <a:gd name="T4" fmla="*/ 10434 w 10434"/>
                              <a:gd name="T5" fmla="*/ 0 h 270"/>
                              <a:gd name="T6" fmla="*/ 0 w 10434"/>
                              <a:gd name="T7" fmla="*/ 0 h 270"/>
                              <a:gd name="T8" fmla="*/ 0 w 10434"/>
                              <a:gd name="T9" fmla="*/ 270 h 270"/>
                            </a:gdLst>
                            <a:ahLst/>
                            <a:cxnLst>
                              <a:cxn ang="0">
                                <a:pos x="T0" y="T1"/>
                              </a:cxn>
                              <a:cxn ang="0">
                                <a:pos x="T2" y="T3"/>
                              </a:cxn>
                              <a:cxn ang="0">
                                <a:pos x="T4" y="T5"/>
                              </a:cxn>
                              <a:cxn ang="0">
                                <a:pos x="T6" y="T7"/>
                              </a:cxn>
                              <a:cxn ang="0">
                                <a:pos x="T8" y="T9"/>
                              </a:cxn>
                            </a:cxnLst>
                            <a:rect l="0" t="0" r="r" b="b"/>
                            <a:pathLst>
                              <a:path w="10434" h="270">
                                <a:moveTo>
                                  <a:pt x="0" y="270"/>
                                </a:moveTo>
                                <a:lnTo>
                                  <a:pt x="10434" y="270"/>
                                </a:lnTo>
                                <a:lnTo>
                                  <a:pt x="10434" y="0"/>
                                </a:lnTo>
                                <a:lnTo>
                                  <a:pt x="0" y="0"/>
                                </a:lnTo>
                                <a:lnTo>
                                  <a:pt x="0" y="27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5" name="Group 251"/>
                        <wpg:cNvGrpSpPr>
                          <a:grpSpLocks/>
                        </wpg:cNvGrpSpPr>
                        <wpg:grpSpPr bwMode="auto">
                          <a:xfrm>
                            <a:off x="1043" y="1070"/>
                            <a:ext cx="10456" cy="12582"/>
                            <a:chOff x="1043" y="1070"/>
                            <a:chExt cx="10456" cy="12582"/>
                          </a:xfrm>
                        </wpg:grpSpPr>
                        <wps:wsp>
                          <wps:cNvPr id="86" name="Freeform 252"/>
                          <wps:cNvSpPr>
                            <a:spLocks/>
                          </wps:cNvSpPr>
                          <wps:spPr bwMode="auto">
                            <a:xfrm>
                              <a:off x="1043" y="1070"/>
                              <a:ext cx="10456" cy="12582"/>
                            </a:xfrm>
                            <a:custGeom>
                              <a:avLst/>
                              <a:gdLst>
                                <a:gd name="T0" fmla="*/ 0 w 10456"/>
                                <a:gd name="T1" fmla="*/ 0 h 12582"/>
                                <a:gd name="T2" fmla="*/ 10456 w 10456"/>
                                <a:gd name="T3" fmla="*/ 0 h 12582"/>
                              </a:gdLst>
                              <a:ahLst/>
                              <a:cxnLst>
                                <a:cxn ang="0">
                                  <a:pos x="T0" y="T1"/>
                                </a:cxn>
                                <a:cxn ang="0">
                                  <a:pos x="T2" y="T3"/>
                                </a:cxn>
                              </a:cxnLst>
                              <a:rect l="0" t="0" r="r" b="b"/>
                              <a:pathLst>
                                <a:path w="10456" h="12582">
                                  <a:moveTo>
                                    <a:pt x="0" y="0"/>
                                  </a:moveTo>
                                  <a:lnTo>
                                    <a:pt x="1045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253"/>
                          <wps:cNvSpPr>
                            <a:spLocks/>
                          </wps:cNvSpPr>
                          <wps:spPr bwMode="auto">
                            <a:xfrm>
                              <a:off x="1043" y="1070"/>
                              <a:ext cx="10456" cy="12582"/>
                            </a:xfrm>
                            <a:custGeom>
                              <a:avLst/>
                              <a:gdLst>
                                <a:gd name="T0" fmla="*/ 6 w 10456"/>
                                <a:gd name="T1" fmla="*/ 5 h 12582"/>
                                <a:gd name="T2" fmla="*/ 6 w 10456"/>
                                <a:gd name="T3" fmla="*/ 12577 h 12582"/>
                              </a:gdLst>
                              <a:ahLst/>
                              <a:cxnLst>
                                <a:cxn ang="0">
                                  <a:pos x="T0" y="T1"/>
                                </a:cxn>
                                <a:cxn ang="0">
                                  <a:pos x="T2" y="T3"/>
                                </a:cxn>
                              </a:cxnLst>
                              <a:rect l="0" t="0" r="r" b="b"/>
                              <a:pathLst>
                                <a:path w="10456" h="12582">
                                  <a:moveTo>
                                    <a:pt x="6" y="5"/>
                                  </a:moveTo>
                                  <a:lnTo>
                                    <a:pt x="6" y="1257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54"/>
                          <wps:cNvSpPr>
                            <a:spLocks/>
                          </wps:cNvSpPr>
                          <wps:spPr bwMode="auto">
                            <a:xfrm>
                              <a:off x="1043" y="1070"/>
                              <a:ext cx="10456" cy="12582"/>
                            </a:xfrm>
                            <a:custGeom>
                              <a:avLst/>
                              <a:gdLst>
                                <a:gd name="T0" fmla="*/ 10451 w 10456"/>
                                <a:gd name="T1" fmla="*/ 5 h 12582"/>
                                <a:gd name="T2" fmla="*/ 10451 w 10456"/>
                                <a:gd name="T3" fmla="*/ 12577 h 12582"/>
                              </a:gdLst>
                              <a:ahLst/>
                              <a:cxnLst>
                                <a:cxn ang="0">
                                  <a:pos x="T0" y="T1"/>
                                </a:cxn>
                                <a:cxn ang="0">
                                  <a:pos x="T2" y="T3"/>
                                </a:cxn>
                              </a:cxnLst>
                              <a:rect l="0" t="0" r="r" b="b"/>
                              <a:pathLst>
                                <a:path w="10456" h="12582">
                                  <a:moveTo>
                                    <a:pt x="10451" y="5"/>
                                  </a:moveTo>
                                  <a:lnTo>
                                    <a:pt x="10451" y="1257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55"/>
                          <wps:cNvSpPr>
                            <a:spLocks/>
                          </wps:cNvSpPr>
                          <wps:spPr bwMode="auto">
                            <a:xfrm>
                              <a:off x="1043" y="1070"/>
                              <a:ext cx="10456" cy="12582"/>
                            </a:xfrm>
                            <a:custGeom>
                              <a:avLst/>
                              <a:gdLst>
                                <a:gd name="T0" fmla="*/ 0 w 10456"/>
                                <a:gd name="T1" fmla="*/ 289 h 12582"/>
                                <a:gd name="T2" fmla="*/ 10456 w 10456"/>
                                <a:gd name="T3" fmla="*/ 289 h 12582"/>
                              </a:gdLst>
                              <a:ahLst/>
                              <a:cxnLst>
                                <a:cxn ang="0">
                                  <a:pos x="T0" y="T1"/>
                                </a:cxn>
                                <a:cxn ang="0">
                                  <a:pos x="T2" y="T3"/>
                                </a:cxn>
                              </a:cxnLst>
                              <a:rect l="0" t="0" r="r" b="b"/>
                              <a:pathLst>
                                <a:path w="10456" h="12582">
                                  <a:moveTo>
                                    <a:pt x="0" y="289"/>
                                  </a:moveTo>
                                  <a:lnTo>
                                    <a:pt x="10456" y="28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56"/>
                          <wps:cNvSpPr>
                            <a:spLocks/>
                          </wps:cNvSpPr>
                          <wps:spPr bwMode="auto">
                            <a:xfrm>
                              <a:off x="1043" y="1070"/>
                              <a:ext cx="10456" cy="12582"/>
                            </a:xfrm>
                            <a:custGeom>
                              <a:avLst/>
                              <a:gdLst>
                                <a:gd name="T0" fmla="*/ 0 w 10456"/>
                                <a:gd name="T1" fmla="*/ 12582 h 12582"/>
                                <a:gd name="T2" fmla="*/ 10456 w 10456"/>
                                <a:gd name="T3" fmla="*/ 12582 h 12582"/>
                              </a:gdLst>
                              <a:ahLst/>
                              <a:cxnLst>
                                <a:cxn ang="0">
                                  <a:pos x="T0" y="T1"/>
                                </a:cxn>
                                <a:cxn ang="0">
                                  <a:pos x="T2" y="T3"/>
                                </a:cxn>
                              </a:cxnLst>
                              <a:rect l="0" t="0" r="r" b="b"/>
                              <a:pathLst>
                                <a:path w="10456" h="12582">
                                  <a:moveTo>
                                    <a:pt x="0" y="12582"/>
                                  </a:moveTo>
                                  <a:lnTo>
                                    <a:pt x="10456" y="1258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273BAC" id="Group 248" o:spid="_x0000_s1026" style="position:absolute;margin-left:52.15pt;margin-top:53.25pt;width:522.85pt;height:629.7pt;z-index:-251650560;mso-position-horizontal-relative:page;mso-position-vertical-relative:page" coordorigin="1043,1065" coordsize="10457,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" o:allowincell="f">
                <v:shape id="Freeform 249" o:spid="_x0000_s1027" style="position:absolute;left:1056;top:1351;width:10434;height:20;visibility:visible;mso-wrap-style:square;v-text-anchor:top" coordsize="104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" path="m,l10434,e" filled="f" strokecolor="silver" strokeweight=".194mm">
                  <v:path arrowok="t" o:connecttype="custom" o:connectlocs="0,0;10434,0" o:connectangles="0,0"/>
                </v:shape>
                <v:shape id="Freeform 250" o:spid="_x0000_s1028" style="position:absolute;left:1056;top:1075;width:10434;height:270;visibility:visible;mso-wrap-style:square;v-text-anchor:top" coordsize="1043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" path="m,270r10434,l10434,,,,,270xe" fillcolor="silver" stroked="f">
                  <v:path arrowok="t" o:connecttype="custom" o:connectlocs="0,270;10434,270;10434,0;0,0;0,270" o:connectangles="0,0,0,0,0"/>
                </v:shape>
                <v:group id="Group 251" o:spid="_x0000_s1029" style="position:absolute;left:1043;top:1070;width:10456;height:12582" coordorigin="1043,1070" coordsize="10456,1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252" o:spid="_x0000_s1030" style="position:absolute;left:1043;top:1070;width:10456;height:12582;visibility:visible;mso-wrap-style:square;v-text-anchor:top" coordsize="10456,1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" path="m,l10456,e" filled="f" strokeweight=".20458mm">
                    <v:path arrowok="t" o:connecttype="custom" o:connectlocs="0,0;10456,0" o:connectangles="0,0"/>
                  </v:shape>
                  <v:shape id="Freeform 253" o:spid="_x0000_s1031" style="position:absolute;left:1043;top:1070;width:10456;height:12582;visibility:visible;mso-wrap-style:square;v-text-anchor:top" coordsize="10456,1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" path="m6,5r,12572e" filled="f" strokeweight=".20458mm">
                    <v:path arrowok="t" o:connecttype="custom" o:connectlocs="6,5;6,12577" o:connectangles="0,0"/>
                  </v:shape>
                  <v:shape id="Freeform 254" o:spid="_x0000_s1032" style="position:absolute;left:1043;top:1070;width:10456;height:12582;visibility:visible;mso-wrap-style:square;v-text-anchor:top" coordsize="10456,1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" path="m10451,5r,12572e" filled="f" strokeweight=".20458mm">
                    <v:path arrowok="t" o:connecttype="custom" o:connectlocs="10451,5;10451,12577" o:connectangles="0,0"/>
                  </v:shape>
                  <v:shape id="Freeform 255" o:spid="_x0000_s1033" style="position:absolute;left:1043;top:1070;width:10456;height:12582;visibility:visible;mso-wrap-style:square;v-text-anchor:top" coordsize="10456,1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" path="m,289r10456,e" filled="f" strokeweight=".20458mm">
                    <v:path arrowok="t" o:connecttype="custom" o:connectlocs="0,289;10456,289" o:connectangles="0,0"/>
                  </v:shape>
                  <v:shape id="Freeform 256" o:spid="_x0000_s1034" style="position:absolute;left:1043;top:1070;width:10456;height:12582;visibility:visible;mso-wrap-style:square;v-text-anchor:top" coordsize="10456,1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" path="m,12582r10456,e" filled="f" strokeweight=".20458mm">
                    <v:path arrowok="t" o:connecttype="custom" o:connectlocs="0,12582;10456,12582" o:connectangles="0,0"/>
                  </v:shape>
                </v:group>
                <w10:wrap anchorx="page" anchory="page"/>
              </v:group>
            </w:pict>
          </mc:Fallback>
        </mc:AlternateContent>
      </w:r>
      <w:r w:rsidR="00E96100">
        <w:rPr>
          <w:b/>
          <w:bCs/>
          <w:w w:val="90"/>
          <w:sz w:val="28"/>
          <w:szCs w:val="28"/>
        </w:rPr>
        <w:t xml:space="preserve">Risk </w:t>
      </w:r>
      <w:r w:rsidR="00E96100">
        <w:rPr>
          <w:b/>
          <w:bCs/>
          <w:spacing w:val="2"/>
          <w:w w:val="90"/>
          <w:sz w:val="28"/>
          <w:szCs w:val="28"/>
        </w:rPr>
        <w:t>Management</w:t>
      </w:r>
      <w:r w:rsidR="00E96100">
        <w:rPr>
          <w:b/>
          <w:bCs/>
          <w:spacing w:val="-15"/>
          <w:w w:val="90"/>
          <w:sz w:val="28"/>
          <w:szCs w:val="28"/>
        </w:rPr>
        <w:t xml:space="preserve"> </w:t>
      </w:r>
      <w:r w:rsidR="00E96100">
        <w:rPr>
          <w:b/>
          <w:bCs/>
          <w:w w:val="90"/>
          <w:sz w:val="28"/>
          <w:szCs w:val="28"/>
        </w:rPr>
        <w:t>Reviews</w:t>
      </w:r>
    </w:p>
    <w:p w:rsidR="00E96100" w:rsidRDefault="00E96100">
      <w:pPr>
        <w:pStyle w:val="BodyText"/>
        <w:kinsoku w:val="0"/>
        <w:overflowPunct w:val="0"/>
        <w:spacing w:before="11"/>
        <w:rPr>
          <w:b/>
          <w:bCs/>
          <w:sz w:val="22"/>
          <w:szCs w:val="22"/>
        </w:rPr>
      </w:pPr>
    </w:p>
    <w:p w:rsidR="00E96100" w:rsidRDefault="00E96100">
      <w:pPr>
        <w:pStyle w:val="BodyText"/>
        <w:kinsoku w:val="0"/>
        <w:overflowPunct w:val="0"/>
        <w:spacing w:line="480" w:lineRule="auto"/>
        <w:ind w:left="812" w:right="3837"/>
        <w:rPr>
          <w:w w:val="95"/>
          <w:sz w:val="28"/>
          <w:szCs w:val="28"/>
        </w:rPr>
      </w:pPr>
      <w:r>
        <w:rPr>
          <w:w w:val="85"/>
          <w:sz w:val="28"/>
          <w:szCs w:val="28"/>
        </w:rPr>
        <w:t xml:space="preserve">Are changes needing to be discussed the next risk management </w:t>
      </w:r>
      <w:r>
        <w:rPr>
          <w:w w:val="95"/>
          <w:sz w:val="28"/>
          <w:szCs w:val="28"/>
        </w:rPr>
        <w:t>review YES</w:t>
      </w:r>
    </w:p>
    <w:p w:rsidR="00E96100" w:rsidRDefault="00E96100">
      <w:pPr>
        <w:pStyle w:val="BodyText"/>
        <w:kinsoku w:val="0"/>
        <w:overflowPunct w:val="0"/>
        <w:spacing w:before="23"/>
        <w:ind w:left="812"/>
        <w:rPr>
          <w:sz w:val="28"/>
          <w:szCs w:val="28"/>
        </w:rPr>
      </w:pPr>
      <w:r>
        <w:rPr>
          <w:sz w:val="28"/>
          <w:szCs w:val="28"/>
        </w:rPr>
        <w:t>NO</w:t>
      </w:r>
    </w:p>
    <w:p w:rsidR="00E96100" w:rsidRDefault="00E96100">
      <w:pPr>
        <w:pStyle w:val="BodyText"/>
        <w:kinsoku w:val="0"/>
        <w:overflowPunct w:val="0"/>
        <w:spacing w:before="4"/>
        <w:rPr>
          <w:sz w:val="22"/>
          <w:szCs w:val="22"/>
        </w:rPr>
      </w:pPr>
    </w:p>
    <w:p w:rsidR="00E96100" w:rsidRDefault="00E96100">
      <w:pPr>
        <w:pStyle w:val="BodyText"/>
        <w:kinsoku w:val="0"/>
        <w:overflowPunct w:val="0"/>
        <w:ind w:left="812"/>
        <w:rPr>
          <w:w w:val="95"/>
          <w:sz w:val="28"/>
          <w:szCs w:val="28"/>
        </w:rPr>
      </w:pPr>
      <w:r>
        <w:rPr>
          <w:w w:val="95"/>
          <w:sz w:val="28"/>
          <w:szCs w:val="28"/>
        </w:rPr>
        <w:t>If yes please identify changes needing to be discussed below:</w:t>
      </w: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F85301">
      <w:pPr>
        <w:pStyle w:val="BodyText"/>
        <w:kinsoku w:val="0"/>
        <w:overflowPunct w:val="0"/>
        <w:spacing w:before="1"/>
        <w:rPr>
          <w:sz w:val="18"/>
          <w:szCs w:val="18"/>
        </w:rPr>
      </w:pPr>
      <w:r>
        <w:rPr>
          <w:noProof/>
        </w:rPr>
        <mc:AlternateContent>
          <mc:Choice Requires="wps">
            <w:drawing>
              <wp:anchor distT="0" distB="0" distL="0" distR="0" simplePos="0" relativeHeight="251666944" behindDoc="0" locked="0" layoutInCell="0" allowOverlap="1">
                <wp:simplePos x="0" y="0"/>
                <wp:positionH relativeFrom="page">
                  <wp:posOffset>629285</wp:posOffset>
                </wp:positionH>
                <wp:positionV relativeFrom="paragraph">
                  <wp:posOffset>168275</wp:posOffset>
                </wp:positionV>
                <wp:extent cx="6069965" cy="12700"/>
                <wp:effectExtent l="0" t="0" r="0" b="0"/>
                <wp:wrapTopAndBottom/>
                <wp:docPr id="81"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12700"/>
                        </a:xfrm>
                        <a:custGeom>
                          <a:avLst/>
                          <a:gdLst>
                            <a:gd name="T0" fmla="*/ 0 w 9559"/>
                            <a:gd name="T1" fmla="*/ 0 h 20"/>
                            <a:gd name="T2" fmla="*/ 9558 w 9559"/>
                            <a:gd name="T3" fmla="*/ 0 h 20"/>
                          </a:gdLst>
                          <a:ahLst/>
                          <a:cxnLst>
                            <a:cxn ang="0">
                              <a:pos x="T0" y="T1"/>
                            </a:cxn>
                            <a:cxn ang="0">
                              <a:pos x="T2" y="T3"/>
                            </a:cxn>
                          </a:cxnLst>
                          <a:rect l="0" t="0" r="r" b="b"/>
                          <a:pathLst>
                            <a:path w="9559" h="20">
                              <a:moveTo>
                                <a:pt x="0" y="0"/>
                              </a:moveTo>
                              <a:lnTo>
                                <a:pt x="9558" y="0"/>
                              </a:lnTo>
                            </a:path>
                          </a:pathLst>
                        </a:custGeom>
                        <a:noFill/>
                        <a:ln w="609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14A45B" id="Freeform 257"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9.55pt,13.25pt,527.45pt,13.25pt" coordsize="95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" o:allowincell="f" filled="f" strokecolor="#d9d9d9" strokeweight=".16931mm">
                <v:path arrowok="t" o:connecttype="custom" o:connectlocs="0,0;6069330,0" o:connectangles="0,0"/>
                <w10:wrap type="topAndBottom" anchorx="page"/>
              </v:polyline>
            </w:pict>
          </mc:Fallback>
        </mc:AlternateContent>
      </w:r>
    </w:p>
    <w:p w:rsidR="00E96100" w:rsidRDefault="00E96100">
      <w:pPr>
        <w:pStyle w:val="BodyText"/>
        <w:kinsoku w:val="0"/>
        <w:overflowPunct w:val="0"/>
        <w:spacing w:before="1"/>
        <w:rPr>
          <w:sz w:val="18"/>
          <w:szCs w:val="18"/>
        </w:rPr>
        <w:sectPr w:rsidR="00E96100">
          <w:pgSz w:w="12240" w:h="15840"/>
          <w:pgMar w:top="1040" w:right="420" w:bottom="1360" w:left="320" w:header="0" w:footer="1175" w:gutter="0"/>
          <w:cols w:space="720"/>
          <w:noEndnote/>
        </w:sectPr>
      </w:pPr>
    </w:p>
    <w:p w:rsidR="00E96100" w:rsidRDefault="00E96100">
      <w:pPr>
        <w:pStyle w:val="BodyText"/>
        <w:kinsoku w:val="0"/>
        <w:overflowPunct w:val="0"/>
        <w:spacing w:before="37"/>
        <w:ind w:left="1139"/>
        <w:rPr>
          <w:b/>
          <w:bCs/>
          <w:sz w:val="22"/>
          <w:szCs w:val="22"/>
        </w:rPr>
      </w:pPr>
      <w:r>
        <w:rPr>
          <w:b/>
          <w:bCs/>
          <w:sz w:val="22"/>
          <w:szCs w:val="22"/>
        </w:rPr>
        <w:lastRenderedPageBreak/>
        <w:t>School Risk Identification and Safety Plan</w:t>
      </w:r>
    </w:p>
    <w:p w:rsidR="00E96100" w:rsidRDefault="00E96100">
      <w:pPr>
        <w:pStyle w:val="BodyText"/>
        <w:kinsoku w:val="0"/>
        <w:overflowPunct w:val="0"/>
        <w:spacing w:before="3" w:after="1"/>
        <w:rPr>
          <w:b/>
          <w:bCs/>
          <w:sz w:val="22"/>
          <w:szCs w:val="22"/>
        </w:rPr>
      </w:pPr>
    </w:p>
    <w:tbl>
      <w:tblPr>
        <w:tblW w:w="0" w:type="auto"/>
        <w:tblInd w:w="117" w:type="dxa"/>
        <w:tblLayout w:type="fixed"/>
        <w:tblCellMar>
          <w:left w:w="0" w:type="dxa"/>
          <w:right w:w="0" w:type="dxa"/>
        </w:tblCellMar>
        <w:tblLook w:val="0000" w:firstRow="0" w:lastRow="0" w:firstColumn="0" w:lastColumn="0" w:noHBand="0" w:noVBand="0"/>
      </w:tblPr>
      <w:tblGrid>
        <w:gridCol w:w="1899"/>
        <w:gridCol w:w="1219"/>
        <w:gridCol w:w="1844"/>
        <w:gridCol w:w="1311"/>
        <w:gridCol w:w="997"/>
        <w:gridCol w:w="901"/>
        <w:gridCol w:w="1613"/>
        <w:gridCol w:w="1527"/>
        <w:gridCol w:w="1112"/>
        <w:gridCol w:w="917"/>
        <w:gridCol w:w="1116"/>
        <w:gridCol w:w="1167"/>
      </w:tblGrid>
      <w:tr w:rsidR="00E96100">
        <w:trPr>
          <w:trHeight w:val="328"/>
        </w:trPr>
        <w:tc>
          <w:tcPr>
            <w:tcW w:w="1899"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spacing w:line="265" w:lineRule="exact"/>
              <w:ind w:left="656" w:right="648"/>
              <w:jc w:val="center"/>
              <w:rPr>
                <w:b/>
                <w:bCs/>
                <w:sz w:val="22"/>
                <w:szCs w:val="22"/>
              </w:rPr>
            </w:pPr>
            <w:r>
              <w:rPr>
                <w:b/>
                <w:bCs/>
                <w:sz w:val="22"/>
                <w:szCs w:val="22"/>
              </w:rPr>
              <w:t>Name</w:t>
            </w:r>
          </w:p>
        </w:tc>
        <w:tc>
          <w:tcPr>
            <w:tcW w:w="13724" w:type="dxa"/>
            <w:gridSpan w:val="11"/>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r>
      <w:tr w:rsidR="00E96100">
        <w:trPr>
          <w:trHeight w:val="563"/>
        </w:trPr>
        <w:tc>
          <w:tcPr>
            <w:tcW w:w="1899"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ind w:left="748" w:right="274" w:hanging="449"/>
              <w:rPr>
                <w:b/>
                <w:bCs/>
                <w:sz w:val="22"/>
                <w:szCs w:val="22"/>
              </w:rPr>
            </w:pPr>
            <w:r>
              <w:rPr>
                <w:b/>
                <w:bCs/>
                <w:sz w:val="22"/>
                <w:szCs w:val="22"/>
              </w:rPr>
              <w:t>Date of Safety Plan</w:t>
            </w:r>
          </w:p>
        </w:tc>
        <w:tc>
          <w:tcPr>
            <w:tcW w:w="13724" w:type="dxa"/>
            <w:gridSpan w:val="11"/>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r>
      <w:tr w:rsidR="00E96100">
        <w:trPr>
          <w:trHeight w:val="1381"/>
        </w:trPr>
        <w:tc>
          <w:tcPr>
            <w:tcW w:w="1899" w:type="dxa"/>
            <w:vMerge w:val="restart"/>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ind w:left="247" w:right="221" w:firstLine="103"/>
              <w:rPr>
                <w:b/>
                <w:bCs/>
                <w:sz w:val="22"/>
                <w:szCs w:val="22"/>
              </w:rPr>
            </w:pPr>
            <w:r>
              <w:rPr>
                <w:b/>
                <w:bCs/>
                <w:sz w:val="22"/>
                <w:szCs w:val="22"/>
              </w:rPr>
              <w:t>Safeguarding Issue Identified</w:t>
            </w:r>
          </w:p>
        </w:tc>
        <w:tc>
          <w:tcPr>
            <w:tcW w:w="1219" w:type="dxa"/>
            <w:vMerge w:val="restart"/>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ind w:left="292" w:right="207" w:hanging="58"/>
              <w:rPr>
                <w:b/>
                <w:bCs/>
                <w:sz w:val="22"/>
                <w:szCs w:val="22"/>
              </w:rPr>
            </w:pPr>
            <w:r>
              <w:rPr>
                <w:b/>
                <w:bCs/>
                <w:sz w:val="22"/>
                <w:szCs w:val="22"/>
              </w:rPr>
              <w:t>Possible Impact</w:t>
            </w:r>
          </w:p>
        </w:tc>
        <w:tc>
          <w:tcPr>
            <w:tcW w:w="1844" w:type="dxa"/>
            <w:vMerge w:val="restart"/>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ind w:left="309" w:right="296"/>
              <w:jc w:val="center"/>
              <w:rPr>
                <w:b/>
                <w:bCs/>
                <w:sz w:val="22"/>
                <w:szCs w:val="22"/>
              </w:rPr>
            </w:pPr>
            <w:r>
              <w:rPr>
                <w:b/>
                <w:bCs/>
                <w:sz w:val="22"/>
                <w:szCs w:val="22"/>
              </w:rPr>
              <w:t>Current Management Issues</w:t>
            </w:r>
          </w:p>
        </w:tc>
        <w:tc>
          <w:tcPr>
            <w:tcW w:w="3209" w:type="dxa"/>
            <w:gridSpan w:val="3"/>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ind w:left="777" w:right="603"/>
              <w:rPr>
                <w:sz w:val="22"/>
                <w:szCs w:val="22"/>
              </w:rPr>
            </w:pPr>
            <w:r>
              <w:rPr>
                <w:b/>
                <w:bCs/>
                <w:sz w:val="22"/>
                <w:szCs w:val="22"/>
              </w:rPr>
              <w:t xml:space="preserve">Level of Risk </w:t>
            </w:r>
            <w:r>
              <w:rPr>
                <w:sz w:val="22"/>
                <w:szCs w:val="22"/>
              </w:rPr>
              <w:t>Assessment of risk with current control measures in place</w:t>
            </w:r>
          </w:p>
        </w:tc>
        <w:tc>
          <w:tcPr>
            <w:tcW w:w="1613" w:type="dxa"/>
            <w:vMerge w:val="restart"/>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ind w:left="203" w:right="201" w:firstLine="2"/>
              <w:jc w:val="center"/>
              <w:rPr>
                <w:b/>
                <w:bCs/>
                <w:sz w:val="22"/>
                <w:szCs w:val="22"/>
              </w:rPr>
            </w:pPr>
            <w:r>
              <w:rPr>
                <w:b/>
                <w:bCs/>
                <w:sz w:val="22"/>
                <w:szCs w:val="22"/>
              </w:rPr>
              <w:t>Additional Safeguarding Solutions</w:t>
            </w:r>
          </w:p>
        </w:tc>
        <w:tc>
          <w:tcPr>
            <w:tcW w:w="3556" w:type="dxa"/>
            <w:gridSpan w:val="3"/>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ind w:left="889" w:right="589"/>
              <w:rPr>
                <w:sz w:val="22"/>
                <w:szCs w:val="22"/>
              </w:rPr>
            </w:pPr>
            <w:r>
              <w:rPr>
                <w:b/>
                <w:bCs/>
                <w:sz w:val="22"/>
                <w:szCs w:val="22"/>
              </w:rPr>
              <w:t xml:space="preserve">New Level of Risk </w:t>
            </w:r>
            <w:r>
              <w:rPr>
                <w:sz w:val="22"/>
                <w:szCs w:val="22"/>
              </w:rPr>
              <w:t>Assessment of residual risk with all control measures in place.</w:t>
            </w:r>
          </w:p>
        </w:tc>
        <w:tc>
          <w:tcPr>
            <w:tcW w:w="1116" w:type="dxa"/>
            <w:vMerge w:val="restart"/>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ind w:left="339" w:right="236" w:hanging="77"/>
              <w:rPr>
                <w:b/>
                <w:bCs/>
                <w:sz w:val="22"/>
                <w:szCs w:val="22"/>
              </w:rPr>
            </w:pPr>
            <w:r>
              <w:rPr>
                <w:b/>
                <w:bCs/>
                <w:sz w:val="22"/>
                <w:szCs w:val="22"/>
              </w:rPr>
              <w:t>Target Date</w:t>
            </w:r>
          </w:p>
        </w:tc>
        <w:tc>
          <w:tcPr>
            <w:tcW w:w="1167" w:type="dxa"/>
            <w:vMerge w:val="restart"/>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ind w:left="361" w:right="226" w:hanging="118"/>
              <w:rPr>
                <w:b/>
                <w:bCs/>
                <w:sz w:val="22"/>
                <w:szCs w:val="22"/>
              </w:rPr>
            </w:pPr>
            <w:r>
              <w:rPr>
                <w:b/>
                <w:bCs/>
                <w:sz w:val="22"/>
                <w:szCs w:val="22"/>
              </w:rPr>
              <w:t>Review Date</w:t>
            </w:r>
          </w:p>
        </w:tc>
      </w:tr>
      <w:tr w:rsidR="00E96100">
        <w:trPr>
          <w:trHeight w:val="1092"/>
        </w:trPr>
        <w:tc>
          <w:tcPr>
            <w:tcW w:w="1899" w:type="dxa"/>
            <w:vMerge/>
            <w:tcBorders>
              <w:top w:val="nil"/>
              <w:left w:val="single" w:sz="4" w:space="0" w:color="000000"/>
              <w:bottom w:val="single" w:sz="4" w:space="0" w:color="000000"/>
              <w:right w:val="single" w:sz="4" w:space="0" w:color="000000"/>
            </w:tcBorders>
          </w:tcPr>
          <w:p w:rsidR="00E96100" w:rsidRDefault="00E96100">
            <w:pPr>
              <w:pStyle w:val="BodyText"/>
              <w:kinsoku w:val="0"/>
              <w:overflowPunct w:val="0"/>
              <w:spacing w:before="3" w:after="1"/>
              <w:rPr>
                <w:b/>
                <w:bCs/>
                <w:sz w:val="2"/>
                <w:szCs w:val="2"/>
              </w:rPr>
            </w:pPr>
          </w:p>
        </w:tc>
        <w:tc>
          <w:tcPr>
            <w:tcW w:w="1219" w:type="dxa"/>
            <w:vMerge/>
            <w:tcBorders>
              <w:top w:val="nil"/>
              <w:left w:val="single" w:sz="4" w:space="0" w:color="000000"/>
              <w:bottom w:val="single" w:sz="4" w:space="0" w:color="000000"/>
              <w:right w:val="single" w:sz="4" w:space="0" w:color="000000"/>
            </w:tcBorders>
          </w:tcPr>
          <w:p w:rsidR="00E96100" w:rsidRDefault="00E96100">
            <w:pPr>
              <w:pStyle w:val="BodyText"/>
              <w:kinsoku w:val="0"/>
              <w:overflowPunct w:val="0"/>
              <w:spacing w:before="3" w:after="1"/>
              <w:rPr>
                <w:b/>
                <w:bCs/>
                <w:sz w:val="2"/>
                <w:szCs w:val="2"/>
              </w:rPr>
            </w:pPr>
          </w:p>
        </w:tc>
        <w:tc>
          <w:tcPr>
            <w:tcW w:w="1844" w:type="dxa"/>
            <w:vMerge/>
            <w:tcBorders>
              <w:top w:val="nil"/>
              <w:left w:val="single" w:sz="4" w:space="0" w:color="000000"/>
              <w:bottom w:val="single" w:sz="4" w:space="0" w:color="000000"/>
              <w:right w:val="single" w:sz="4" w:space="0" w:color="000000"/>
            </w:tcBorders>
          </w:tcPr>
          <w:p w:rsidR="00E96100" w:rsidRDefault="00E96100">
            <w:pPr>
              <w:pStyle w:val="BodyText"/>
              <w:kinsoku w:val="0"/>
              <w:overflowPunct w:val="0"/>
              <w:spacing w:before="3" w:after="1"/>
              <w:rPr>
                <w:b/>
                <w:bCs/>
                <w:sz w:val="2"/>
                <w:szCs w:val="2"/>
              </w:rPr>
            </w:pPr>
          </w:p>
        </w:tc>
        <w:tc>
          <w:tcPr>
            <w:tcW w:w="1311" w:type="dxa"/>
            <w:tcBorders>
              <w:top w:val="single" w:sz="4" w:space="0" w:color="000000"/>
              <w:left w:val="single" w:sz="4" w:space="0" w:color="000000"/>
              <w:bottom w:val="single" w:sz="4" w:space="0" w:color="000000"/>
              <w:right w:val="single" w:sz="4" w:space="0" w:color="000000"/>
            </w:tcBorders>
            <w:textDirection w:val="btLr"/>
          </w:tcPr>
          <w:p w:rsidR="00E96100" w:rsidRDefault="00E96100">
            <w:pPr>
              <w:pStyle w:val="TableParagraph"/>
              <w:kinsoku w:val="0"/>
              <w:overflowPunct w:val="0"/>
              <w:spacing w:before="107" w:line="247" w:lineRule="auto"/>
              <w:ind w:left="112" w:right="113" w:firstLine="2"/>
              <w:jc w:val="center"/>
              <w:rPr>
                <w:sz w:val="22"/>
                <w:szCs w:val="22"/>
              </w:rPr>
            </w:pPr>
            <w:proofErr w:type="spellStart"/>
            <w:r>
              <w:rPr>
                <w:sz w:val="22"/>
                <w:szCs w:val="22"/>
              </w:rPr>
              <w:t>Liklihood</w:t>
            </w:r>
            <w:proofErr w:type="spellEnd"/>
            <w:r>
              <w:rPr>
                <w:sz w:val="22"/>
                <w:szCs w:val="22"/>
              </w:rPr>
              <w:t xml:space="preserve"> (</w:t>
            </w:r>
            <w:proofErr w:type="spellStart"/>
            <w:r>
              <w:rPr>
                <w:sz w:val="22"/>
                <w:szCs w:val="22"/>
              </w:rPr>
              <w:t>probabili</w:t>
            </w:r>
            <w:proofErr w:type="spellEnd"/>
            <w:r>
              <w:rPr>
                <w:sz w:val="22"/>
                <w:szCs w:val="22"/>
              </w:rPr>
              <w:t xml:space="preserve"> ty)</w:t>
            </w:r>
          </w:p>
        </w:tc>
        <w:tc>
          <w:tcPr>
            <w:tcW w:w="997" w:type="dxa"/>
            <w:tcBorders>
              <w:top w:val="single" w:sz="4" w:space="0" w:color="000000"/>
              <w:left w:val="single" w:sz="4" w:space="0" w:color="000000"/>
              <w:bottom w:val="single" w:sz="4" w:space="0" w:color="000000"/>
              <w:right w:val="single" w:sz="4" w:space="0" w:color="000000"/>
            </w:tcBorders>
            <w:textDirection w:val="btLr"/>
          </w:tcPr>
          <w:p w:rsidR="00E96100" w:rsidRDefault="00E96100">
            <w:pPr>
              <w:pStyle w:val="TableParagraph"/>
              <w:kinsoku w:val="0"/>
              <w:overflowPunct w:val="0"/>
              <w:spacing w:before="108" w:line="247" w:lineRule="auto"/>
              <w:ind w:left="117" w:right="101" w:firstLine="117"/>
              <w:rPr>
                <w:sz w:val="22"/>
                <w:szCs w:val="22"/>
              </w:rPr>
            </w:pPr>
            <w:r>
              <w:rPr>
                <w:sz w:val="22"/>
                <w:szCs w:val="22"/>
              </w:rPr>
              <w:t>Impact (Severity)</w:t>
            </w:r>
          </w:p>
        </w:tc>
        <w:tc>
          <w:tcPr>
            <w:tcW w:w="901" w:type="dxa"/>
            <w:tcBorders>
              <w:top w:val="single" w:sz="4" w:space="0" w:color="000000"/>
              <w:left w:val="single" w:sz="4" w:space="0" w:color="000000"/>
              <w:bottom w:val="single" w:sz="4" w:space="0" w:color="000000"/>
              <w:right w:val="single" w:sz="4" w:space="0" w:color="000000"/>
            </w:tcBorders>
            <w:textDirection w:val="btLr"/>
          </w:tcPr>
          <w:p w:rsidR="00E96100" w:rsidRDefault="00E96100">
            <w:pPr>
              <w:pStyle w:val="TableParagraph"/>
              <w:kinsoku w:val="0"/>
              <w:overflowPunct w:val="0"/>
              <w:spacing w:before="105" w:line="247" w:lineRule="auto"/>
              <w:ind w:left="366" w:right="186" w:hanging="166"/>
              <w:rPr>
                <w:sz w:val="22"/>
                <w:szCs w:val="22"/>
              </w:rPr>
            </w:pPr>
            <w:r>
              <w:rPr>
                <w:sz w:val="22"/>
                <w:szCs w:val="22"/>
              </w:rPr>
              <w:t>Current Risk</w:t>
            </w:r>
          </w:p>
          <w:p w:rsidR="00E96100" w:rsidRDefault="00E96100">
            <w:pPr>
              <w:pStyle w:val="TableParagraph"/>
              <w:kinsoku w:val="0"/>
              <w:overflowPunct w:val="0"/>
              <w:spacing w:line="212" w:lineRule="exact"/>
              <w:ind w:left="261"/>
              <w:rPr>
                <w:sz w:val="22"/>
                <w:szCs w:val="22"/>
              </w:rPr>
            </w:pPr>
            <w:r>
              <w:rPr>
                <w:sz w:val="22"/>
                <w:szCs w:val="22"/>
              </w:rPr>
              <w:t>Rating</w:t>
            </w:r>
          </w:p>
        </w:tc>
        <w:tc>
          <w:tcPr>
            <w:tcW w:w="1613" w:type="dxa"/>
            <w:vMerge/>
            <w:tcBorders>
              <w:top w:val="nil"/>
              <w:left w:val="single" w:sz="4" w:space="0" w:color="000000"/>
              <w:bottom w:val="single" w:sz="4" w:space="0" w:color="000000"/>
              <w:right w:val="single" w:sz="4" w:space="0" w:color="000000"/>
            </w:tcBorders>
          </w:tcPr>
          <w:p w:rsidR="00E96100" w:rsidRDefault="00E96100">
            <w:pPr>
              <w:pStyle w:val="BodyText"/>
              <w:kinsoku w:val="0"/>
              <w:overflowPunct w:val="0"/>
              <w:spacing w:before="3" w:after="1"/>
              <w:rPr>
                <w:b/>
                <w:bCs/>
                <w:sz w:val="2"/>
                <w:szCs w:val="2"/>
              </w:rPr>
            </w:pPr>
          </w:p>
        </w:tc>
        <w:tc>
          <w:tcPr>
            <w:tcW w:w="1527" w:type="dxa"/>
            <w:tcBorders>
              <w:top w:val="single" w:sz="4" w:space="0" w:color="000000"/>
              <w:left w:val="single" w:sz="4" w:space="0" w:color="000000"/>
              <w:bottom w:val="single" w:sz="4" w:space="0" w:color="000000"/>
              <w:right w:val="single" w:sz="4" w:space="0" w:color="000000"/>
            </w:tcBorders>
            <w:textDirection w:val="btLr"/>
          </w:tcPr>
          <w:p w:rsidR="00E96100" w:rsidRDefault="00E96100">
            <w:pPr>
              <w:pStyle w:val="TableParagraph"/>
              <w:kinsoku w:val="0"/>
              <w:overflowPunct w:val="0"/>
              <w:spacing w:before="104" w:line="247" w:lineRule="auto"/>
              <w:ind w:left="112" w:right="113" w:firstLine="2"/>
              <w:jc w:val="center"/>
              <w:rPr>
                <w:sz w:val="22"/>
                <w:szCs w:val="22"/>
              </w:rPr>
            </w:pPr>
            <w:proofErr w:type="spellStart"/>
            <w:r>
              <w:rPr>
                <w:sz w:val="22"/>
                <w:szCs w:val="22"/>
              </w:rPr>
              <w:t>Liklihood</w:t>
            </w:r>
            <w:proofErr w:type="spellEnd"/>
            <w:r>
              <w:rPr>
                <w:sz w:val="22"/>
                <w:szCs w:val="22"/>
              </w:rPr>
              <w:t xml:space="preserve"> (</w:t>
            </w:r>
            <w:proofErr w:type="spellStart"/>
            <w:r>
              <w:rPr>
                <w:sz w:val="22"/>
                <w:szCs w:val="22"/>
              </w:rPr>
              <w:t>probabili</w:t>
            </w:r>
            <w:proofErr w:type="spellEnd"/>
            <w:r>
              <w:rPr>
                <w:sz w:val="22"/>
                <w:szCs w:val="22"/>
              </w:rPr>
              <w:t xml:space="preserve"> ty)</w:t>
            </w:r>
          </w:p>
        </w:tc>
        <w:tc>
          <w:tcPr>
            <w:tcW w:w="1112" w:type="dxa"/>
            <w:tcBorders>
              <w:top w:val="single" w:sz="4" w:space="0" w:color="000000"/>
              <w:left w:val="single" w:sz="4" w:space="0" w:color="000000"/>
              <w:bottom w:val="single" w:sz="4" w:space="0" w:color="000000"/>
              <w:right w:val="single" w:sz="4" w:space="0" w:color="000000"/>
            </w:tcBorders>
            <w:textDirection w:val="btLr"/>
          </w:tcPr>
          <w:p w:rsidR="00E96100" w:rsidRDefault="00E96100">
            <w:pPr>
              <w:pStyle w:val="TableParagraph"/>
              <w:kinsoku w:val="0"/>
              <w:overflowPunct w:val="0"/>
              <w:spacing w:before="104" w:line="247" w:lineRule="auto"/>
              <w:ind w:left="117" w:right="101" w:firstLine="117"/>
              <w:rPr>
                <w:sz w:val="22"/>
                <w:szCs w:val="22"/>
              </w:rPr>
            </w:pPr>
            <w:r>
              <w:rPr>
                <w:sz w:val="22"/>
                <w:szCs w:val="22"/>
              </w:rPr>
              <w:t>Impact (Severity)</w:t>
            </w:r>
          </w:p>
        </w:tc>
        <w:tc>
          <w:tcPr>
            <w:tcW w:w="917" w:type="dxa"/>
            <w:tcBorders>
              <w:top w:val="single" w:sz="4" w:space="0" w:color="000000"/>
              <w:left w:val="single" w:sz="4" w:space="0" w:color="000000"/>
              <w:bottom w:val="single" w:sz="4" w:space="0" w:color="000000"/>
              <w:right w:val="single" w:sz="4" w:space="0" w:color="000000"/>
            </w:tcBorders>
            <w:textDirection w:val="btLr"/>
          </w:tcPr>
          <w:p w:rsidR="00E96100" w:rsidRDefault="00E96100">
            <w:pPr>
              <w:pStyle w:val="TableParagraph"/>
              <w:kinsoku w:val="0"/>
              <w:overflowPunct w:val="0"/>
              <w:spacing w:before="102" w:line="270" w:lineRule="atLeast"/>
              <w:ind w:left="201" w:right="202"/>
              <w:jc w:val="center"/>
              <w:rPr>
                <w:sz w:val="22"/>
                <w:szCs w:val="22"/>
              </w:rPr>
            </w:pPr>
            <w:r>
              <w:rPr>
                <w:sz w:val="22"/>
                <w:szCs w:val="22"/>
              </w:rPr>
              <w:t>Current Risk Rating</w:t>
            </w:r>
          </w:p>
        </w:tc>
        <w:tc>
          <w:tcPr>
            <w:tcW w:w="1116" w:type="dxa"/>
            <w:vMerge/>
            <w:tcBorders>
              <w:top w:val="nil"/>
              <w:left w:val="single" w:sz="4" w:space="0" w:color="000000"/>
              <w:bottom w:val="single" w:sz="4" w:space="0" w:color="000000"/>
              <w:right w:val="single" w:sz="4" w:space="0" w:color="000000"/>
            </w:tcBorders>
          </w:tcPr>
          <w:p w:rsidR="00E96100" w:rsidRDefault="00E96100">
            <w:pPr>
              <w:pStyle w:val="BodyText"/>
              <w:kinsoku w:val="0"/>
              <w:overflowPunct w:val="0"/>
              <w:spacing w:before="3" w:after="1"/>
              <w:rPr>
                <w:b/>
                <w:bCs/>
                <w:sz w:val="2"/>
                <w:szCs w:val="2"/>
              </w:rPr>
            </w:pPr>
          </w:p>
        </w:tc>
        <w:tc>
          <w:tcPr>
            <w:tcW w:w="1167" w:type="dxa"/>
            <w:vMerge/>
            <w:tcBorders>
              <w:top w:val="nil"/>
              <w:left w:val="single" w:sz="4" w:space="0" w:color="000000"/>
              <w:bottom w:val="single" w:sz="4" w:space="0" w:color="000000"/>
              <w:right w:val="single" w:sz="4" w:space="0" w:color="000000"/>
            </w:tcBorders>
          </w:tcPr>
          <w:p w:rsidR="00E96100" w:rsidRDefault="00E96100">
            <w:pPr>
              <w:pStyle w:val="BodyText"/>
              <w:kinsoku w:val="0"/>
              <w:overflowPunct w:val="0"/>
              <w:spacing w:before="3" w:after="1"/>
              <w:rPr>
                <w:b/>
                <w:bCs/>
                <w:sz w:val="2"/>
                <w:szCs w:val="2"/>
              </w:rPr>
            </w:pPr>
          </w:p>
        </w:tc>
      </w:tr>
      <w:tr w:rsidR="00E96100">
        <w:trPr>
          <w:trHeight w:val="923"/>
        </w:trPr>
        <w:tc>
          <w:tcPr>
            <w:tcW w:w="1899"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219"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844"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311"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997"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901"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613"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527"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112"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917"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116"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167"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r>
      <w:tr w:rsidR="00E96100">
        <w:trPr>
          <w:trHeight w:val="849"/>
        </w:trPr>
        <w:tc>
          <w:tcPr>
            <w:tcW w:w="1899"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219"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844"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311"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997"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901"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613"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527"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112"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917"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116"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167"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r>
      <w:tr w:rsidR="00E96100">
        <w:trPr>
          <w:trHeight w:val="940"/>
        </w:trPr>
        <w:tc>
          <w:tcPr>
            <w:tcW w:w="1899"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219"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844"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311"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997"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901"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613"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527"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112"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917"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116"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167"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r>
      <w:tr w:rsidR="00E96100">
        <w:trPr>
          <w:trHeight w:val="830"/>
        </w:trPr>
        <w:tc>
          <w:tcPr>
            <w:tcW w:w="1899"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219"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844"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311"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997"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901"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613"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527"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112"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917"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116"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c>
          <w:tcPr>
            <w:tcW w:w="1167" w:type="dxa"/>
            <w:tcBorders>
              <w:top w:val="single" w:sz="4" w:space="0" w:color="000000"/>
              <w:left w:val="single" w:sz="4" w:space="0" w:color="000000"/>
              <w:bottom w:val="single" w:sz="4" w:space="0" w:color="000000"/>
              <w:right w:val="single" w:sz="4" w:space="0" w:color="000000"/>
            </w:tcBorders>
          </w:tcPr>
          <w:p w:rsidR="00E96100" w:rsidRDefault="00E96100">
            <w:pPr>
              <w:pStyle w:val="TableParagraph"/>
              <w:kinsoku w:val="0"/>
              <w:overflowPunct w:val="0"/>
              <w:rPr>
                <w:rFonts w:ascii="Times New Roman" w:hAnsi="Times New Roman" w:cs="Times New Roman"/>
                <w:sz w:val="22"/>
                <w:szCs w:val="22"/>
              </w:rPr>
            </w:pPr>
          </w:p>
        </w:tc>
      </w:tr>
    </w:tbl>
    <w:p w:rsidR="00E96100" w:rsidRDefault="00E96100">
      <w:pPr>
        <w:pStyle w:val="BodyText"/>
        <w:kinsoku w:val="0"/>
        <w:overflowPunct w:val="0"/>
        <w:rPr>
          <w:b/>
          <w:bCs/>
          <w:sz w:val="22"/>
          <w:szCs w:val="22"/>
        </w:rPr>
      </w:pPr>
    </w:p>
    <w:p w:rsidR="00E96100" w:rsidRDefault="00E96100">
      <w:pPr>
        <w:pStyle w:val="BodyText"/>
        <w:kinsoku w:val="0"/>
        <w:overflowPunct w:val="0"/>
        <w:spacing w:before="2"/>
        <w:rPr>
          <w:b/>
          <w:bCs/>
        </w:rPr>
      </w:pPr>
    </w:p>
    <w:p w:rsidR="00E96100" w:rsidRDefault="00F85301">
      <w:pPr>
        <w:pStyle w:val="BodyText"/>
        <w:kinsoku w:val="0"/>
        <w:overflowPunct w:val="0"/>
        <w:ind w:left="8095"/>
        <w:rPr>
          <w:rFonts w:ascii="Berlin Sans FB" w:hAnsi="Berlin Sans FB" w:cs="Berlin Sans FB"/>
          <w:sz w:val="22"/>
          <w:szCs w:val="22"/>
        </w:rPr>
      </w:pPr>
      <w:r>
        <w:rPr>
          <w:noProof/>
        </w:rPr>
        <mc:AlternateContent>
          <mc:Choice Requires="wps">
            <w:drawing>
              <wp:anchor distT="0" distB="0" distL="114300" distR="114300" simplePos="0" relativeHeight="251667968" behindDoc="0" locked="0" layoutInCell="0" allowOverlap="1">
                <wp:simplePos x="0" y="0"/>
                <wp:positionH relativeFrom="page">
                  <wp:posOffset>770890</wp:posOffset>
                </wp:positionH>
                <wp:positionV relativeFrom="paragraph">
                  <wp:posOffset>-278765</wp:posOffset>
                </wp:positionV>
                <wp:extent cx="4309110" cy="1087120"/>
                <wp:effectExtent l="0" t="0" r="0" b="0"/>
                <wp:wrapNone/>
                <wp:docPr id="8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108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720"/>
                              <w:gridCol w:w="1439"/>
                              <w:gridCol w:w="1492"/>
                              <w:gridCol w:w="1070"/>
                              <w:gridCol w:w="2046"/>
                            </w:tblGrid>
                            <w:tr w:rsidR="00324A5F">
                              <w:trPr>
                                <w:trHeight w:val="268"/>
                              </w:trPr>
                              <w:tc>
                                <w:tcPr>
                                  <w:tcW w:w="720" w:type="dxa"/>
                                  <w:vMerge w:val="restart"/>
                                  <w:tcBorders>
                                    <w:top w:val="single" w:sz="4" w:space="0" w:color="000000"/>
                                    <w:left w:val="single" w:sz="4" w:space="0" w:color="000000"/>
                                    <w:bottom w:val="single" w:sz="4" w:space="0" w:color="000000"/>
                                    <w:right w:val="single" w:sz="4" w:space="0" w:color="000000"/>
                                  </w:tcBorders>
                                  <w:textDirection w:val="btLr"/>
                                </w:tcPr>
                                <w:p w:rsidR="00324A5F" w:rsidRDefault="00324A5F">
                                  <w:pPr>
                                    <w:pStyle w:val="TableParagraph"/>
                                    <w:kinsoku w:val="0"/>
                                    <w:overflowPunct w:val="0"/>
                                    <w:spacing w:before="107"/>
                                    <w:ind w:left="374"/>
                                    <w:rPr>
                                      <w:b/>
                                      <w:bCs/>
                                      <w:sz w:val="22"/>
                                      <w:szCs w:val="22"/>
                                    </w:rPr>
                                  </w:pPr>
                                  <w:r>
                                    <w:rPr>
                                      <w:b/>
                                      <w:bCs/>
                                      <w:sz w:val="22"/>
                                      <w:szCs w:val="22"/>
                                    </w:rPr>
                                    <w:t>Likelihood</w:t>
                                  </w:r>
                                </w:p>
                              </w:tc>
                              <w:tc>
                                <w:tcPr>
                                  <w:tcW w:w="1439"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48" w:lineRule="exact"/>
                                    <w:ind w:left="322" w:right="312"/>
                                    <w:jc w:val="center"/>
                                    <w:rPr>
                                      <w:sz w:val="22"/>
                                      <w:szCs w:val="22"/>
                                    </w:rPr>
                                  </w:pPr>
                                  <w:r>
                                    <w:rPr>
                                      <w:sz w:val="22"/>
                                      <w:szCs w:val="22"/>
                                    </w:rPr>
                                    <w:t>High</w:t>
                                  </w:r>
                                </w:p>
                              </w:tc>
                              <w:tc>
                                <w:tcPr>
                                  <w:tcW w:w="1492"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48" w:lineRule="exact"/>
                                    <w:ind w:left="14"/>
                                    <w:jc w:val="center"/>
                                    <w:rPr>
                                      <w:sz w:val="22"/>
                                      <w:szCs w:val="22"/>
                                    </w:rPr>
                                  </w:pPr>
                                  <w:r>
                                    <w:rPr>
                                      <w:sz w:val="22"/>
                                      <w:szCs w:val="22"/>
                                    </w:rPr>
                                    <w:t>3</w:t>
                                  </w:r>
                                </w:p>
                              </w:tc>
                              <w:tc>
                                <w:tcPr>
                                  <w:tcW w:w="1070"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48" w:lineRule="exact"/>
                                    <w:ind w:left="17"/>
                                    <w:jc w:val="center"/>
                                    <w:rPr>
                                      <w:sz w:val="22"/>
                                      <w:szCs w:val="22"/>
                                    </w:rPr>
                                  </w:pPr>
                                  <w:r>
                                    <w:rPr>
                                      <w:sz w:val="22"/>
                                      <w:szCs w:val="22"/>
                                    </w:rPr>
                                    <w:t>6</w:t>
                                  </w:r>
                                </w:p>
                              </w:tc>
                              <w:tc>
                                <w:tcPr>
                                  <w:tcW w:w="2046"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48" w:lineRule="exact"/>
                                    <w:ind w:left="16"/>
                                    <w:jc w:val="center"/>
                                    <w:rPr>
                                      <w:sz w:val="22"/>
                                      <w:szCs w:val="22"/>
                                    </w:rPr>
                                  </w:pPr>
                                  <w:r>
                                    <w:rPr>
                                      <w:sz w:val="22"/>
                                      <w:szCs w:val="22"/>
                                    </w:rPr>
                                    <w:t>9</w:t>
                                  </w:r>
                                </w:p>
                              </w:tc>
                            </w:tr>
                            <w:tr w:rsidR="00324A5F">
                              <w:trPr>
                                <w:trHeight w:val="268"/>
                              </w:trPr>
                              <w:tc>
                                <w:tcPr>
                                  <w:tcW w:w="720" w:type="dxa"/>
                                  <w:vMerge/>
                                  <w:tcBorders>
                                    <w:top w:val="nil"/>
                                    <w:left w:val="single" w:sz="4" w:space="0" w:color="000000"/>
                                    <w:bottom w:val="single" w:sz="4" w:space="0" w:color="000000"/>
                                    <w:right w:val="single" w:sz="4" w:space="0" w:color="000000"/>
                                  </w:tcBorders>
                                  <w:textDirection w:val="btLr"/>
                                </w:tcPr>
                                <w:p w:rsidR="00324A5F" w:rsidRDefault="00324A5F">
                                  <w:pPr>
                                    <w:rPr>
                                      <w:rFonts w:ascii="Times New Roman" w:hAnsi="Times New Roman" w:cs="Times New Roman"/>
                                      <w:sz w:val="2"/>
                                      <w:szCs w:val="2"/>
                                    </w:rPr>
                                  </w:pPr>
                                </w:p>
                              </w:tc>
                              <w:tc>
                                <w:tcPr>
                                  <w:tcW w:w="1439"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48" w:lineRule="exact"/>
                                    <w:ind w:left="322" w:right="312"/>
                                    <w:jc w:val="center"/>
                                    <w:rPr>
                                      <w:sz w:val="22"/>
                                      <w:szCs w:val="22"/>
                                    </w:rPr>
                                  </w:pPr>
                                  <w:r>
                                    <w:rPr>
                                      <w:sz w:val="22"/>
                                      <w:szCs w:val="22"/>
                                    </w:rPr>
                                    <w:t>Medium</w:t>
                                  </w:r>
                                </w:p>
                              </w:tc>
                              <w:tc>
                                <w:tcPr>
                                  <w:tcW w:w="1492"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48" w:lineRule="exact"/>
                                    <w:ind w:left="14"/>
                                    <w:jc w:val="center"/>
                                    <w:rPr>
                                      <w:sz w:val="22"/>
                                      <w:szCs w:val="22"/>
                                    </w:rPr>
                                  </w:pPr>
                                  <w:r>
                                    <w:rPr>
                                      <w:sz w:val="22"/>
                                      <w:szCs w:val="22"/>
                                    </w:rPr>
                                    <w:t>2</w:t>
                                  </w:r>
                                </w:p>
                              </w:tc>
                              <w:tc>
                                <w:tcPr>
                                  <w:tcW w:w="1070"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48" w:lineRule="exact"/>
                                    <w:ind w:left="17"/>
                                    <w:jc w:val="center"/>
                                    <w:rPr>
                                      <w:sz w:val="22"/>
                                      <w:szCs w:val="22"/>
                                    </w:rPr>
                                  </w:pPr>
                                  <w:r>
                                    <w:rPr>
                                      <w:sz w:val="22"/>
                                      <w:szCs w:val="22"/>
                                    </w:rPr>
                                    <w:t>4</w:t>
                                  </w:r>
                                </w:p>
                              </w:tc>
                              <w:tc>
                                <w:tcPr>
                                  <w:tcW w:w="2046"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48" w:lineRule="exact"/>
                                    <w:ind w:left="16"/>
                                    <w:jc w:val="center"/>
                                    <w:rPr>
                                      <w:sz w:val="22"/>
                                      <w:szCs w:val="22"/>
                                    </w:rPr>
                                  </w:pPr>
                                  <w:r>
                                    <w:rPr>
                                      <w:sz w:val="22"/>
                                      <w:szCs w:val="22"/>
                                    </w:rPr>
                                    <w:t>6</w:t>
                                  </w:r>
                                </w:p>
                              </w:tc>
                            </w:tr>
                            <w:tr w:rsidR="00324A5F">
                              <w:trPr>
                                <w:trHeight w:val="290"/>
                              </w:trPr>
                              <w:tc>
                                <w:tcPr>
                                  <w:tcW w:w="720" w:type="dxa"/>
                                  <w:vMerge/>
                                  <w:tcBorders>
                                    <w:top w:val="nil"/>
                                    <w:left w:val="single" w:sz="4" w:space="0" w:color="000000"/>
                                    <w:bottom w:val="single" w:sz="4" w:space="0" w:color="000000"/>
                                    <w:right w:val="single" w:sz="4" w:space="0" w:color="000000"/>
                                  </w:tcBorders>
                                  <w:textDirection w:val="btLr"/>
                                </w:tcPr>
                                <w:p w:rsidR="00324A5F" w:rsidRDefault="00324A5F">
                                  <w:pPr>
                                    <w:rPr>
                                      <w:rFonts w:ascii="Times New Roman" w:hAnsi="Times New Roman" w:cs="Times New Roman"/>
                                      <w:sz w:val="2"/>
                                      <w:szCs w:val="2"/>
                                    </w:rPr>
                                  </w:pPr>
                                </w:p>
                              </w:tc>
                              <w:tc>
                                <w:tcPr>
                                  <w:tcW w:w="1439"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68" w:lineRule="exact"/>
                                    <w:ind w:left="322" w:right="309"/>
                                    <w:jc w:val="center"/>
                                    <w:rPr>
                                      <w:sz w:val="22"/>
                                      <w:szCs w:val="22"/>
                                    </w:rPr>
                                  </w:pPr>
                                  <w:r>
                                    <w:rPr>
                                      <w:sz w:val="22"/>
                                      <w:szCs w:val="22"/>
                                    </w:rPr>
                                    <w:t>Low</w:t>
                                  </w:r>
                                </w:p>
                              </w:tc>
                              <w:tc>
                                <w:tcPr>
                                  <w:tcW w:w="1492"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68" w:lineRule="exact"/>
                                    <w:ind w:left="14"/>
                                    <w:jc w:val="center"/>
                                    <w:rPr>
                                      <w:sz w:val="22"/>
                                      <w:szCs w:val="22"/>
                                    </w:rPr>
                                  </w:pPr>
                                  <w:r>
                                    <w:rPr>
                                      <w:sz w:val="22"/>
                                      <w:szCs w:val="22"/>
                                    </w:rPr>
                                    <w:t>1</w:t>
                                  </w:r>
                                </w:p>
                              </w:tc>
                              <w:tc>
                                <w:tcPr>
                                  <w:tcW w:w="1070"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68" w:lineRule="exact"/>
                                    <w:ind w:left="17"/>
                                    <w:jc w:val="center"/>
                                    <w:rPr>
                                      <w:sz w:val="22"/>
                                      <w:szCs w:val="22"/>
                                    </w:rPr>
                                  </w:pPr>
                                  <w:r>
                                    <w:rPr>
                                      <w:sz w:val="22"/>
                                      <w:szCs w:val="22"/>
                                    </w:rPr>
                                    <w:t>2</w:t>
                                  </w:r>
                                </w:p>
                              </w:tc>
                              <w:tc>
                                <w:tcPr>
                                  <w:tcW w:w="2046"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68" w:lineRule="exact"/>
                                    <w:ind w:left="16"/>
                                    <w:jc w:val="center"/>
                                    <w:rPr>
                                      <w:sz w:val="22"/>
                                      <w:szCs w:val="22"/>
                                    </w:rPr>
                                  </w:pPr>
                                  <w:r>
                                    <w:rPr>
                                      <w:sz w:val="22"/>
                                      <w:szCs w:val="22"/>
                                    </w:rPr>
                                    <w:t>3</w:t>
                                  </w:r>
                                </w:p>
                              </w:tc>
                            </w:tr>
                            <w:tr w:rsidR="00324A5F">
                              <w:trPr>
                                <w:trHeight w:val="288"/>
                              </w:trPr>
                              <w:tc>
                                <w:tcPr>
                                  <w:tcW w:w="720" w:type="dxa"/>
                                  <w:vMerge/>
                                  <w:tcBorders>
                                    <w:top w:val="nil"/>
                                    <w:left w:val="single" w:sz="4" w:space="0" w:color="000000"/>
                                    <w:bottom w:val="single" w:sz="4" w:space="0" w:color="000000"/>
                                    <w:right w:val="single" w:sz="4" w:space="0" w:color="000000"/>
                                  </w:tcBorders>
                                  <w:textDirection w:val="btLr"/>
                                </w:tcPr>
                                <w:p w:rsidR="00324A5F" w:rsidRDefault="00324A5F">
                                  <w:pPr>
                                    <w:rPr>
                                      <w:rFonts w:ascii="Times New Roman" w:hAnsi="Times New Roman" w:cs="Times New Roman"/>
                                      <w:sz w:val="2"/>
                                      <w:szCs w:val="2"/>
                                    </w:rPr>
                                  </w:pPr>
                                </w:p>
                              </w:tc>
                              <w:tc>
                                <w:tcPr>
                                  <w:tcW w:w="1439"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rPr>
                                      <w:rFonts w:ascii="Times New Roman" w:hAnsi="Times New Roman" w:cs="Times New Roman"/>
                                      <w:sz w:val="20"/>
                                      <w:szCs w:val="20"/>
                                    </w:rPr>
                                  </w:pPr>
                                </w:p>
                              </w:tc>
                              <w:tc>
                                <w:tcPr>
                                  <w:tcW w:w="1492"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66" w:lineRule="exact"/>
                                    <w:ind w:left="545" w:right="531"/>
                                    <w:jc w:val="center"/>
                                    <w:rPr>
                                      <w:sz w:val="22"/>
                                      <w:szCs w:val="22"/>
                                    </w:rPr>
                                  </w:pPr>
                                  <w:r>
                                    <w:rPr>
                                      <w:sz w:val="22"/>
                                      <w:szCs w:val="22"/>
                                    </w:rPr>
                                    <w:t>Low</w:t>
                                  </w:r>
                                </w:p>
                              </w:tc>
                              <w:tc>
                                <w:tcPr>
                                  <w:tcW w:w="1070"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66" w:lineRule="exact"/>
                                    <w:ind w:left="139" w:right="125"/>
                                    <w:jc w:val="center"/>
                                    <w:rPr>
                                      <w:sz w:val="22"/>
                                      <w:szCs w:val="22"/>
                                    </w:rPr>
                                  </w:pPr>
                                  <w:r>
                                    <w:rPr>
                                      <w:sz w:val="22"/>
                                      <w:szCs w:val="22"/>
                                    </w:rPr>
                                    <w:t>Medium</w:t>
                                  </w:r>
                                </w:p>
                              </w:tc>
                              <w:tc>
                                <w:tcPr>
                                  <w:tcW w:w="2046"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66" w:lineRule="exact"/>
                                    <w:ind w:left="803" w:right="785"/>
                                    <w:jc w:val="center"/>
                                    <w:rPr>
                                      <w:sz w:val="22"/>
                                      <w:szCs w:val="22"/>
                                    </w:rPr>
                                  </w:pPr>
                                  <w:r>
                                    <w:rPr>
                                      <w:sz w:val="22"/>
                                      <w:szCs w:val="22"/>
                                    </w:rPr>
                                    <w:t>High</w:t>
                                  </w:r>
                                </w:p>
                              </w:tc>
                            </w:tr>
                            <w:tr w:rsidR="00324A5F">
                              <w:trPr>
                                <w:trHeight w:val="537"/>
                              </w:trPr>
                              <w:tc>
                                <w:tcPr>
                                  <w:tcW w:w="720" w:type="dxa"/>
                                  <w:vMerge/>
                                  <w:tcBorders>
                                    <w:top w:val="nil"/>
                                    <w:left w:val="single" w:sz="4" w:space="0" w:color="000000"/>
                                    <w:bottom w:val="single" w:sz="4" w:space="0" w:color="000000"/>
                                    <w:right w:val="single" w:sz="4" w:space="0" w:color="000000"/>
                                  </w:tcBorders>
                                  <w:textDirection w:val="btLr"/>
                                </w:tcPr>
                                <w:p w:rsidR="00324A5F" w:rsidRDefault="00324A5F">
                                  <w:pPr>
                                    <w:rPr>
                                      <w:rFonts w:ascii="Times New Roman" w:hAnsi="Times New Roman" w:cs="Times New Roman"/>
                                      <w:sz w:val="2"/>
                                      <w:szCs w:val="2"/>
                                    </w:rPr>
                                  </w:pPr>
                                </w:p>
                              </w:tc>
                              <w:tc>
                                <w:tcPr>
                                  <w:tcW w:w="6047" w:type="dxa"/>
                                  <w:gridSpan w:val="4"/>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65" w:lineRule="exact"/>
                                    <w:ind w:left="108"/>
                                    <w:rPr>
                                      <w:b/>
                                      <w:bCs/>
                                      <w:sz w:val="22"/>
                                      <w:szCs w:val="22"/>
                                    </w:rPr>
                                  </w:pPr>
                                  <w:r>
                                    <w:rPr>
                                      <w:b/>
                                      <w:bCs/>
                                      <w:sz w:val="22"/>
                                      <w:szCs w:val="22"/>
                                    </w:rPr>
                                    <w:t>Impact</w:t>
                                  </w:r>
                                </w:p>
                              </w:tc>
                            </w:tr>
                          </w:tbl>
                          <w:p w:rsidR="00324A5F" w:rsidRDefault="00324A5F">
                            <w:pPr>
                              <w:pStyle w:val="BodyText"/>
                              <w:kinsoku w:val="0"/>
                              <w:overflowPunct w:val="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82" type="#_x0000_t202" style="position:absolute;left:0;text-align:left;margin-left:60.7pt;margin-top:-21.95pt;width:339.3pt;height:85.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bvtQ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720"/>
                        <w:gridCol w:w="1439"/>
                        <w:gridCol w:w="1492"/>
                        <w:gridCol w:w="1070"/>
                        <w:gridCol w:w="2046"/>
                      </w:tblGrid>
                      <w:tr w:rsidR="00324A5F">
                        <w:trPr>
                          <w:trHeight w:val="268"/>
                        </w:trPr>
                        <w:tc>
                          <w:tcPr>
                            <w:tcW w:w="720" w:type="dxa"/>
                            <w:vMerge w:val="restart"/>
                            <w:tcBorders>
                              <w:top w:val="single" w:sz="4" w:space="0" w:color="000000"/>
                              <w:left w:val="single" w:sz="4" w:space="0" w:color="000000"/>
                              <w:bottom w:val="single" w:sz="4" w:space="0" w:color="000000"/>
                              <w:right w:val="single" w:sz="4" w:space="0" w:color="000000"/>
                            </w:tcBorders>
                            <w:textDirection w:val="btLr"/>
                          </w:tcPr>
                          <w:p w:rsidR="00324A5F" w:rsidRDefault="00324A5F">
                            <w:pPr>
                              <w:pStyle w:val="TableParagraph"/>
                              <w:kinsoku w:val="0"/>
                              <w:overflowPunct w:val="0"/>
                              <w:spacing w:before="107"/>
                              <w:ind w:left="374"/>
                              <w:rPr>
                                <w:b/>
                                <w:bCs/>
                                <w:sz w:val="22"/>
                                <w:szCs w:val="22"/>
                              </w:rPr>
                            </w:pPr>
                            <w:r>
                              <w:rPr>
                                <w:b/>
                                <w:bCs/>
                                <w:sz w:val="22"/>
                                <w:szCs w:val="22"/>
                              </w:rPr>
                              <w:t>Likelihood</w:t>
                            </w:r>
                          </w:p>
                        </w:tc>
                        <w:tc>
                          <w:tcPr>
                            <w:tcW w:w="1439"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48" w:lineRule="exact"/>
                              <w:ind w:left="322" w:right="312"/>
                              <w:jc w:val="center"/>
                              <w:rPr>
                                <w:sz w:val="22"/>
                                <w:szCs w:val="22"/>
                              </w:rPr>
                            </w:pPr>
                            <w:r>
                              <w:rPr>
                                <w:sz w:val="22"/>
                                <w:szCs w:val="22"/>
                              </w:rPr>
                              <w:t>High</w:t>
                            </w:r>
                          </w:p>
                        </w:tc>
                        <w:tc>
                          <w:tcPr>
                            <w:tcW w:w="1492"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48" w:lineRule="exact"/>
                              <w:ind w:left="14"/>
                              <w:jc w:val="center"/>
                              <w:rPr>
                                <w:sz w:val="22"/>
                                <w:szCs w:val="22"/>
                              </w:rPr>
                            </w:pPr>
                            <w:r>
                              <w:rPr>
                                <w:sz w:val="22"/>
                                <w:szCs w:val="22"/>
                              </w:rPr>
                              <w:t>3</w:t>
                            </w:r>
                          </w:p>
                        </w:tc>
                        <w:tc>
                          <w:tcPr>
                            <w:tcW w:w="1070"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48" w:lineRule="exact"/>
                              <w:ind w:left="17"/>
                              <w:jc w:val="center"/>
                              <w:rPr>
                                <w:sz w:val="22"/>
                                <w:szCs w:val="22"/>
                              </w:rPr>
                            </w:pPr>
                            <w:r>
                              <w:rPr>
                                <w:sz w:val="22"/>
                                <w:szCs w:val="22"/>
                              </w:rPr>
                              <w:t>6</w:t>
                            </w:r>
                          </w:p>
                        </w:tc>
                        <w:tc>
                          <w:tcPr>
                            <w:tcW w:w="2046"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48" w:lineRule="exact"/>
                              <w:ind w:left="16"/>
                              <w:jc w:val="center"/>
                              <w:rPr>
                                <w:sz w:val="22"/>
                                <w:szCs w:val="22"/>
                              </w:rPr>
                            </w:pPr>
                            <w:r>
                              <w:rPr>
                                <w:sz w:val="22"/>
                                <w:szCs w:val="22"/>
                              </w:rPr>
                              <w:t>9</w:t>
                            </w:r>
                          </w:p>
                        </w:tc>
                      </w:tr>
                      <w:tr w:rsidR="00324A5F">
                        <w:trPr>
                          <w:trHeight w:val="268"/>
                        </w:trPr>
                        <w:tc>
                          <w:tcPr>
                            <w:tcW w:w="720" w:type="dxa"/>
                            <w:vMerge/>
                            <w:tcBorders>
                              <w:top w:val="nil"/>
                              <w:left w:val="single" w:sz="4" w:space="0" w:color="000000"/>
                              <w:bottom w:val="single" w:sz="4" w:space="0" w:color="000000"/>
                              <w:right w:val="single" w:sz="4" w:space="0" w:color="000000"/>
                            </w:tcBorders>
                            <w:textDirection w:val="btLr"/>
                          </w:tcPr>
                          <w:p w:rsidR="00324A5F" w:rsidRDefault="00324A5F">
                            <w:pPr>
                              <w:rPr>
                                <w:rFonts w:ascii="Times New Roman" w:hAnsi="Times New Roman" w:cs="Times New Roman"/>
                                <w:sz w:val="2"/>
                                <w:szCs w:val="2"/>
                              </w:rPr>
                            </w:pPr>
                          </w:p>
                        </w:tc>
                        <w:tc>
                          <w:tcPr>
                            <w:tcW w:w="1439"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48" w:lineRule="exact"/>
                              <w:ind w:left="322" w:right="312"/>
                              <w:jc w:val="center"/>
                              <w:rPr>
                                <w:sz w:val="22"/>
                                <w:szCs w:val="22"/>
                              </w:rPr>
                            </w:pPr>
                            <w:r>
                              <w:rPr>
                                <w:sz w:val="22"/>
                                <w:szCs w:val="22"/>
                              </w:rPr>
                              <w:t>Medium</w:t>
                            </w:r>
                          </w:p>
                        </w:tc>
                        <w:tc>
                          <w:tcPr>
                            <w:tcW w:w="1492"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48" w:lineRule="exact"/>
                              <w:ind w:left="14"/>
                              <w:jc w:val="center"/>
                              <w:rPr>
                                <w:sz w:val="22"/>
                                <w:szCs w:val="22"/>
                              </w:rPr>
                            </w:pPr>
                            <w:r>
                              <w:rPr>
                                <w:sz w:val="22"/>
                                <w:szCs w:val="22"/>
                              </w:rPr>
                              <w:t>2</w:t>
                            </w:r>
                          </w:p>
                        </w:tc>
                        <w:tc>
                          <w:tcPr>
                            <w:tcW w:w="1070"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48" w:lineRule="exact"/>
                              <w:ind w:left="17"/>
                              <w:jc w:val="center"/>
                              <w:rPr>
                                <w:sz w:val="22"/>
                                <w:szCs w:val="22"/>
                              </w:rPr>
                            </w:pPr>
                            <w:r>
                              <w:rPr>
                                <w:sz w:val="22"/>
                                <w:szCs w:val="22"/>
                              </w:rPr>
                              <w:t>4</w:t>
                            </w:r>
                          </w:p>
                        </w:tc>
                        <w:tc>
                          <w:tcPr>
                            <w:tcW w:w="2046"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48" w:lineRule="exact"/>
                              <w:ind w:left="16"/>
                              <w:jc w:val="center"/>
                              <w:rPr>
                                <w:sz w:val="22"/>
                                <w:szCs w:val="22"/>
                              </w:rPr>
                            </w:pPr>
                            <w:r>
                              <w:rPr>
                                <w:sz w:val="22"/>
                                <w:szCs w:val="22"/>
                              </w:rPr>
                              <w:t>6</w:t>
                            </w:r>
                          </w:p>
                        </w:tc>
                      </w:tr>
                      <w:tr w:rsidR="00324A5F">
                        <w:trPr>
                          <w:trHeight w:val="290"/>
                        </w:trPr>
                        <w:tc>
                          <w:tcPr>
                            <w:tcW w:w="720" w:type="dxa"/>
                            <w:vMerge/>
                            <w:tcBorders>
                              <w:top w:val="nil"/>
                              <w:left w:val="single" w:sz="4" w:space="0" w:color="000000"/>
                              <w:bottom w:val="single" w:sz="4" w:space="0" w:color="000000"/>
                              <w:right w:val="single" w:sz="4" w:space="0" w:color="000000"/>
                            </w:tcBorders>
                            <w:textDirection w:val="btLr"/>
                          </w:tcPr>
                          <w:p w:rsidR="00324A5F" w:rsidRDefault="00324A5F">
                            <w:pPr>
                              <w:rPr>
                                <w:rFonts w:ascii="Times New Roman" w:hAnsi="Times New Roman" w:cs="Times New Roman"/>
                                <w:sz w:val="2"/>
                                <w:szCs w:val="2"/>
                              </w:rPr>
                            </w:pPr>
                          </w:p>
                        </w:tc>
                        <w:tc>
                          <w:tcPr>
                            <w:tcW w:w="1439"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68" w:lineRule="exact"/>
                              <w:ind w:left="322" w:right="309"/>
                              <w:jc w:val="center"/>
                              <w:rPr>
                                <w:sz w:val="22"/>
                                <w:szCs w:val="22"/>
                              </w:rPr>
                            </w:pPr>
                            <w:r>
                              <w:rPr>
                                <w:sz w:val="22"/>
                                <w:szCs w:val="22"/>
                              </w:rPr>
                              <w:t>Low</w:t>
                            </w:r>
                          </w:p>
                        </w:tc>
                        <w:tc>
                          <w:tcPr>
                            <w:tcW w:w="1492"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68" w:lineRule="exact"/>
                              <w:ind w:left="14"/>
                              <w:jc w:val="center"/>
                              <w:rPr>
                                <w:sz w:val="22"/>
                                <w:szCs w:val="22"/>
                              </w:rPr>
                            </w:pPr>
                            <w:r>
                              <w:rPr>
                                <w:sz w:val="22"/>
                                <w:szCs w:val="22"/>
                              </w:rPr>
                              <w:t>1</w:t>
                            </w:r>
                          </w:p>
                        </w:tc>
                        <w:tc>
                          <w:tcPr>
                            <w:tcW w:w="1070"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68" w:lineRule="exact"/>
                              <w:ind w:left="17"/>
                              <w:jc w:val="center"/>
                              <w:rPr>
                                <w:sz w:val="22"/>
                                <w:szCs w:val="22"/>
                              </w:rPr>
                            </w:pPr>
                            <w:r>
                              <w:rPr>
                                <w:sz w:val="22"/>
                                <w:szCs w:val="22"/>
                              </w:rPr>
                              <w:t>2</w:t>
                            </w:r>
                          </w:p>
                        </w:tc>
                        <w:tc>
                          <w:tcPr>
                            <w:tcW w:w="2046"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68" w:lineRule="exact"/>
                              <w:ind w:left="16"/>
                              <w:jc w:val="center"/>
                              <w:rPr>
                                <w:sz w:val="22"/>
                                <w:szCs w:val="22"/>
                              </w:rPr>
                            </w:pPr>
                            <w:r>
                              <w:rPr>
                                <w:sz w:val="22"/>
                                <w:szCs w:val="22"/>
                              </w:rPr>
                              <w:t>3</w:t>
                            </w:r>
                          </w:p>
                        </w:tc>
                      </w:tr>
                      <w:tr w:rsidR="00324A5F">
                        <w:trPr>
                          <w:trHeight w:val="288"/>
                        </w:trPr>
                        <w:tc>
                          <w:tcPr>
                            <w:tcW w:w="720" w:type="dxa"/>
                            <w:vMerge/>
                            <w:tcBorders>
                              <w:top w:val="nil"/>
                              <w:left w:val="single" w:sz="4" w:space="0" w:color="000000"/>
                              <w:bottom w:val="single" w:sz="4" w:space="0" w:color="000000"/>
                              <w:right w:val="single" w:sz="4" w:space="0" w:color="000000"/>
                            </w:tcBorders>
                            <w:textDirection w:val="btLr"/>
                          </w:tcPr>
                          <w:p w:rsidR="00324A5F" w:rsidRDefault="00324A5F">
                            <w:pPr>
                              <w:rPr>
                                <w:rFonts w:ascii="Times New Roman" w:hAnsi="Times New Roman" w:cs="Times New Roman"/>
                                <w:sz w:val="2"/>
                                <w:szCs w:val="2"/>
                              </w:rPr>
                            </w:pPr>
                          </w:p>
                        </w:tc>
                        <w:tc>
                          <w:tcPr>
                            <w:tcW w:w="1439"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rPr>
                                <w:rFonts w:ascii="Times New Roman" w:hAnsi="Times New Roman" w:cs="Times New Roman"/>
                                <w:sz w:val="20"/>
                                <w:szCs w:val="20"/>
                              </w:rPr>
                            </w:pPr>
                          </w:p>
                        </w:tc>
                        <w:tc>
                          <w:tcPr>
                            <w:tcW w:w="1492"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66" w:lineRule="exact"/>
                              <w:ind w:left="545" w:right="531"/>
                              <w:jc w:val="center"/>
                              <w:rPr>
                                <w:sz w:val="22"/>
                                <w:szCs w:val="22"/>
                              </w:rPr>
                            </w:pPr>
                            <w:r>
                              <w:rPr>
                                <w:sz w:val="22"/>
                                <w:szCs w:val="22"/>
                              </w:rPr>
                              <w:t>Low</w:t>
                            </w:r>
                          </w:p>
                        </w:tc>
                        <w:tc>
                          <w:tcPr>
                            <w:tcW w:w="1070"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66" w:lineRule="exact"/>
                              <w:ind w:left="139" w:right="125"/>
                              <w:jc w:val="center"/>
                              <w:rPr>
                                <w:sz w:val="22"/>
                                <w:szCs w:val="22"/>
                              </w:rPr>
                            </w:pPr>
                            <w:r>
                              <w:rPr>
                                <w:sz w:val="22"/>
                                <w:szCs w:val="22"/>
                              </w:rPr>
                              <w:t>Medium</w:t>
                            </w:r>
                          </w:p>
                        </w:tc>
                        <w:tc>
                          <w:tcPr>
                            <w:tcW w:w="2046" w:type="dxa"/>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66" w:lineRule="exact"/>
                              <w:ind w:left="803" w:right="785"/>
                              <w:jc w:val="center"/>
                              <w:rPr>
                                <w:sz w:val="22"/>
                                <w:szCs w:val="22"/>
                              </w:rPr>
                            </w:pPr>
                            <w:r>
                              <w:rPr>
                                <w:sz w:val="22"/>
                                <w:szCs w:val="22"/>
                              </w:rPr>
                              <w:t>High</w:t>
                            </w:r>
                          </w:p>
                        </w:tc>
                      </w:tr>
                      <w:tr w:rsidR="00324A5F">
                        <w:trPr>
                          <w:trHeight w:val="537"/>
                        </w:trPr>
                        <w:tc>
                          <w:tcPr>
                            <w:tcW w:w="720" w:type="dxa"/>
                            <w:vMerge/>
                            <w:tcBorders>
                              <w:top w:val="nil"/>
                              <w:left w:val="single" w:sz="4" w:space="0" w:color="000000"/>
                              <w:bottom w:val="single" w:sz="4" w:space="0" w:color="000000"/>
                              <w:right w:val="single" w:sz="4" w:space="0" w:color="000000"/>
                            </w:tcBorders>
                            <w:textDirection w:val="btLr"/>
                          </w:tcPr>
                          <w:p w:rsidR="00324A5F" w:rsidRDefault="00324A5F">
                            <w:pPr>
                              <w:rPr>
                                <w:rFonts w:ascii="Times New Roman" w:hAnsi="Times New Roman" w:cs="Times New Roman"/>
                                <w:sz w:val="2"/>
                                <w:szCs w:val="2"/>
                              </w:rPr>
                            </w:pPr>
                          </w:p>
                        </w:tc>
                        <w:tc>
                          <w:tcPr>
                            <w:tcW w:w="6047" w:type="dxa"/>
                            <w:gridSpan w:val="4"/>
                            <w:tcBorders>
                              <w:top w:val="single" w:sz="4" w:space="0" w:color="000000"/>
                              <w:left w:val="single" w:sz="4" w:space="0" w:color="000000"/>
                              <w:bottom w:val="single" w:sz="4" w:space="0" w:color="000000"/>
                              <w:right w:val="single" w:sz="4" w:space="0" w:color="000000"/>
                            </w:tcBorders>
                          </w:tcPr>
                          <w:p w:rsidR="00324A5F" w:rsidRDefault="00324A5F">
                            <w:pPr>
                              <w:pStyle w:val="TableParagraph"/>
                              <w:kinsoku w:val="0"/>
                              <w:overflowPunct w:val="0"/>
                              <w:spacing w:line="265" w:lineRule="exact"/>
                              <w:ind w:left="108"/>
                              <w:rPr>
                                <w:b/>
                                <w:bCs/>
                                <w:sz w:val="22"/>
                                <w:szCs w:val="22"/>
                              </w:rPr>
                            </w:pPr>
                            <w:r>
                              <w:rPr>
                                <w:b/>
                                <w:bCs/>
                                <w:sz w:val="22"/>
                                <w:szCs w:val="22"/>
                              </w:rPr>
                              <w:t>Impact</w:t>
                            </w:r>
                          </w:p>
                        </w:tc>
                      </w:tr>
                    </w:tbl>
                    <w:p w:rsidR="00324A5F" w:rsidRDefault="00324A5F">
                      <w:pPr>
                        <w:pStyle w:val="BodyText"/>
                        <w:kinsoku w:val="0"/>
                        <w:overflowPunct w:val="0"/>
                        <w:rPr>
                          <w:rFonts w:ascii="Times New Roman" w:hAnsi="Times New Roman" w:cs="Times New Roman"/>
                        </w:rPr>
                      </w:pPr>
                    </w:p>
                  </w:txbxContent>
                </v:textbox>
                <w10:wrap anchorx="page"/>
              </v:shape>
            </w:pict>
          </mc:Fallback>
        </mc:AlternateContent>
      </w:r>
      <w:r w:rsidR="00E96100">
        <w:rPr>
          <w:rFonts w:ascii="Berlin Sans FB" w:hAnsi="Berlin Sans FB" w:cs="Berlin Sans FB"/>
          <w:sz w:val="22"/>
          <w:szCs w:val="22"/>
        </w:rPr>
        <w:t>Signed _______________________________</w:t>
      </w:r>
    </w:p>
    <w:p w:rsidR="00E96100" w:rsidRDefault="00E96100">
      <w:pPr>
        <w:pStyle w:val="BodyText"/>
        <w:kinsoku w:val="0"/>
        <w:overflowPunct w:val="0"/>
        <w:rPr>
          <w:rFonts w:ascii="Berlin Sans FB" w:hAnsi="Berlin Sans FB" w:cs="Berlin Sans FB"/>
          <w:sz w:val="20"/>
          <w:szCs w:val="20"/>
        </w:rPr>
      </w:pPr>
    </w:p>
    <w:p w:rsidR="00E96100" w:rsidRDefault="00E96100">
      <w:pPr>
        <w:pStyle w:val="BodyText"/>
        <w:kinsoku w:val="0"/>
        <w:overflowPunct w:val="0"/>
        <w:rPr>
          <w:rFonts w:ascii="Berlin Sans FB" w:hAnsi="Berlin Sans FB" w:cs="Berlin Sans FB"/>
          <w:sz w:val="20"/>
          <w:szCs w:val="20"/>
        </w:rPr>
      </w:pPr>
    </w:p>
    <w:p w:rsidR="00E96100" w:rsidRDefault="00E96100">
      <w:pPr>
        <w:pStyle w:val="BodyText"/>
        <w:kinsoku w:val="0"/>
        <w:overflowPunct w:val="0"/>
        <w:rPr>
          <w:rFonts w:ascii="Berlin Sans FB" w:hAnsi="Berlin Sans FB" w:cs="Berlin Sans FB"/>
          <w:sz w:val="20"/>
          <w:szCs w:val="20"/>
        </w:rPr>
      </w:pPr>
    </w:p>
    <w:p w:rsidR="00E96100" w:rsidRDefault="00E96100">
      <w:pPr>
        <w:pStyle w:val="BodyText"/>
        <w:kinsoku w:val="0"/>
        <w:overflowPunct w:val="0"/>
        <w:rPr>
          <w:rFonts w:ascii="Berlin Sans FB" w:hAnsi="Berlin Sans FB" w:cs="Berlin Sans FB"/>
          <w:sz w:val="20"/>
          <w:szCs w:val="20"/>
        </w:rPr>
      </w:pPr>
    </w:p>
    <w:p w:rsidR="00E96100" w:rsidRDefault="00E96100">
      <w:pPr>
        <w:pStyle w:val="BodyText"/>
        <w:kinsoku w:val="0"/>
        <w:overflowPunct w:val="0"/>
        <w:rPr>
          <w:rFonts w:ascii="Berlin Sans FB" w:hAnsi="Berlin Sans FB" w:cs="Berlin Sans FB"/>
          <w:sz w:val="20"/>
          <w:szCs w:val="20"/>
        </w:rPr>
      </w:pPr>
    </w:p>
    <w:p w:rsidR="00E96100" w:rsidRDefault="00F85301">
      <w:pPr>
        <w:pStyle w:val="BodyText"/>
        <w:kinsoku w:val="0"/>
        <w:overflowPunct w:val="0"/>
        <w:spacing w:before="3"/>
        <w:rPr>
          <w:rFonts w:ascii="Berlin Sans FB" w:hAnsi="Berlin Sans FB" w:cs="Berlin Sans FB"/>
          <w:sz w:val="19"/>
          <w:szCs w:val="19"/>
        </w:rPr>
      </w:pPr>
      <w:r>
        <w:rPr>
          <w:noProof/>
        </w:rPr>
        <mc:AlternateContent>
          <mc:Choice Requires="wps">
            <w:drawing>
              <wp:anchor distT="0" distB="0" distL="0" distR="0" simplePos="0" relativeHeight="251668992" behindDoc="0" locked="0" layoutInCell="0" allowOverlap="1">
                <wp:simplePos x="0" y="0"/>
                <wp:positionH relativeFrom="page">
                  <wp:posOffset>755650</wp:posOffset>
                </wp:positionH>
                <wp:positionV relativeFrom="paragraph">
                  <wp:posOffset>162560</wp:posOffset>
                </wp:positionV>
                <wp:extent cx="8686800" cy="12700"/>
                <wp:effectExtent l="0" t="0" r="0" b="0"/>
                <wp:wrapTopAndBottom/>
                <wp:docPr id="79"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0" cy="12700"/>
                        </a:xfrm>
                        <a:custGeom>
                          <a:avLst/>
                          <a:gdLst>
                            <a:gd name="T0" fmla="*/ 0 w 13680"/>
                            <a:gd name="T1" fmla="*/ 0 h 20"/>
                            <a:gd name="T2" fmla="*/ 13679 w 13680"/>
                            <a:gd name="T3" fmla="*/ 0 h 20"/>
                          </a:gdLst>
                          <a:ahLst/>
                          <a:cxnLst>
                            <a:cxn ang="0">
                              <a:pos x="T0" y="T1"/>
                            </a:cxn>
                            <a:cxn ang="0">
                              <a:pos x="T2" y="T3"/>
                            </a:cxn>
                          </a:cxnLst>
                          <a:rect l="0" t="0" r="r" b="b"/>
                          <a:pathLst>
                            <a:path w="13680" h="20">
                              <a:moveTo>
                                <a:pt x="0" y="0"/>
                              </a:moveTo>
                              <a:lnTo>
                                <a:pt x="13679" y="0"/>
                              </a:lnTo>
                            </a:path>
                          </a:pathLst>
                        </a:custGeom>
                        <a:noFill/>
                        <a:ln w="609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70A0A0" id="Freeform 260"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9.5pt,12.8pt,743.45pt,12.8pt" coordsize="136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" o:allowincell="f" filled="f" strokecolor="#d9d9d9" strokeweight=".16931mm">
                <v:path arrowok="t" o:connecttype="custom" o:connectlocs="0,0;8686165,0" o:connectangles="0,0"/>
                <w10:wrap type="topAndBottom" anchorx="page"/>
              </v:polyline>
            </w:pict>
          </mc:Fallback>
        </mc:AlternateContent>
      </w:r>
    </w:p>
    <w:p w:rsidR="00E96100" w:rsidRDefault="00E96100">
      <w:pPr>
        <w:pStyle w:val="BodyText"/>
        <w:kinsoku w:val="0"/>
        <w:overflowPunct w:val="0"/>
        <w:spacing w:before="3"/>
        <w:rPr>
          <w:rFonts w:ascii="Berlin Sans FB" w:hAnsi="Berlin Sans FB" w:cs="Berlin Sans FB"/>
          <w:sz w:val="19"/>
          <w:szCs w:val="19"/>
        </w:rPr>
        <w:sectPr w:rsidR="00E96100">
          <w:footerReference w:type="default" r:id="rId92"/>
          <w:pgSz w:w="15840" w:h="12240" w:orient="landscape"/>
          <w:pgMar w:top="980" w:right="0" w:bottom="1440" w:left="80" w:header="0" w:footer="1255" w:gutter="0"/>
          <w:cols w:space="720" w:equalWidth="0">
            <w:col w:w="15760"/>
          </w:cols>
          <w:noEndnote/>
        </w:sectPr>
      </w:pPr>
    </w:p>
    <w:p w:rsidR="00E96100" w:rsidRDefault="00E96100">
      <w:pPr>
        <w:pStyle w:val="Heading1"/>
        <w:kinsoku w:val="0"/>
        <w:overflowPunct w:val="0"/>
        <w:ind w:right="8190"/>
        <w:rPr>
          <w:spacing w:val="-3"/>
        </w:rPr>
      </w:pPr>
      <w:r>
        <w:lastRenderedPageBreak/>
        <w:t xml:space="preserve">Appendix </w:t>
      </w:r>
      <w:r>
        <w:rPr>
          <w:spacing w:val="-8"/>
        </w:rPr>
        <w:t xml:space="preserve">6: </w:t>
      </w:r>
      <w:r>
        <w:t>Home Safety</w:t>
      </w:r>
      <w:r>
        <w:rPr>
          <w:spacing w:val="-53"/>
        </w:rPr>
        <w:t xml:space="preserve"> </w:t>
      </w:r>
      <w:r>
        <w:rPr>
          <w:spacing w:val="-3"/>
        </w:rPr>
        <w:t>Plan</w:t>
      </w:r>
    </w:p>
    <w:p w:rsidR="00E96100" w:rsidRDefault="00E96100">
      <w:pPr>
        <w:pStyle w:val="BodyText"/>
        <w:kinsoku w:val="0"/>
        <w:overflowPunct w:val="0"/>
        <w:spacing w:before="1"/>
        <w:rPr>
          <w:b/>
          <w:bCs/>
          <w:sz w:val="32"/>
          <w:szCs w:val="32"/>
        </w:rPr>
      </w:pPr>
    </w:p>
    <w:p w:rsidR="00E96100" w:rsidRDefault="00E96100">
      <w:pPr>
        <w:pStyle w:val="BodyText"/>
        <w:kinsoku w:val="0"/>
        <w:overflowPunct w:val="0"/>
        <w:ind w:left="140"/>
        <w:rPr>
          <w:b/>
          <w:bCs/>
        </w:rPr>
      </w:pPr>
      <w:r>
        <w:rPr>
          <w:b/>
          <w:bCs/>
          <w:u w:val="single" w:color="000000"/>
        </w:rPr>
        <w:t>Safety Plan</w:t>
      </w:r>
    </w:p>
    <w:p w:rsidR="00E96100" w:rsidRDefault="00E96100">
      <w:pPr>
        <w:pStyle w:val="BodyText"/>
        <w:kinsoku w:val="0"/>
        <w:overflowPunct w:val="0"/>
        <w:spacing w:before="7"/>
        <w:rPr>
          <w:b/>
          <w:bCs/>
          <w:sz w:val="19"/>
          <w:szCs w:val="19"/>
        </w:rPr>
      </w:pPr>
    </w:p>
    <w:p w:rsidR="00E96100" w:rsidRDefault="00E96100">
      <w:pPr>
        <w:pStyle w:val="BodyText"/>
        <w:kinsoku w:val="0"/>
        <w:overflowPunct w:val="0"/>
        <w:spacing w:before="51"/>
        <w:ind w:left="140" w:right="613"/>
        <w:jc w:val="both"/>
      </w:pPr>
      <w:r>
        <w:t>During each phase of any manner of intervention it is necessary to consider and respond to a number of areas that could contribute to further sexual behavio</w:t>
      </w:r>
      <w:r w:rsidR="00923730">
        <w:t>u</w:t>
      </w:r>
      <w:r>
        <w:t>rs occurring. The Home Safety Plan is a set of external controls and limits designed to help parents/caregivers manage potential risk situations. This plan should be developed and reviewed by workers undertaking the assessment and intervention in collaboration with the family and other relevant professionals. It should be formally reviewed in risk management meetings.</w:t>
      </w:r>
    </w:p>
    <w:p w:rsidR="00E96100" w:rsidRDefault="00E96100">
      <w:pPr>
        <w:pStyle w:val="BodyText"/>
        <w:kinsoku w:val="0"/>
        <w:overflowPunct w:val="0"/>
        <w:spacing w:before="2"/>
      </w:pPr>
    </w:p>
    <w:p w:rsidR="00E96100" w:rsidRDefault="00E96100">
      <w:pPr>
        <w:pStyle w:val="BodyText"/>
        <w:kinsoku w:val="0"/>
        <w:overflowPunct w:val="0"/>
        <w:ind w:left="140" w:right="639"/>
        <w:jc w:val="both"/>
      </w:pPr>
      <w:r>
        <w:t>Careful</w:t>
      </w:r>
      <w:r>
        <w:rPr>
          <w:spacing w:val="-6"/>
        </w:rPr>
        <w:t xml:space="preserve"> </w:t>
      </w:r>
      <w:r>
        <w:t>consideration</w:t>
      </w:r>
      <w:r>
        <w:rPr>
          <w:spacing w:val="-1"/>
        </w:rPr>
        <w:t xml:space="preserve"> </w:t>
      </w:r>
      <w:r>
        <w:t>should</w:t>
      </w:r>
      <w:r>
        <w:rPr>
          <w:spacing w:val="-5"/>
        </w:rPr>
        <w:t xml:space="preserve"> </w:t>
      </w:r>
      <w:r>
        <w:t>be</w:t>
      </w:r>
      <w:r>
        <w:rPr>
          <w:spacing w:val="-4"/>
        </w:rPr>
        <w:t xml:space="preserve"> </w:t>
      </w:r>
      <w:r>
        <w:t>given</w:t>
      </w:r>
      <w:r>
        <w:rPr>
          <w:spacing w:val="-1"/>
        </w:rPr>
        <w:t xml:space="preserve"> </w:t>
      </w:r>
      <w:r>
        <w:t>as</w:t>
      </w:r>
      <w:r>
        <w:rPr>
          <w:spacing w:val="-8"/>
        </w:rPr>
        <w:t xml:space="preserve"> </w:t>
      </w:r>
      <w:r>
        <w:t>to</w:t>
      </w:r>
      <w:r>
        <w:rPr>
          <w:spacing w:val="-5"/>
        </w:rPr>
        <w:t xml:space="preserve"> </w:t>
      </w:r>
      <w:r>
        <w:t>how</w:t>
      </w:r>
      <w:r>
        <w:rPr>
          <w:spacing w:val="-4"/>
        </w:rPr>
        <w:t xml:space="preserve"> </w:t>
      </w:r>
      <w:r>
        <w:t>to</w:t>
      </w:r>
      <w:r>
        <w:rPr>
          <w:spacing w:val="-2"/>
        </w:rPr>
        <w:t xml:space="preserve"> </w:t>
      </w:r>
      <w:r>
        <w:t>communicate</w:t>
      </w:r>
      <w:r>
        <w:rPr>
          <w:spacing w:val="-5"/>
        </w:rPr>
        <w:t xml:space="preserve"> </w:t>
      </w:r>
      <w:r>
        <w:rPr>
          <w:spacing w:val="-2"/>
        </w:rPr>
        <w:t xml:space="preserve">the </w:t>
      </w:r>
      <w:r>
        <w:rPr>
          <w:spacing w:val="-3"/>
        </w:rPr>
        <w:t>safety</w:t>
      </w:r>
      <w:r>
        <w:rPr>
          <w:spacing w:val="-6"/>
        </w:rPr>
        <w:t xml:space="preserve"> </w:t>
      </w:r>
      <w:r>
        <w:t>plan with</w:t>
      </w:r>
      <w:r>
        <w:rPr>
          <w:spacing w:val="-4"/>
        </w:rPr>
        <w:t xml:space="preserve"> </w:t>
      </w:r>
      <w:r>
        <w:t>the</w:t>
      </w:r>
      <w:r>
        <w:rPr>
          <w:spacing w:val="-2"/>
        </w:rPr>
        <w:t xml:space="preserve"> </w:t>
      </w:r>
      <w:r>
        <w:t>child/</w:t>
      </w:r>
      <w:r>
        <w:rPr>
          <w:spacing w:val="-4"/>
        </w:rPr>
        <w:t xml:space="preserve"> </w:t>
      </w:r>
      <w:r>
        <w:rPr>
          <w:spacing w:val="-3"/>
        </w:rPr>
        <w:t xml:space="preserve">young </w:t>
      </w:r>
      <w:r>
        <w:t xml:space="preserve">person and how this can be incorporated </w:t>
      </w:r>
      <w:r>
        <w:rPr>
          <w:spacing w:val="-4"/>
        </w:rPr>
        <w:t xml:space="preserve">in </w:t>
      </w:r>
      <w:r>
        <w:t xml:space="preserve">their own keep safe plan. It is important that </w:t>
      </w:r>
      <w:r>
        <w:rPr>
          <w:spacing w:val="-2"/>
        </w:rPr>
        <w:t xml:space="preserve">the </w:t>
      </w:r>
      <w:r>
        <w:rPr>
          <w:spacing w:val="-4"/>
        </w:rPr>
        <w:t xml:space="preserve">child/ </w:t>
      </w:r>
      <w:r>
        <w:t>young</w:t>
      </w:r>
      <w:r>
        <w:rPr>
          <w:spacing w:val="-12"/>
        </w:rPr>
        <w:t xml:space="preserve"> </w:t>
      </w:r>
      <w:r>
        <w:t>person</w:t>
      </w:r>
      <w:r>
        <w:rPr>
          <w:spacing w:val="-8"/>
        </w:rPr>
        <w:t xml:space="preserve"> </w:t>
      </w:r>
      <w:r>
        <w:t>receive</w:t>
      </w:r>
      <w:r>
        <w:rPr>
          <w:spacing w:val="-11"/>
        </w:rPr>
        <w:t xml:space="preserve"> </w:t>
      </w:r>
      <w:r>
        <w:t>positive</w:t>
      </w:r>
      <w:r>
        <w:rPr>
          <w:spacing w:val="-4"/>
        </w:rPr>
        <w:t xml:space="preserve"> </w:t>
      </w:r>
      <w:r>
        <w:t>messages</w:t>
      </w:r>
      <w:r>
        <w:rPr>
          <w:spacing w:val="-9"/>
        </w:rPr>
        <w:t xml:space="preserve"> </w:t>
      </w:r>
      <w:r>
        <w:t>about</w:t>
      </w:r>
      <w:r>
        <w:rPr>
          <w:spacing w:val="-10"/>
        </w:rPr>
        <w:t xml:space="preserve"> </w:t>
      </w:r>
      <w:r>
        <w:rPr>
          <w:spacing w:val="-2"/>
        </w:rPr>
        <w:t>the</w:t>
      </w:r>
      <w:r>
        <w:rPr>
          <w:spacing w:val="-6"/>
        </w:rPr>
        <w:t xml:space="preserve"> </w:t>
      </w:r>
      <w:r>
        <w:t>plan.</w:t>
      </w:r>
    </w:p>
    <w:p w:rsidR="00E96100" w:rsidRDefault="00E96100">
      <w:pPr>
        <w:pStyle w:val="BodyText"/>
        <w:kinsoku w:val="0"/>
        <w:overflowPunct w:val="0"/>
        <w:spacing w:before="9"/>
        <w:rPr>
          <w:sz w:val="23"/>
          <w:szCs w:val="23"/>
        </w:rPr>
      </w:pPr>
    </w:p>
    <w:p w:rsidR="00E96100" w:rsidRDefault="00E96100">
      <w:pPr>
        <w:pStyle w:val="BodyText"/>
        <w:kinsoku w:val="0"/>
        <w:overflowPunct w:val="0"/>
        <w:spacing w:line="480" w:lineRule="auto"/>
        <w:ind w:left="140" w:right="7593"/>
        <w:rPr>
          <w:b/>
          <w:bCs/>
        </w:rPr>
      </w:pPr>
      <w:r>
        <w:rPr>
          <w:b/>
          <w:bCs/>
        </w:rPr>
        <w:t>Name of child/young person: Date of birth:</w:t>
      </w:r>
    </w:p>
    <w:p w:rsidR="00E96100" w:rsidRDefault="00E96100">
      <w:pPr>
        <w:pStyle w:val="BodyText"/>
        <w:kinsoku w:val="0"/>
        <w:overflowPunct w:val="0"/>
        <w:spacing w:line="292" w:lineRule="exact"/>
        <w:ind w:left="140"/>
        <w:rPr>
          <w:b/>
          <w:bCs/>
        </w:rPr>
      </w:pPr>
      <w:r>
        <w:rPr>
          <w:b/>
          <w:bCs/>
        </w:rPr>
        <w:t>Worker:</w:t>
      </w:r>
    </w:p>
    <w:p w:rsidR="00E96100" w:rsidRDefault="00E96100">
      <w:pPr>
        <w:pStyle w:val="BodyText"/>
        <w:kinsoku w:val="0"/>
        <w:overflowPunct w:val="0"/>
        <w:spacing w:before="10"/>
        <w:rPr>
          <w:b/>
          <w:bCs/>
          <w:sz w:val="23"/>
          <w:szCs w:val="23"/>
        </w:rPr>
      </w:pPr>
    </w:p>
    <w:p w:rsidR="00E96100" w:rsidRDefault="00E96100">
      <w:pPr>
        <w:pStyle w:val="BodyText"/>
        <w:kinsoku w:val="0"/>
        <w:overflowPunct w:val="0"/>
        <w:ind w:left="140"/>
        <w:rPr>
          <w:b/>
          <w:bCs/>
        </w:rPr>
      </w:pPr>
      <w:r>
        <w:rPr>
          <w:b/>
          <w:bCs/>
        </w:rPr>
        <w:t>Parents / carers</w:t>
      </w:r>
    </w:p>
    <w:p w:rsidR="00E96100" w:rsidRDefault="00E96100">
      <w:pPr>
        <w:pStyle w:val="BodyText"/>
        <w:kinsoku w:val="0"/>
        <w:overflowPunct w:val="0"/>
        <w:spacing w:before="7"/>
        <w:rPr>
          <w:b/>
          <w:bCs/>
        </w:rPr>
      </w:pPr>
    </w:p>
    <w:p w:rsidR="00E96100" w:rsidRDefault="00E96100">
      <w:pPr>
        <w:pStyle w:val="BodyText"/>
        <w:kinsoku w:val="0"/>
        <w:overflowPunct w:val="0"/>
        <w:ind w:left="140" w:right="8057"/>
        <w:rPr>
          <w:b/>
          <w:bCs/>
        </w:rPr>
      </w:pPr>
      <w:r>
        <w:rPr>
          <w:b/>
          <w:bCs/>
        </w:rPr>
        <w:t>Date Safety Plan agreed:</w:t>
      </w:r>
    </w:p>
    <w:p w:rsidR="00E96100" w:rsidRDefault="00E96100">
      <w:pPr>
        <w:pStyle w:val="BodyText"/>
        <w:kinsoku w:val="0"/>
        <w:overflowPunct w:val="0"/>
        <w:spacing w:before="2"/>
        <w:rPr>
          <w:b/>
          <w:bCs/>
          <w:sz w:val="23"/>
          <w:szCs w:val="23"/>
        </w:rPr>
      </w:pPr>
    </w:p>
    <w:p w:rsidR="00E96100" w:rsidRDefault="00E96100">
      <w:pPr>
        <w:pStyle w:val="BodyText"/>
        <w:kinsoku w:val="0"/>
        <w:overflowPunct w:val="0"/>
        <w:ind w:left="140" w:right="8106"/>
        <w:rPr>
          <w:b/>
          <w:bCs/>
        </w:rPr>
      </w:pPr>
      <w:r>
        <w:rPr>
          <w:b/>
          <w:bCs/>
        </w:rPr>
        <w:t>Date of review:</w:t>
      </w:r>
    </w:p>
    <w:p w:rsidR="00E96100" w:rsidRDefault="00E96100">
      <w:pPr>
        <w:pStyle w:val="BodyText"/>
        <w:kinsoku w:val="0"/>
        <w:overflowPunct w:val="0"/>
        <w:spacing w:before="8"/>
        <w:rPr>
          <w:b/>
          <w:bCs/>
          <w:sz w:val="23"/>
          <w:szCs w:val="23"/>
        </w:rPr>
      </w:pPr>
    </w:p>
    <w:tbl>
      <w:tblPr>
        <w:tblW w:w="0" w:type="auto"/>
        <w:tblInd w:w="134" w:type="dxa"/>
        <w:tblLayout w:type="fixed"/>
        <w:tblCellMar>
          <w:left w:w="0" w:type="dxa"/>
          <w:right w:w="0" w:type="dxa"/>
        </w:tblCellMar>
        <w:tblLook w:val="0000" w:firstRow="0" w:lastRow="0" w:firstColumn="0" w:lastColumn="0" w:noHBand="0" w:noVBand="0"/>
      </w:tblPr>
      <w:tblGrid>
        <w:gridCol w:w="9981"/>
      </w:tblGrid>
      <w:tr w:rsidR="00E96100">
        <w:trPr>
          <w:trHeight w:val="257"/>
        </w:trPr>
        <w:tc>
          <w:tcPr>
            <w:tcW w:w="9981" w:type="dxa"/>
            <w:tcBorders>
              <w:top w:val="single" w:sz="6" w:space="0" w:color="000000"/>
              <w:left w:val="single" w:sz="6" w:space="0" w:color="000000"/>
              <w:bottom w:val="single" w:sz="6" w:space="0" w:color="000000"/>
              <w:right w:val="single" w:sz="6" w:space="0" w:color="000000"/>
            </w:tcBorders>
            <w:shd w:val="clear" w:color="auto" w:fill="CCCCCC"/>
          </w:tcPr>
          <w:p w:rsidR="00E96100" w:rsidRDefault="00E96100">
            <w:pPr>
              <w:pStyle w:val="TableParagraph"/>
              <w:kinsoku w:val="0"/>
              <w:overflowPunct w:val="0"/>
              <w:spacing w:line="237" w:lineRule="exact"/>
              <w:ind w:left="110"/>
              <w:rPr>
                <w:b/>
                <w:bCs/>
                <w:sz w:val="28"/>
                <w:szCs w:val="28"/>
              </w:rPr>
            </w:pPr>
            <w:r>
              <w:rPr>
                <w:b/>
                <w:bCs/>
                <w:sz w:val="28"/>
                <w:szCs w:val="28"/>
              </w:rPr>
              <w:t>1. Home Occupancy</w:t>
            </w:r>
          </w:p>
        </w:tc>
      </w:tr>
      <w:tr w:rsidR="00E96100">
        <w:trPr>
          <w:trHeight w:val="1925"/>
        </w:trPr>
        <w:tc>
          <w:tcPr>
            <w:tcW w:w="9981" w:type="dxa"/>
            <w:tcBorders>
              <w:top w:val="single" w:sz="12"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80" w:lineRule="exact"/>
              <w:ind w:left="110"/>
              <w:rPr>
                <w:sz w:val="28"/>
                <w:szCs w:val="28"/>
              </w:rPr>
            </w:pPr>
            <w:r>
              <w:rPr>
                <w:sz w:val="28"/>
                <w:szCs w:val="28"/>
              </w:rPr>
              <w:t>Who lives in the house and what are their ages?</w:t>
            </w:r>
          </w:p>
        </w:tc>
      </w:tr>
      <w:tr w:rsidR="00E96100">
        <w:trPr>
          <w:trHeight w:val="2480"/>
        </w:trPr>
        <w:tc>
          <w:tcPr>
            <w:tcW w:w="9981"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71" w:lineRule="exact"/>
              <w:ind w:left="110"/>
              <w:rPr>
                <w:sz w:val="28"/>
                <w:szCs w:val="28"/>
              </w:rPr>
            </w:pPr>
            <w:r>
              <w:rPr>
                <w:sz w:val="28"/>
                <w:szCs w:val="28"/>
              </w:rPr>
              <w:t>Who are regular visitors to the home who could be in need of protecting?</w:t>
            </w:r>
          </w:p>
          <w:p w:rsidR="00E96100" w:rsidRDefault="00E96100">
            <w:pPr>
              <w:pStyle w:val="TableParagraph"/>
              <w:kinsoku w:val="0"/>
              <w:overflowPunct w:val="0"/>
              <w:spacing w:line="329" w:lineRule="exact"/>
              <w:ind w:left="110"/>
              <w:rPr>
                <w:sz w:val="28"/>
                <w:szCs w:val="28"/>
              </w:rPr>
            </w:pPr>
            <w:r>
              <w:rPr>
                <w:sz w:val="28"/>
                <w:szCs w:val="28"/>
              </w:rPr>
              <w:t>(include frequency of visits)</w:t>
            </w:r>
          </w:p>
        </w:tc>
      </w:tr>
    </w:tbl>
    <w:p w:rsidR="00E96100" w:rsidRDefault="00E96100">
      <w:pPr>
        <w:pStyle w:val="BodyText"/>
        <w:kinsoku w:val="0"/>
        <w:overflowPunct w:val="0"/>
        <w:spacing w:before="10"/>
        <w:rPr>
          <w:b/>
          <w:bCs/>
          <w:sz w:val="4"/>
          <w:szCs w:val="4"/>
        </w:rPr>
      </w:pPr>
    </w:p>
    <w:p w:rsidR="00E96100" w:rsidRDefault="00F85301">
      <w:pPr>
        <w:pStyle w:val="BodyText"/>
        <w:kinsoku w:val="0"/>
        <w:overflowPunct w:val="0"/>
        <w:spacing w:line="20" w:lineRule="exact"/>
        <w:ind w:left="5"/>
        <w:rPr>
          <w:sz w:val="2"/>
          <w:szCs w:val="2"/>
        </w:rPr>
      </w:pPr>
      <w:r>
        <w:rPr>
          <w:noProof/>
          <w:sz w:val="2"/>
          <w:szCs w:val="2"/>
        </w:rPr>
        <mc:AlternateContent>
          <mc:Choice Requires="wpg">
            <w:drawing>
              <wp:inline distT="0" distB="0" distL="0" distR="0">
                <wp:extent cx="6464935" cy="12700"/>
                <wp:effectExtent l="9525" t="4445" r="12065" b="1905"/>
                <wp:docPr id="7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12700"/>
                          <a:chOff x="0" y="0"/>
                          <a:chExt cx="10181" cy="20"/>
                        </a:xfrm>
                      </wpg:grpSpPr>
                      <wps:wsp>
                        <wps:cNvPr id="78" name="Freeform 263"/>
                        <wps:cNvSpPr>
                          <a:spLocks/>
                        </wps:cNvSpPr>
                        <wps:spPr bwMode="auto">
                          <a:xfrm>
                            <a:off x="0" y="4"/>
                            <a:ext cx="10181" cy="20"/>
                          </a:xfrm>
                          <a:custGeom>
                            <a:avLst/>
                            <a:gdLst>
                              <a:gd name="T0" fmla="*/ 0 w 10181"/>
                              <a:gd name="T1" fmla="*/ 0 h 20"/>
                              <a:gd name="T2" fmla="*/ 10180 w 10181"/>
                              <a:gd name="T3" fmla="*/ 0 h 20"/>
                            </a:gdLst>
                            <a:ahLst/>
                            <a:cxnLst>
                              <a:cxn ang="0">
                                <a:pos x="T0" y="T1"/>
                              </a:cxn>
                              <a:cxn ang="0">
                                <a:pos x="T2" y="T3"/>
                              </a:cxn>
                            </a:cxnLst>
                            <a:rect l="0" t="0" r="r" b="b"/>
                            <a:pathLst>
                              <a:path w="10181" h="20">
                                <a:moveTo>
                                  <a:pt x="0" y="0"/>
                                </a:moveTo>
                                <a:lnTo>
                                  <a:pt x="10180"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DB5F70" id="Group 262" o:spid="_x0000_s1026" style="width:509.05pt;height:1pt;mso-position-horizontal-relative:char;mso-position-vertical-relative:line" coordsize="101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">
                <v:shape id="Freeform 263" o:spid="_x0000_s1027" style="position:absolute;top:4;width:10181;height:20;visibility:visible;mso-wrap-style:square;v-text-anchor:top" coordsize="101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" path="m,l10180,e" filled="f" strokecolor="#d9d9d9" strokeweight=".48pt">
                  <v:path arrowok="t" o:connecttype="custom" o:connectlocs="0,0;10180,0" o:connectangles="0,0"/>
                </v:shape>
                <w10:anchorlock/>
              </v:group>
            </w:pict>
          </mc:Fallback>
        </mc:AlternateContent>
      </w:r>
    </w:p>
    <w:p w:rsidR="00E96100" w:rsidRDefault="00E96100">
      <w:pPr>
        <w:pStyle w:val="BodyText"/>
        <w:kinsoku w:val="0"/>
        <w:overflowPunct w:val="0"/>
        <w:spacing w:line="20" w:lineRule="exact"/>
        <w:ind w:left="5"/>
        <w:rPr>
          <w:sz w:val="2"/>
          <w:szCs w:val="2"/>
        </w:rPr>
        <w:sectPr w:rsidR="00E96100">
          <w:footerReference w:type="default" r:id="rId93"/>
          <w:pgSz w:w="12240" w:h="15840"/>
          <w:pgMar w:top="1000" w:right="680" w:bottom="1460" w:left="880" w:header="0" w:footer="1274" w:gutter="0"/>
          <w:cols w:space="720" w:equalWidth="0">
            <w:col w:w="10680"/>
          </w:cols>
          <w:noEndnote/>
        </w:sectPr>
      </w:pPr>
    </w:p>
    <w:tbl>
      <w:tblPr>
        <w:tblW w:w="0" w:type="auto"/>
        <w:tblInd w:w="163" w:type="dxa"/>
        <w:tblLayout w:type="fixed"/>
        <w:tblCellMar>
          <w:left w:w="0" w:type="dxa"/>
          <w:right w:w="0" w:type="dxa"/>
        </w:tblCellMar>
        <w:tblLook w:val="0000" w:firstRow="0" w:lastRow="0" w:firstColumn="0" w:lastColumn="0" w:noHBand="0" w:noVBand="0"/>
      </w:tblPr>
      <w:tblGrid>
        <w:gridCol w:w="9965"/>
      </w:tblGrid>
      <w:tr w:rsidR="00E96100">
        <w:trPr>
          <w:trHeight w:val="2479"/>
        </w:trPr>
        <w:tc>
          <w:tcPr>
            <w:tcW w:w="996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ind w:left="95" w:right="1596"/>
              <w:rPr>
                <w:sz w:val="28"/>
                <w:szCs w:val="28"/>
              </w:rPr>
            </w:pPr>
            <w:r>
              <w:rPr>
                <w:sz w:val="28"/>
                <w:szCs w:val="28"/>
              </w:rPr>
              <w:lastRenderedPageBreak/>
              <w:t xml:space="preserve">Does anyone else regularly care for this </w:t>
            </w:r>
            <w:r>
              <w:rPr>
                <w:spacing w:val="-3"/>
                <w:sz w:val="28"/>
                <w:szCs w:val="28"/>
              </w:rPr>
              <w:t xml:space="preserve">child </w:t>
            </w:r>
            <w:r>
              <w:rPr>
                <w:sz w:val="28"/>
                <w:szCs w:val="28"/>
              </w:rPr>
              <w:t xml:space="preserve">/ young person in </w:t>
            </w:r>
            <w:r>
              <w:rPr>
                <w:spacing w:val="-4"/>
                <w:sz w:val="28"/>
                <w:szCs w:val="28"/>
              </w:rPr>
              <w:t xml:space="preserve">the </w:t>
            </w:r>
            <w:r>
              <w:rPr>
                <w:sz w:val="28"/>
                <w:szCs w:val="28"/>
              </w:rPr>
              <w:t>family</w:t>
            </w:r>
            <w:r>
              <w:rPr>
                <w:spacing w:val="-2"/>
                <w:sz w:val="28"/>
                <w:szCs w:val="28"/>
              </w:rPr>
              <w:t xml:space="preserve"> </w:t>
            </w:r>
            <w:r>
              <w:rPr>
                <w:sz w:val="28"/>
                <w:szCs w:val="28"/>
              </w:rPr>
              <w:t>home?</w:t>
            </w:r>
          </w:p>
        </w:tc>
      </w:tr>
    </w:tbl>
    <w:p w:rsidR="00E96100" w:rsidRDefault="00E96100">
      <w:pPr>
        <w:pStyle w:val="BodyText"/>
        <w:kinsoku w:val="0"/>
        <w:overflowPunct w:val="0"/>
        <w:spacing w:before="6"/>
        <w:rPr>
          <w:b/>
          <w:bCs/>
          <w:sz w:val="16"/>
          <w:szCs w:val="16"/>
        </w:rPr>
      </w:pPr>
    </w:p>
    <w:tbl>
      <w:tblPr>
        <w:tblW w:w="0" w:type="auto"/>
        <w:tblInd w:w="134" w:type="dxa"/>
        <w:tblLayout w:type="fixed"/>
        <w:tblCellMar>
          <w:left w:w="0" w:type="dxa"/>
          <w:right w:w="0" w:type="dxa"/>
        </w:tblCellMar>
        <w:tblLook w:val="0000" w:firstRow="0" w:lastRow="0" w:firstColumn="0" w:lastColumn="0" w:noHBand="0" w:noVBand="0"/>
      </w:tblPr>
      <w:tblGrid>
        <w:gridCol w:w="9981"/>
      </w:tblGrid>
      <w:tr w:rsidR="00E96100">
        <w:trPr>
          <w:trHeight w:val="266"/>
        </w:trPr>
        <w:tc>
          <w:tcPr>
            <w:tcW w:w="9981" w:type="dxa"/>
            <w:tcBorders>
              <w:top w:val="single" w:sz="6" w:space="0" w:color="000000"/>
              <w:left w:val="single" w:sz="6" w:space="0" w:color="000000"/>
              <w:bottom w:val="single" w:sz="6" w:space="0" w:color="000000"/>
              <w:right w:val="single" w:sz="6" w:space="0" w:color="000000"/>
            </w:tcBorders>
            <w:shd w:val="clear" w:color="auto" w:fill="CCCCCC"/>
          </w:tcPr>
          <w:p w:rsidR="00E96100" w:rsidRDefault="00E96100">
            <w:pPr>
              <w:pStyle w:val="TableParagraph"/>
              <w:kinsoku w:val="0"/>
              <w:overflowPunct w:val="0"/>
              <w:spacing w:line="247" w:lineRule="exact"/>
              <w:ind w:left="110"/>
              <w:rPr>
                <w:b/>
                <w:bCs/>
                <w:sz w:val="28"/>
                <w:szCs w:val="28"/>
              </w:rPr>
            </w:pPr>
            <w:r>
              <w:rPr>
                <w:b/>
                <w:bCs/>
                <w:sz w:val="28"/>
                <w:szCs w:val="28"/>
              </w:rPr>
              <w:t>2. Bedrooms and sleeping</w:t>
            </w:r>
          </w:p>
        </w:tc>
      </w:tr>
      <w:tr w:rsidR="00E96100">
        <w:trPr>
          <w:trHeight w:val="2480"/>
        </w:trPr>
        <w:tc>
          <w:tcPr>
            <w:tcW w:w="9981" w:type="dxa"/>
            <w:tcBorders>
              <w:top w:val="single" w:sz="8"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92" w:lineRule="exact"/>
              <w:ind w:left="110"/>
              <w:rPr>
                <w:sz w:val="28"/>
                <w:szCs w:val="28"/>
              </w:rPr>
            </w:pPr>
            <w:r>
              <w:rPr>
                <w:sz w:val="28"/>
                <w:szCs w:val="28"/>
              </w:rPr>
              <w:t>Who sleeps where in the house?</w:t>
            </w:r>
          </w:p>
        </w:tc>
      </w:tr>
      <w:tr w:rsidR="00E96100">
        <w:trPr>
          <w:trHeight w:val="7725"/>
        </w:trPr>
        <w:tc>
          <w:tcPr>
            <w:tcW w:w="9981"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93" w:lineRule="exact"/>
              <w:ind w:left="110"/>
              <w:rPr>
                <w:sz w:val="28"/>
                <w:szCs w:val="28"/>
              </w:rPr>
            </w:pPr>
            <w:r>
              <w:rPr>
                <w:sz w:val="28"/>
                <w:szCs w:val="28"/>
              </w:rPr>
              <w:t>Rules required for bedroom and sleeping</w:t>
            </w:r>
          </w:p>
          <w:p w:rsidR="00E96100" w:rsidRDefault="00E96100">
            <w:pPr>
              <w:pStyle w:val="TableParagraph"/>
              <w:kinsoku w:val="0"/>
              <w:overflowPunct w:val="0"/>
              <w:spacing w:before="9"/>
              <w:rPr>
                <w:b/>
                <w:bCs/>
                <w:sz w:val="20"/>
                <w:szCs w:val="20"/>
              </w:rPr>
            </w:pPr>
          </w:p>
          <w:p w:rsidR="00E96100" w:rsidRDefault="00E96100">
            <w:pPr>
              <w:pStyle w:val="TableParagraph"/>
              <w:kinsoku w:val="0"/>
              <w:overflowPunct w:val="0"/>
              <w:ind w:left="110"/>
              <w:rPr>
                <w:sz w:val="28"/>
                <w:szCs w:val="28"/>
              </w:rPr>
            </w:pPr>
            <w:r>
              <w:rPr>
                <w:sz w:val="28"/>
                <w:szCs w:val="28"/>
              </w:rPr>
              <w:t>Privacy and boundaries</w:t>
            </w:r>
          </w:p>
          <w:p w:rsidR="00E96100" w:rsidRDefault="00E96100">
            <w:pPr>
              <w:pStyle w:val="TableParagraph"/>
              <w:kinsoku w:val="0"/>
              <w:overflowPunct w:val="0"/>
              <w:spacing w:before="4"/>
              <w:rPr>
                <w:b/>
                <w:bCs/>
                <w:sz w:val="22"/>
                <w:szCs w:val="22"/>
              </w:rPr>
            </w:pPr>
          </w:p>
          <w:p w:rsidR="00E96100" w:rsidRDefault="00E96100">
            <w:pPr>
              <w:pStyle w:val="TableParagraph"/>
              <w:kinsoku w:val="0"/>
              <w:overflowPunct w:val="0"/>
              <w:spacing w:line="332" w:lineRule="exact"/>
              <w:ind w:left="110"/>
              <w:rPr>
                <w:i/>
                <w:iCs/>
                <w:sz w:val="28"/>
                <w:szCs w:val="28"/>
              </w:rPr>
            </w:pPr>
            <w:r>
              <w:rPr>
                <w:i/>
                <w:iCs/>
                <w:sz w:val="28"/>
                <w:szCs w:val="28"/>
              </w:rPr>
              <w:t>Guidance</w:t>
            </w:r>
          </w:p>
          <w:p w:rsidR="00E96100" w:rsidRDefault="00E96100">
            <w:pPr>
              <w:pStyle w:val="TableParagraph"/>
              <w:numPr>
                <w:ilvl w:val="0"/>
                <w:numId w:val="7"/>
              </w:numPr>
              <w:tabs>
                <w:tab w:val="left" w:pos="831"/>
              </w:tabs>
              <w:kinsoku w:val="0"/>
              <w:overflowPunct w:val="0"/>
              <w:spacing w:before="41" w:line="194" w:lineRule="auto"/>
              <w:ind w:right="441" w:hanging="360"/>
              <w:rPr>
                <w:i/>
                <w:iCs/>
                <w:sz w:val="28"/>
                <w:szCs w:val="28"/>
              </w:rPr>
            </w:pPr>
            <w:r>
              <w:rPr>
                <w:i/>
                <w:iCs/>
                <w:sz w:val="28"/>
                <w:szCs w:val="28"/>
              </w:rPr>
              <w:t>Have problem sexual behavio</w:t>
            </w:r>
            <w:r w:rsidR="00923730">
              <w:rPr>
                <w:i/>
                <w:iCs/>
                <w:sz w:val="28"/>
                <w:szCs w:val="28"/>
              </w:rPr>
              <w:t>u</w:t>
            </w:r>
            <w:r>
              <w:rPr>
                <w:i/>
                <w:iCs/>
                <w:sz w:val="28"/>
                <w:szCs w:val="28"/>
              </w:rPr>
              <w:t xml:space="preserve">rs occurred in any of the </w:t>
            </w:r>
            <w:r>
              <w:rPr>
                <w:i/>
                <w:iCs/>
                <w:spacing w:val="-3"/>
                <w:sz w:val="28"/>
                <w:szCs w:val="28"/>
              </w:rPr>
              <w:t xml:space="preserve">bedrooms </w:t>
            </w:r>
            <w:r>
              <w:rPr>
                <w:i/>
                <w:iCs/>
                <w:sz w:val="28"/>
                <w:szCs w:val="28"/>
              </w:rPr>
              <w:t>in the house and if so what ones and</w:t>
            </w:r>
            <w:r>
              <w:rPr>
                <w:i/>
                <w:iCs/>
                <w:spacing w:val="-20"/>
                <w:sz w:val="28"/>
                <w:szCs w:val="28"/>
              </w:rPr>
              <w:t xml:space="preserve"> </w:t>
            </w:r>
            <w:r>
              <w:rPr>
                <w:i/>
                <w:iCs/>
                <w:sz w:val="28"/>
                <w:szCs w:val="28"/>
              </w:rPr>
              <w:t>when?</w:t>
            </w:r>
          </w:p>
          <w:p w:rsidR="00E96100" w:rsidRDefault="00E96100">
            <w:pPr>
              <w:pStyle w:val="TableParagraph"/>
              <w:numPr>
                <w:ilvl w:val="0"/>
                <w:numId w:val="7"/>
              </w:numPr>
              <w:tabs>
                <w:tab w:val="left" w:pos="831"/>
              </w:tabs>
              <w:kinsoku w:val="0"/>
              <w:overflowPunct w:val="0"/>
              <w:spacing w:line="338" w:lineRule="exact"/>
              <w:ind w:left="830"/>
              <w:rPr>
                <w:i/>
                <w:iCs/>
                <w:sz w:val="28"/>
                <w:szCs w:val="28"/>
              </w:rPr>
            </w:pPr>
            <w:r>
              <w:rPr>
                <w:i/>
                <w:iCs/>
                <w:sz w:val="28"/>
                <w:szCs w:val="28"/>
              </w:rPr>
              <w:t xml:space="preserve">What are the </w:t>
            </w:r>
            <w:r>
              <w:rPr>
                <w:i/>
                <w:iCs/>
                <w:spacing w:val="-3"/>
                <w:sz w:val="28"/>
                <w:szCs w:val="28"/>
              </w:rPr>
              <w:t xml:space="preserve">family </w:t>
            </w:r>
            <w:r>
              <w:rPr>
                <w:i/>
                <w:iCs/>
                <w:sz w:val="28"/>
                <w:szCs w:val="28"/>
              </w:rPr>
              <w:t>routines around going to bed, getting</w:t>
            </w:r>
            <w:r>
              <w:rPr>
                <w:i/>
                <w:iCs/>
                <w:spacing w:val="-31"/>
                <w:sz w:val="28"/>
                <w:szCs w:val="28"/>
              </w:rPr>
              <w:t xml:space="preserve"> </w:t>
            </w:r>
            <w:r>
              <w:rPr>
                <w:i/>
                <w:iCs/>
                <w:sz w:val="28"/>
                <w:szCs w:val="28"/>
              </w:rPr>
              <w:t>up?</w:t>
            </w:r>
          </w:p>
          <w:p w:rsidR="00E96100" w:rsidRDefault="00E96100">
            <w:pPr>
              <w:pStyle w:val="TableParagraph"/>
              <w:numPr>
                <w:ilvl w:val="0"/>
                <w:numId w:val="7"/>
              </w:numPr>
              <w:tabs>
                <w:tab w:val="left" w:pos="831"/>
              </w:tabs>
              <w:kinsoku w:val="0"/>
              <w:overflowPunct w:val="0"/>
              <w:spacing w:before="15"/>
              <w:ind w:left="830"/>
              <w:rPr>
                <w:i/>
                <w:iCs/>
                <w:sz w:val="28"/>
                <w:szCs w:val="28"/>
              </w:rPr>
            </w:pPr>
            <w:r>
              <w:rPr>
                <w:i/>
                <w:iCs/>
                <w:sz w:val="28"/>
                <w:szCs w:val="28"/>
              </w:rPr>
              <w:t xml:space="preserve">When do </w:t>
            </w:r>
            <w:r>
              <w:rPr>
                <w:i/>
                <w:iCs/>
                <w:spacing w:val="-3"/>
                <w:sz w:val="28"/>
                <w:szCs w:val="28"/>
              </w:rPr>
              <w:t xml:space="preserve">family </w:t>
            </w:r>
            <w:r>
              <w:rPr>
                <w:i/>
                <w:iCs/>
                <w:sz w:val="28"/>
                <w:szCs w:val="28"/>
              </w:rPr>
              <w:t>members tend to go to sleep and how is this</w:t>
            </w:r>
            <w:r>
              <w:rPr>
                <w:i/>
                <w:iCs/>
                <w:spacing w:val="-30"/>
                <w:sz w:val="28"/>
                <w:szCs w:val="28"/>
              </w:rPr>
              <w:t xml:space="preserve"> </w:t>
            </w:r>
            <w:r>
              <w:rPr>
                <w:i/>
                <w:iCs/>
                <w:sz w:val="28"/>
                <w:szCs w:val="28"/>
              </w:rPr>
              <w:t>known?</w:t>
            </w:r>
          </w:p>
          <w:p w:rsidR="00E96100" w:rsidRDefault="00E96100">
            <w:pPr>
              <w:pStyle w:val="TableParagraph"/>
              <w:numPr>
                <w:ilvl w:val="0"/>
                <w:numId w:val="7"/>
              </w:numPr>
              <w:tabs>
                <w:tab w:val="left" w:pos="831"/>
              </w:tabs>
              <w:kinsoku w:val="0"/>
              <w:overflowPunct w:val="0"/>
              <w:spacing w:before="21"/>
              <w:ind w:left="830"/>
              <w:rPr>
                <w:i/>
                <w:iCs/>
                <w:sz w:val="28"/>
                <w:szCs w:val="28"/>
              </w:rPr>
            </w:pPr>
            <w:r>
              <w:rPr>
                <w:i/>
                <w:iCs/>
                <w:sz w:val="28"/>
                <w:szCs w:val="28"/>
              </w:rPr>
              <w:t>Are there any rules for when someone is</w:t>
            </w:r>
            <w:r>
              <w:rPr>
                <w:i/>
                <w:iCs/>
                <w:spacing w:val="-24"/>
                <w:sz w:val="28"/>
                <w:szCs w:val="28"/>
              </w:rPr>
              <w:t xml:space="preserve"> </w:t>
            </w:r>
            <w:r>
              <w:rPr>
                <w:i/>
                <w:iCs/>
                <w:sz w:val="28"/>
                <w:szCs w:val="28"/>
              </w:rPr>
              <w:t>asleep?</w:t>
            </w:r>
          </w:p>
          <w:p w:rsidR="00E96100" w:rsidRDefault="00E96100">
            <w:pPr>
              <w:pStyle w:val="TableParagraph"/>
              <w:numPr>
                <w:ilvl w:val="0"/>
                <w:numId w:val="7"/>
              </w:numPr>
              <w:tabs>
                <w:tab w:val="left" w:pos="831"/>
              </w:tabs>
              <w:kinsoku w:val="0"/>
              <w:overflowPunct w:val="0"/>
              <w:spacing w:before="11"/>
              <w:ind w:left="830"/>
              <w:rPr>
                <w:i/>
                <w:iCs/>
                <w:sz w:val="28"/>
                <w:szCs w:val="28"/>
              </w:rPr>
            </w:pPr>
            <w:r>
              <w:rPr>
                <w:i/>
                <w:iCs/>
                <w:sz w:val="28"/>
                <w:szCs w:val="28"/>
              </w:rPr>
              <w:t xml:space="preserve">What are </w:t>
            </w:r>
            <w:r>
              <w:rPr>
                <w:i/>
                <w:iCs/>
                <w:spacing w:val="-3"/>
                <w:sz w:val="28"/>
                <w:szCs w:val="28"/>
              </w:rPr>
              <w:t xml:space="preserve">parent’s </w:t>
            </w:r>
            <w:r>
              <w:rPr>
                <w:i/>
                <w:iCs/>
                <w:sz w:val="28"/>
                <w:szCs w:val="28"/>
              </w:rPr>
              <w:t>views about sharing</w:t>
            </w:r>
            <w:r>
              <w:rPr>
                <w:i/>
                <w:iCs/>
                <w:spacing w:val="-16"/>
                <w:sz w:val="28"/>
                <w:szCs w:val="28"/>
              </w:rPr>
              <w:t xml:space="preserve"> </w:t>
            </w:r>
            <w:r>
              <w:rPr>
                <w:i/>
                <w:iCs/>
                <w:sz w:val="28"/>
                <w:szCs w:val="28"/>
              </w:rPr>
              <w:t>beds/bedrooms?</w:t>
            </w:r>
          </w:p>
          <w:p w:rsidR="00E96100" w:rsidRDefault="00E96100">
            <w:pPr>
              <w:pStyle w:val="TableParagraph"/>
              <w:numPr>
                <w:ilvl w:val="0"/>
                <w:numId w:val="7"/>
              </w:numPr>
              <w:tabs>
                <w:tab w:val="left" w:pos="831"/>
              </w:tabs>
              <w:kinsoku w:val="0"/>
              <w:overflowPunct w:val="0"/>
              <w:spacing w:before="23"/>
              <w:ind w:right="508" w:hanging="360"/>
              <w:rPr>
                <w:i/>
                <w:iCs/>
                <w:sz w:val="28"/>
                <w:szCs w:val="28"/>
              </w:rPr>
            </w:pPr>
            <w:r>
              <w:rPr>
                <w:i/>
                <w:iCs/>
                <w:sz w:val="28"/>
                <w:szCs w:val="28"/>
              </w:rPr>
              <w:t xml:space="preserve">When do they think it </w:t>
            </w:r>
            <w:r>
              <w:rPr>
                <w:i/>
                <w:iCs/>
                <w:spacing w:val="-4"/>
                <w:sz w:val="28"/>
                <w:szCs w:val="28"/>
              </w:rPr>
              <w:t xml:space="preserve">is </w:t>
            </w:r>
            <w:r>
              <w:rPr>
                <w:i/>
                <w:iCs/>
                <w:sz w:val="28"/>
                <w:szCs w:val="28"/>
              </w:rPr>
              <w:t xml:space="preserve">appropriate for children to sleep with adults, with a child of the opposite sex or with an </w:t>
            </w:r>
            <w:r>
              <w:rPr>
                <w:i/>
                <w:iCs/>
                <w:spacing w:val="-3"/>
                <w:sz w:val="28"/>
                <w:szCs w:val="28"/>
              </w:rPr>
              <w:t>older</w:t>
            </w:r>
            <w:r>
              <w:rPr>
                <w:i/>
                <w:iCs/>
                <w:spacing w:val="-23"/>
                <w:sz w:val="28"/>
                <w:szCs w:val="28"/>
              </w:rPr>
              <w:t xml:space="preserve"> </w:t>
            </w:r>
            <w:r>
              <w:rPr>
                <w:i/>
                <w:iCs/>
                <w:sz w:val="28"/>
                <w:szCs w:val="28"/>
              </w:rPr>
              <w:t>child?</w:t>
            </w:r>
          </w:p>
          <w:p w:rsidR="00E96100" w:rsidRDefault="00E96100">
            <w:pPr>
              <w:pStyle w:val="TableParagraph"/>
              <w:numPr>
                <w:ilvl w:val="0"/>
                <w:numId w:val="7"/>
              </w:numPr>
              <w:tabs>
                <w:tab w:val="left" w:pos="831"/>
              </w:tabs>
              <w:kinsoku w:val="0"/>
              <w:overflowPunct w:val="0"/>
              <w:spacing w:before="15"/>
              <w:ind w:right="404" w:hanging="360"/>
              <w:rPr>
                <w:i/>
                <w:iCs/>
                <w:sz w:val="28"/>
                <w:szCs w:val="28"/>
              </w:rPr>
            </w:pPr>
            <w:r>
              <w:rPr>
                <w:i/>
                <w:iCs/>
                <w:sz w:val="28"/>
                <w:szCs w:val="28"/>
              </w:rPr>
              <w:t xml:space="preserve">Are there locks on any of the bedroom doors and if so are they </w:t>
            </w:r>
            <w:r>
              <w:rPr>
                <w:i/>
                <w:iCs/>
                <w:spacing w:val="-3"/>
                <w:sz w:val="28"/>
                <w:szCs w:val="28"/>
              </w:rPr>
              <w:t xml:space="preserve">used, </w:t>
            </w:r>
            <w:r>
              <w:rPr>
                <w:i/>
                <w:iCs/>
                <w:sz w:val="28"/>
                <w:szCs w:val="28"/>
              </w:rPr>
              <w:t>when and</w:t>
            </w:r>
            <w:r>
              <w:rPr>
                <w:i/>
                <w:iCs/>
                <w:spacing w:val="-2"/>
                <w:sz w:val="28"/>
                <w:szCs w:val="28"/>
              </w:rPr>
              <w:t xml:space="preserve"> </w:t>
            </w:r>
            <w:r>
              <w:rPr>
                <w:i/>
                <w:iCs/>
                <w:sz w:val="28"/>
                <w:szCs w:val="28"/>
              </w:rPr>
              <w:t>why?</w:t>
            </w:r>
          </w:p>
          <w:p w:rsidR="00E96100" w:rsidRDefault="00E96100">
            <w:pPr>
              <w:pStyle w:val="TableParagraph"/>
              <w:numPr>
                <w:ilvl w:val="0"/>
                <w:numId w:val="7"/>
              </w:numPr>
              <w:tabs>
                <w:tab w:val="left" w:pos="831"/>
              </w:tabs>
              <w:kinsoku w:val="0"/>
              <w:overflowPunct w:val="0"/>
              <w:spacing w:before="13"/>
              <w:ind w:left="830"/>
              <w:rPr>
                <w:i/>
                <w:iCs/>
                <w:sz w:val="28"/>
                <w:szCs w:val="28"/>
              </w:rPr>
            </w:pPr>
            <w:r>
              <w:rPr>
                <w:i/>
                <w:iCs/>
                <w:sz w:val="28"/>
                <w:szCs w:val="28"/>
              </w:rPr>
              <w:t xml:space="preserve">Are siblings allowed </w:t>
            </w:r>
            <w:r>
              <w:rPr>
                <w:i/>
                <w:iCs/>
                <w:spacing w:val="-3"/>
                <w:sz w:val="28"/>
                <w:szCs w:val="28"/>
              </w:rPr>
              <w:t xml:space="preserve">in </w:t>
            </w:r>
            <w:r>
              <w:rPr>
                <w:i/>
                <w:iCs/>
                <w:sz w:val="28"/>
                <w:szCs w:val="28"/>
              </w:rPr>
              <w:t xml:space="preserve">each </w:t>
            </w:r>
            <w:r>
              <w:rPr>
                <w:i/>
                <w:iCs/>
                <w:spacing w:val="-3"/>
                <w:sz w:val="28"/>
                <w:szCs w:val="28"/>
              </w:rPr>
              <w:t xml:space="preserve">other’s rooms </w:t>
            </w:r>
            <w:r>
              <w:rPr>
                <w:i/>
                <w:iCs/>
                <w:sz w:val="28"/>
                <w:szCs w:val="28"/>
              </w:rPr>
              <w:t>and how is this</w:t>
            </w:r>
            <w:r>
              <w:rPr>
                <w:i/>
                <w:iCs/>
                <w:spacing w:val="-14"/>
                <w:sz w:val="28"/>
                <w:szCs w:val="28"/>
              </w:rPr>
              <w:t xml:space="preserve"> </w:t>
            </w:r>
            <w:r>
              <w:rPr>
                <w:i/>
                <w:iCs/>
                <w:sz w:val="28"/>
                <w:szCs w:val="28"/>
              </w:rPr>
              <w:t>decided?</w:t>
            </w:r>
          </w:p>
          <w:p w:rsidR="00E96100" w:rsidRDefault="00E96100">
            <w:pPr>
              <w:pStyle w:val="TableParagraph"/>
              <w:numPr>
                <w:ilvl w:val="0"/>
                <w:numId w:val="7"/>
              </w:numPr>
              <w:tabs>
                <w:tab w:val="left" w:pos="831"/>
              </w:tabs>
              <w:kinsoku w:val="0"/>
              <w:overflowPunct w:val="0"/>
              <w:spacing w:before="13"/>
              <w:ind w:left="830"/>
              <w:rPr>
                <w:i/>
                <w:iCs/>
                <w:sz w:val="28"/>
                <w:szCs w:val="28"/>
              </w:rPr>
            </w:pPr>
            <w:r>
              <w:rPr>
                <w:i/>
                <w:iCs/>
                <w:sz w:val="28"/>
                <w:szCs w:val="28"/>
              </w:rPr>
              <w:t xml:space="preserve">Are children allowed in parent’s bedroom and how is </w:t>
            </w:r>
            <w:proofErr w:type="gramStart"/>
            <w:r>
              <w:rPr>
                <w:i/>
                <w:iCs/>
                <w:sz w:val="28"/>
                <w:szCs w:val="28"/>
              </w:rPr>
              <w:t>this</w:t>
            </w:r>
            <w:r>
              <w:rPr>
                <w:i/>
                <w:iCs/>
                <w:spacing w:val="-39"/>
                <w:sz w:val="28"/>
                <w:szCs w:val="28"/>
              </w:rPr>
              <w:t xml:space="preserve"> </w:t>
            </w:r>
            <w:r w:rsidR="00603D93">
              <w:rPr>
                <w:i/>
                <w:iCs/>
                <w:spacing w:val="-39"/>
                <w:sz w:val="28"/>
                <w:szCs w:val="28"/>
              </w:rPr>
              <w:t xml:space="preserve"> </w:t>
            </w:r>
            <w:r>
              <w:rPr>
                <w:i/>
                <w:iCs/>
                <w:sz w:val="28"/>
                <w:szCs w:val="28"/>
              </w:rPr>
              <w:t>decided</w:t>
            </w:r>
            <w:proofErr w:type="gramEnd"/>
            <w:r>
              <w:rPr>
                <w:i/>
                <w:iCs/>
                <w:sz w:val="28"/>
                <w:szCs w:val="28"/>
              </w:rPr>
              <w:t>?</w:t>
            </w:r>
          </w:p>
          <w:p w:rsidR="00E96100" w:rsidRDefault="00E96100">
            <w:pPr>
              <w:pStyle w:val="TableParagraph"/>
              <w:numPr>
                <w:ilvl w:val="0"/>
                <w:numId w:val="7"/>
              </w:numPr>
              <w:tabs>
                <w:tab w:val="left" w:pos="831"/>
              </w:tabs>
              <w:kinsoku w:val="0"/>
              <w:overflowPunct w:val="0"/>
              <w:spacing w:before="23"/>
              <w:ind w:right="337" w:hanging="360"/>
              <w:rPr>
                <w:i/>
                <w:iCs/>
                <w:sz w:val="28"/>
                <w:szCs w:val="28"/>
              </w:rPr>
            </w:pPr>
            <w:r>
              <w:rPr>
                <w:i/>
                <w:iCs/>
                <w:sz w:val="28"/>
                <w:szCs w:val="28"/>
              </w:rPr>
              <w:t xml:space="preserve">Are children ever in </w:t>
            </w:r>
            <w:r>
              <w:rPr>
                <w:i/>
                <w:iCs/>
                <w:spacing w:val="-3"/>
                <w:sz w:val="28"/>
                <w:szCs w:val="28"/>
              </w:rPr>
              <w:t xml:space="preserve">the </w:t>
            </w:r>
            <w:r>
              <w:rPr>
                <w:i/>
                <w:iCs/>
                <w:sz w:val="28"/>
                <w:szCs w:val="28"/>
              </w:rPr>
              <w:t>parental bedroom when they (</w:t>
            </w:r>
            <w:proofErr w:type="gramStart"/>
            <w:r>
              <w:rPr>
                <w:i/>
                <w:iCs/>
                <w:sz w:val="28"/>
                <w:szCs w:val="28"/>
              </w:rPr>
              <w:t>parent’s/</w:t>
            </w:r>
            <w:proofErr w:type="gramEnd"/>
            <w:r>
              <w:rPr>
                <w:i/>
                <w:iCs/>
                <w:sz w:val="28"/>
                <w:szCs w:val="28"/>
              </w:rPr>
              <w:t>adults) have sexual</w:t>
            </w:r>
            <w:r>
              <w:rPr>
                <w:i/>
                <w:iCs/>
                <w:spacing w:val="-2"/>
                <w:sz w:val="28"/>
                <w:szCs w:val="28"/>
              </w:rPr>
              <w:t xml:space="preserve"> </w:t>
            </w:r>
            <w:r>
              <w:rPr>
                <w:i/>
                <w:iCs/>
                <w:sz w:val="28"/>
                <w:szCs w:val="28"/>
              </w:rPr>
              <w:t>intercourse?</w:t>
            </w:r>
          </w:p>
          <w:p w:rsidR="00E96100" w:rsidRDefault="00E96100">
            <w:pPr>
              <w:pStyle w:val="TableParagraph"/>
              <w:numPr>
                <w:ilvl w:val="0"/>
                <w:numId w:val="7"/>
              </w:numPr>
              <w:tabs>
                <w:tab w:val="left" w:pos="831"/>
              </w:tabs>
              <w:kinsoku w:val="0"/>
              <w:overflowPunct w:val="0"/>
              <w:spacing w:before="15"/>
              <w:ind w:left="830"/>
              <w:rPr>
                <w:i/>
                <w:iCs/>
                <w:sz w:val="28"/>
                <w:szCs w:val="28"/>
              </w:rPr>
            </w:pPr>
            <w:r>
              <w:rPr>
                <w:i/>
                <w:iCs/>
                <w:sz w:val="28"/>
                <w:szCs w:val="28"/>
              </w:rPr>
              <w:t>Are children potentially exposed to sexualised behaviours of older</w:t>
            </w:r>
            <w:r>
              <w:rPr>
                <w:i/>
                <w:iCs/>
                <w:spacing w:val="-45"/>
                <w:sz w:val="28"/>
                <w:szCs w:val="28"/>
              </w:rPr>
              <w:t xml:space="preserve"> </w:t>
            </w:r>
            <w:r>
              <w:rPr>
                <w:i/>
                <w:iCs/>
                <w:sz w:val="28"/>
                <w:szCs w:val="28"/>
              </w:rPr>
              <w:t>siblings?</w:t>
            </w:r>
          </w:p>
          <w:p w:rsidR="00E96100" w:rsidRDefault="00E96100">
            <w:pPr>
              <w:pStyle w:val="TableParagraph"/>
              <w:numPr>
                <w:ilvl w:val="0"/>
                <w:numId w:val="7"/>
              </w:numPr>
              <w:tabs>
                <w:tab w:val="left" w:pos="831"/>
              </w:tabs>
              <w:kinsoku w:val="0"/>
              <w:overflowPunct w:val="0"/>
              <w:spacing w:before="11"/>
              <w:ind w:left="830"/>
              <w:rPr>
                <w:i/>
                <w:iCs/>
                <w:sz w:val="28"/>
                <w:szCs w:val="28"/>
              </w:rPr>
            </w:pPr>
            <w:r>
              <w:rPr>
                <w:i/>
                <w:iCs/>
                <w:sz w:val="28"/>
                <w:szCs w:val="28"/>
              </w:rPr>
              <w:t xml:space="preserve">Do friends play in / </w:t>
            </w:r>
            <w:r>
              <w:rPr>
                <w:i/>
                <w:iCs/>
                <w:spacing w:val="-3"/>
                <w:sz w:val="28"/>
                <w:szCs w:val="28"/>
              </w:rPr>
              <w:t xml:space="preserve">hang </w:t>
            </w:r>
            <w:r>
              <w:rPr>
                <w:i/>
                <w:iCs/>
                <w:sz w:val="28"/>
                <w:szCs w:val="28"/>
              </w:rPr>
              <w:t>out in</w:t>
            </w:r>
            <w:r>
              <w:rPr>
                <w:i/>
                <w:iCs/>
                <w:spacing w:val="-18"/>
                <w:sz w:val="28"/>
                <w:szCs w:val="28"/>
              </w:rPr>
              <w:t xml:space="preserve"> </w:t>
            </w:r>
            <w:r>
              <w:rPr>
                <w:i/>
                <w:iCs/>
                <w:sz w:val="28"/>
                <w:szCs w:val="28"/>
              </w:rPr>
              <w:t>bedrooms?</w:t>
            </w:r>
          </w:p>
          <w:p w:rsidR="00E96100" w:rsidRDefault="00E96100">
            <w:pPr>
              <w:pStyle w:val="TableParagraph"/>
              <w:numPr>
                <w:ilvl w:val="0"/>
                <w:numId w:val="7"/>
              </w:numPr>
              <w:tabs>
                <w:tab w:val="left" w:pos="831"/>
              </w:tabs>
              <w:kinsoku w:val="0"/>
              <w:overflowPunct w:val="0"/>
              <w:spacing w:before="13"/>
              <w:ind w:left="830"/>
              <w:rPr>
                <w:i/>
                <w:iCs/>
                <w:sz w:val="28"/>
                <w:szCs w:val="28"/>
              </w:rPr>
            </w:pPr>
            <w:r>
              <w:rPr>
                <w:i/>
                <w:iCs/>
                <w:sz w:val="28"/>
                <w:szCs w:val="28"/>
              </w:rPr>
              <w:t xml:space="preserve">Do other visitors go </w:t>
            </w:r>
            <w:r>
              <w:rPr>
                <w:i/>
                <w:iCs/>
                <w:spacing w:val="-3"/>
                <w:sz w:val="28"/>
                <w:szCs w:val="28"/>
              </w:rPr>
              <w:t>into</w:t>
            </w:r>
            <w:r>
              <w:rPr>
                <w:i/>
                <w:iCs/>
                <w:spacing w:val="-8"/>
                <w:sz w:val="28"/>
                <w:szCs w:val="28"/>
              </w:rPr>
              <w:t xml:space="preserve"> </w:t>
            </w:r>
            <w:r>
              <w:rPr>
                <w:i/>
                <w:iCs/>
                <w:sz w:val="28"/>
                <w:szCs w:val="28"/>
              </w:rPr>
              <w:t>bedrooms?</w:t>
            </w:r>
          </w:p>
          <w:p w:rsidR="00E96100" w:rsidRDefault="00E96100">
            <w:pPr>
              <w:pStyle w:val="TableParagraph"/>
              <w:numPr>
                <w:ilvl w:val="0"/>
                <w:numId w:val="7"/>
              </w:numPr>
              <w:tabs>
                <w:tab w:val="left" w:pos="831"/>
              </w:tabs>
              <w:kinsoku w:val="0"/>
              <w:overflowPunct w:val="0"/>
              <w:spacing w:before="16" w:line="306" w:lineRule="exact"/>
              <w:ind w:left="830"/>
              <w:rPr>
                <w:i/>
                <w:iCs/>
                <w:sz w:val="28"/>
                <w:szCs w:val="28"/>
              </w:rPr>
            </w:pPr>
            <w:r>
              <w:rPr>
                <w:i/>
                <w:iCs/>
                <w:sz w:val="28"/>
                <w:szCs w:val="28"/>
              </w:rPr>
              <w:t>Are bedroom doors open / closed / locked and how is this</w:t>
            </w:r>
            <w:r>
              <w:rPr>
                <w:i/>
                <w:iCs/>
                <w:spacing w:val="-36"/>
                <w:sz w:val="28"/>
                <w:szCs w:val="28"/>
              </w:rPr>
              <w:t xml:space="preserve"> </w:t>
            </w:r>
            <w:r>
              <w:rPr>
                <w:i/>
                <w:iCs/>
                <w:sz w:val="28"/>
                <w:szCs w:val="28"/>
              </w:rPr>
              <w:t>decided?</w:t>
            </w:r>
          </w:p>
        </w:tc>
      </w:tr>
    </w:tbl>
    <w:p w:rsidR="00E96100" w:rsidRDefault="00E96100">
      <w:pPr>
        <w:rPr>
          <w:b/>
          <w:bCs/>
          <w:sz w:val="16"/>
          <w:szCs w:val="16"/>
        </w:rPr>
        <w:sectPr w:rsidR="00E96100">
          <w:footerReference w:type="default" r:id="rId94"/>
          <w:pgSz w:w="12240" w:h="15840"/>
          <w:pgMar w:top="1020" w:right="680" w:bottom="1460" w:left="880" w:header="0" w:footer="1266" w:gutter="0"/>
          <w:pgNumType w:start="43"/>
          <w:cols w:space="720"/>
          <w:noEndnote/>
        </w:sectPr>
      </w:pPr>
    </w:p>
    <w:tbl>
      <w:tblPr>
        <w:tblW w:w="0" w:type="auto"/>
        <w:tblInd w:w="163" w:type="dxa"/>
        <w:tblLayout w:type="fixed"/>
        <w:tblCellMar>
          <w:left w:w="0" w:type="dxa"/>
          <w:right w:w="0" w:type="dxa"/>
        </w:tblCellMar>
        <w:tblLook w:val="0000" w:firstRow="0" w:lastRow="0" w:firstColumn="0" w:lastColumn="0" w:noHBand="0" w:noVBand="0"/>
      </w:tblPr>
      <w:tblGrid>
        <w:gridCol w:w="10025"/>
      </w:tblGrid>
      <w:tr w:rsidR="00E96100">
        <w:trPr>
          <w:trHeight w:val="2236"/>
        </w:trPr>
        <w:tc>
          <w:tcPr>
            <w:tcW w:w="1002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before="9"/>
              <w:rPr>
                <w:b/>
                <w:bCs/>
                <w:sz w:val="20"/>
                <w:szCs w:val="20"/>
              </w:rPr>
            </w:pPr>
          </w:p>
          <w:p w:rsidR="00E96100" w:rsidRDefault="00E96100">
            <w:pPr>
              <w:pStyle w:val="TableParagraph"/>
              <w:kinsoku w:val="0"/>
              <w:overflowPunct w:val="0"/>
              <w:ind w:left="95"/>
              <w:rPr>
                <w:rFonts w:ascii="Arial" w:hAnsi="Arial" w:cs="Arial"/>
                <w:i/>
                <w:iCs/>
              </w:rPr>
            </w:pPr>
            <w:r>
              <w:rPr>
                <w:rFonts w:ascii="Arial" w:hAnsi="Arial" w:cs="Arial"/>
                <w:i/>
                <w:iCs/>
              </w:rPr>
              <w:t>Activity</w:t>
            </w:r>
          </w:p>
          <w:p w:rsidR="00E96100" w:rsidRDefault="00E96100">
            <w:pPr>
              <w:pStyle w:val="TableParagraph"/>
              <w:kinsoku w:val="0"/>
              <w:overflowPunct w:val="0"/>
              <w:spacing w:before="5"/>
              <w:rPr>
                <w:b/>
                <w:bCs/>
              </w:rPr>
            </w:pPr>
          </w:p>
          <w:p w:rsidR="00E96100" w:rsidRDefault="00E96100">
            <w:pPr>
              <w:pStyle w:val="TableParagraph"/>
              <w:numPr>
                <w:ilvl w:val="0"/>
                <w:numId w:val="6"/>
              </w:numPr>
              <w:tabs>
                <w:tab w:val="left" w:pos="879"/>
              </w:tabs>
              <w:kinsoku w:val="0"/>
              <w:overflowPunct w:val="0"/>
              <w:ind w:right="1873"/>
              <w:rPr>
                <w:rFonts w:ascii="Arial" w:hAnsi="Arial" w:cs="Arial"/>
                <w:i/>
                <w:iCs/>
              </w:rPr>
            </w:pPr>
            <w:r>
              <w:rPr>
                <w:rFonts w:ascii="Arial" w:hAnsi="Arial" w:cs="Arial"/>
                <w:i/>
                <w:iCs/>
              </w:rPr>
              <w:t xml:space="preserve">Is there access to multimedia in the child / young </w:t>
            </w:r>
            <w:r>
              <w:rPr>
                <w:rFonts w:ascii="Arial" w:hAnsi="Arial" w:cs="Arial"/>
                <w:i/>
                <w:iCs/>
                <w:spacing w:val="-3"/>
              </w:rPr>
              <w:t xml:space="preserve">person’s </w:t>
            </w:r>
            <w:r>
              <w:rPr>
                <w:rFonts w:ascii="Arial" w:hAnsi="Arial" w:cs="Arial"/>
                <w:i/>
                <w:iCs/>
              </w:rPr>
              <w:t xml:space="preserve">bedrooms or any other bedrooms? If </w:t>
            </w:r>
            <w:r>
              <w:rPr>
                <w:rFonts w:ascii="Arial" w:hAnsi="Arial" w:cs="Arial"/>
                <w:i/>
                <w:iCs/>
                <w:spacing w:val="-3"/>
              </w:rPr>
              <w:t xml:space="preserve">so are </w:t>
            </w:r>
            <w:r>
              <w:rPr>
                <w:rFonts w:ascii="Arial" w:hAnsi="Arial" w:cs="Arial"/>
                <w:i/>
                <w:iCs/>
              </w:rPr>
              <w:t>there any rules re</w:t>
            </w:r>
            <w:r>
              <w:rPr>
                <w:rFonts w:ascii="Arial" w:hAnsi="Arial" w:cs="Arial"/>
                <w:i/>
                <w:iCs/>
                <w:spacing w:val="-15"/>
              </w:rPr>
              <w:t xml:space="preserve"> </w:t>
            </w:r>
            <w:r>
              <w:rPr>
                <w:rFonts w:ascii="Arial" w:hAnsi="Arial" w:cs="Arial"/>
                <w:i/>
                <w:iCs/>
              </w:rPr>
              <w:t>access?</w:t>
            </w:r>
          </w:p>
          <w:p w:rsidR="00E96100" w:rsidRDefault="00E96100">
            <w:pPr>
              <w:pStyle w:val="TableParagraph"/>
              <w:numPr>
                <w:ilvl w:val="0"/>
                <w:numId w:val="6"/>
              </w:numPr>
              <w:tabs>
                <w:tab w:val="left" w:pos="879"/>
              </w:tabs>
              <w:kinsoku w:val="0"/>
              <w:overflowPunct w:val="0"/>
              <w:spacing w:before="12"/>
              <w:rPr>
                <w:rFonts w:ascii="Arial" w:hAnsi="Arial" w:cs="Arial"/>
                <w:i/>
                <w:iCs/>
              </w:rPr>
            </w:pPr>
            <w:r>
              <w:rPr>
                <w:rFonts w:ascii="Arial" w:hAnsi="Arial" w:cs="Arial"/>
                <w:i/>
                <w:iCs/>
              </w:rPr>
              <w:t xml:space="preserve">How do people spend </w:t>
            </w:r>
            <w:r>
              <w:rPr>
                <w:rFonts w:ascii="Arial" w:hAnsi="Arial" w:cs="Arial"/>
                <w:i/>
                <w:iCs/>
                <w:spacing w:val="-5"/>
              </w:rPr>
              <w:t xml:space="preserve">time </w:t>
            </w:r>
            <w:r>
              <w:rPr>
                <w:rFonts w:ascii="Arial" w:hAnsi="Arial" w:cs="Arial"/>
                <w:i/>
                <w:iCs/>
              </w:rPr>
              <w:t>in</w:t>
            </w:r>
            <w:r>
              <w:rPr>
                <w:rFonts w:ascii="Arial" w:hAnsi="Arial" w:cs="Arial"/>
                <w:i/>
                <w:iCs/>
                <w:spacing w:val="3"/>
              </w:rPr>
              <w:t xml:space="preserve"> </w:t>
            </w:r>
            <w:r>
              <w:rPr>
                <w:rFonts w:ascii="Arial" w:hAnsi="Arial" w:cs="Arial"/>
                <w:i/>
                <w:iCs/>
              </w:rPr>
              <w:t>bedrooms?</w:t>
            </w:r>
          </w:p>
        </w:tc>
      </w:tr>
      <w:tr w:rsidR="00E96100">
        <w:trPr>
          <w:trHeight w:val="2755"/>
        </w:trPr>
        <w:tc>
          <w:tcPr>
            <w:tcW w:w="10025"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60" w:lineRule="exact"/>
              <w:ind w:left="95"/>
              <w:rPr>
                <w:rFonts w:ascii="Arial" w:hAnsi="Arial" w:cs="Arial"/>
              </w:rPr>
            </w:pPr>
            <w:r>
              <w:rPr>
                <w:rFonts w:ascii="Arial" w:hAnsi="Arial" w:cs="Arial"/>
              </w:rPr>
              <w:t>Dress Code -</w:t>
            </w:r>
          </w:p>
          <w:p w:rsidR="00E96100" w:rsidRDefault="00E96100">
            <w:pPr>
              <w:pStyle w:val="TableParagraph"/>
              <w:kinsoku w:val="0"/>
              <w:overflowPunct w:val="0"/>
              <w:ind w:left="95" w:right="1370"/>
              <w:rPr>
                <w:rFonts w:ascii="Arial" w:hAnsi="Arial" w:cs="Arial"/>
                <w:i/>
                <w:iCs/>
              </w:rPr>
            </w:pPr>
            <w:r>
              <w:rPr>
                <w:rFonts w:ascii="Arial" w:hAnsi="Arial" w:cs="Arial"/>
                <w:i/>
                <w:iCs/>
              </w:rPr>
              <w:t>Is there a rule re night attire, dressing and undressing particularly in room sharing situations?</w:t>
            </w:r>
          </w:p>
        </w:tc>
      </w:tr>
    </w:tbl>
    <w:p w:rsidR="00E96100" w:rsidRDefault="00E96100">
      <w:pPr>
        <w:pStyle w:val="BodyText"/>
        <w:kinsoku w:val="0"/>
        <w:overflowPunct w:val="0"/>
        <w:spacing w:before="5"/>
        <w:rPr>
          <w:b/>
          <w:bCs/>
          <w:sz w:val="22"/>
          <w:szCs w:val="22"/>
        </w:rPr>
      </w:pPr>
    </w:p>
    <w:tbl>
      <w:tblPr>
        <w:tblW w:w="0" w:type="auto"/>
        <w:tblInd w:w="134" w:type="dxa"/>
        <w:tblLayout w:type="fixed"/>
        <w:tblCellMar>
          <w:left w:w="0" w:type="dxa"/>
          <w:right w:w="0" w:type="dxa"/>
        </w:tblCellMar>
        <w:tblLook w:val="0000" w:firstRow="0" w:lastRow="0" w:firstColumn="0" w:lastColumn="0" w:noHBand="0" w:noVBand="0"/>
      </w:tblPr>
      <w:tblGrid>
        <w:gridCol w:w="10123"/>
      </w:tblGrid>
      <w:tr w:rsidR="00E96100">
        <w:trPr>
          <w:trHeight w:val="266"/>
        </w:trPr>
        <w:tc>
          <w:tcPr>
            <w:tcW w:w="10123" w:type="dxa"/>
            <w:tcBorders>
              <w:top w:val="single" w:sz="6" w:space="0" w:color="000000"/>
              <w:left w:val="single" w:sz="6" w:space="0" w:color="000000"/>
              <w:bottom w:val="single" w:sz="6" w:space="0" w:color="000000"/>
              <w:right w:val="single" w:sz="6" w:space="0" w:color="000000"/>
            </w:tcBorders>
            <w:shd w:val="clear" w:color="auto" w:fill="BCBCBC"/>
          </w:tcPr>
          <w:p w:rsidR="00E96100" w:rsidRDefault="00E96100">
            <w:pPr>
              <w:pStyle w:val="TableParagraph"/>
              <w:kinsoku w:val="0"/>
              <w:overflowPunct w:val="0"/>
              <w:spacing w:line="247" w:lineRule="exact"/>
              <w:ind w:left="110"/>
              <w:rPr>
                <w:b/>
                <w:bCs/>
                <w:sz w:val="28"/>
                <w:szCs w:val="28"/>
              </w:rPr>
            </w:pPr>
            <w:r>
              <w:rPr>
                <w:b/>
                <w:bCs/>
                <w:sz w:val="28"/>
                <w:szCs w:val="28"/>
              </w:rPr>
              <w:t>3. Bathroom / toilet</w:t>
            </w:r>
          </w:p>
        </w:tc>
      </w:tr>
      <w:tr w:rsidR="00E96100">
        <w:trPr>
          <w:trHeight w:val="6366"/>
        </w:trPr>
        <w:tc>
          <w:tcPr>
            <w:tcW w:w="10123" w:type="dxa"/>
            <w:tcBorders>
              <w:top w:val="single" w:sz="8"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78" w:lineRule="exact"/>
              <w:ind w:left="110"/>
              <w:rPr>
                <w:sz w:val="28"/>
                <w:szCs w:val="28"/>
              </w:rPr>
            </w:pPr>
            <w:r>
              <w:rPr>
                <w:sz w:val="28"/>
                <w:szCs w:val="28"/>
              </w:rPr>
              <w:t>Rules required about bathroom/toilet activities</w:t>
            </w:r>
          </w:p>
          <w:p w:rsidR="00E96100" w:rsidRDefault="00E96100">
            <w:pPr>
              <w:pStyle w:val="TableParagraph"/>
              <w:kinsoku w:val="0"/>
              <w:overflowPunct w:val="0"/>
              <w:spacing w:line="330" w:lineRule="exact"/>
              <w:ind w:left="110"/>
              <w:rPr>
                <w:sz w:val="28"/>
                <w:szCs w:val="28"/>
              </w:rPr>
            </w:pPr>
            <w:r>
              <w:rPr>
                <w:sz w:val="28"/>
                <w:szCs w:val="28"/>
              </w:rPr>
              <w:t>Privacy and boundaries</w:t>
            </w:r>
          </w:p>
          <w:p w:rsidR="00E96100" w:rsidRDefault="00E96100">
            <w:pPr>
              <w:pStyle w:val="TableParagraph"/>
              <w:kinsoku w:val="0"/>
              <w:overflowPunct w:val="0"/>
              <w:spacing w:before="1"/>
              <w:rPr>
                <w:b/>
                <w:bCs/>
                <w:sz w:val="22"/>
                <w:szCs w:val="22"/>
              </w:rPr>
            </w:pPr>
          </w:p>
          <w:p w:rsidR="00E96100" w:rsidRDefault="00E96100">
            <w:pPr>
              <w:pStyle w:val="TableParagraph"/>
              <w:kinsoku w:val="0"/>
              <w:overflowPunct w:val="0"/>
              <w:ind w:left="110"/>
              <w:rPr>
                <w:i/>
                <w:iCs/>
                <w:sz w:val="28"/>
                <w:szCs w:val="28"/>
              </w:rPr>
            </w:pPr>
            <w:r>
              <w:rPr>
                <w:i/>
                <w:iCs/>
                <w:sz w:val="28"/>
                <w:szCs w:val="28"/>
              </w:rPr>
              <w:t>Guidance</w:t>
            </w:r>
          </w:p>
          <w:p w:rsidR="00E96100" w:rsidRDefault="00E96100">
            <w:pPr>
              <w:pStyle w:val="TableParagraph"/>
              <w:numPr>
                <w:ilvl w:val="0"/>
                <w:numId w:val="5"/>
              </w:numPr>
              <w:tabs>
                <w:tab w:val="left" w:pos="831"/>
              </w:tabs>
              <w:kinsoku w:val="0"/>
              <w:overflowPunct w:val="0"/>
              <w:spacing w:before="19"/>
              <w:ind w:hanging="360"/>
              <w:rPr>
                <w:i/>
                <w:iCs/>
                <w:sz w:val="28"/>
                <w:szCs w:val="28"/>
              </w:rPr>
            </w:pPr>
            <w:r>
              <w:rPr>
                <w:i/>
                <w:iCs/>
                <w:sz w:val="28"/>
                <w:szCs w:val="28"/>
              </w:rPr>
              <w:t>Have any problem sexual behaviour occurred in the</w:t>
            </w:r>
            <w:r>
              <w:rPr>
                <w:i/>
                <w:iCs/>
                <w:spacing w:val="-36"/>
                <w:sz w:val="28"/>
                <w:szCs w:val="28"/>
              </w:rPr>
              <w:t xml:space="preserve"> </w:t>
            </w:r>
            <w:r>
              <w:rPr>
                <w:i/>
                <w:iCs/>
                <w:sz w:val="28"/>
                <w:szCs w:val="28"/>
              </w:rPr>
              <w:t>bathroom/toilet?</w:t>
            </w:r>
          </w:p>
          <w:p w:rsidR="00E96100" w:rsidRDefault="00E96100">
            <w:pPr>
              <w:pStyle w:val="TableParagraph"/>
              <w:numPr>
                <w:ilvl w:val="0"/>
                <w:numId w:val="5"/>
              </w:numPr>
              <w:tabs>
                <w:tab w:val="left" w:pos="831"/>
              </w:tabs>
              <w:kinsoku w:val="0"/>
              <w:overflowPunct w:val="0"/>
              <w:spacing w:before="13"/>
              <w:ind w:hanging="360"/>
              <w:rPr>
                <w:i/>
                <w:iCs/>
                <w:sz w:val="28"/>
                <w:szCs w:val="28"/>
              </w:rPr>
            </w:pPr>
            <w:r>
              <w:rPr>
                <w:i/>
                <w:iCs/>
                <w:sz w:val="28"/>
                <w:szCs w:val="28"/>
              </w:rPr>
              <w:t>If so, when and with</w:t>
            </w:r>
            <w:r>
              <w:rPr>
                <w:i/>
                <w:iCs/>
                <w:spacing w:val="-17"/>
                <w:sz w:val="28"/>
                <w:szCs w:val="28"/>
              </w:rPr>
              <w:t xml:space="preserve"> </w:t>
            </w:r>
            <w:r>
              <w:rPr>
                <w:i/>
                <w:iCs/>
                <w:sz w:val="28"/>
                <w:szCs w:val="28"/>
              </w:rPr>
              <w:t>whom?</w:t>
            </w:r>
          </w:p>
          <w:p w:rsidR="00E96100" w:rsidRDefault="00E96100">
            <w:pPr>
              <w:pStyle w:val="TableParagraph"/>
              <w:numPr>
                <w:ilvl w:val="0"/>
                <w:numId w:val="5"/>
              </w:numPr>
              <w:tabs>
                <w:tab w:val="left" w:pos="831"/>
              </w:tabs>
              <w:kinsoku w:val="0"/>
              <w:overflowPunct w:val="0"/>
              <w:spacing w:before="16"/>
              <w:ind w:hanging="360"/>
              <w:rPr>
                <w:i/>
                <w:iCs/>
                <w:sz w:val="28"/>
                <w:szCs w:val="28"/>
              </w:rPr>
            </w:pPr>
            <w:r>
              <w:rPr>
                <w:i/>
                <w:iCs/>
                <w:sz w:val="28"/>
                <w:szCs w:val="28"/>
              </w:rPr>
              <w:t>Has the bathroom/toilet/s got a working</w:t>
            </w:r>
            <w:r>
              <w:rPr>
                <w:i/>
                <w:iCs/>
                <w:spacing w:val="-17"/>
                <w:sz w:val="28"/>
                <w:szCs w:val="28"/>
              </w:rPr>
              <w:t xml:space="preserve"> </w:t>
            </w:r>
            <w:r>
              <w:rPr>
                <w:i/>
                <w:iCs/>
                <w:sz w:val="28"/>
                <w:szCs w:val="28"/>
              </w:rPr>
              <w:t>lock?</w:t>
            </w:r>
          </w:p>
          <w:p w:rsidR="00E96100" w:rsidRDefault="00E96100">
            <w:pPr>
              <w:pStyle w:val="TableParagraph"/>
              <w:numPr>
                <w:ilvl w:val="0"/>
                <w:numId w:val="5"/>
              </w:numPr>
              <w:tabs>
                <w:tab w:val="left" w:pos="831"/>
              </w:tabs>
              <w:kinsoku w:val="0"/>
              <w:overflowPunct w:val="0"/>
              <w:spacing w:before="16"/>
              <w:ind w:hanging="360"/>
              <w:rPr>
                <w:i/>
                <w:iCs/>
                <w:sz w:val="28"/>
                <w:szCs w:val="28"/>
              </w:rPr>
            </w:pPr>
            <w:r>
              <w:rPr>
                <w:i/>
                <w:iCs/>
                <w:sz w:val="28"/>
                <w:szCs w:val="28"/>
              </w:rPr>
              <w:t xml:space="preserve">Who uses </w:t>
            </w:r>
            <w:r>
              <w:rPr>
                <w:i/>
                <w:iCs/>
                <w:spacing w:val="-3"/>
                <w:sz w:val="28"/>
                <w:szCs w:val="28"/>
              </w:rPr>
              <w:t xml:space="preserve">the </w:t>
            </w:r>
            <w:r>
              <w:rPr>
                <w:i/>
                <w:iCs/>
                <w:sz w:val="28"/>
                <w:szCs w:val="28"/>
              </w:rPr>
              <w:t xml:space="preserve">lock and who </w:t>
            </w:r>
            <w:r>
              <w:rPr>
                <w:i/>
                <w:iCs/>
                <w:spacing w:val="-3"/>
                <w:sz w:val="28"/>
                <w:szCs w:val="28"/>
              </w:rPr>
              <w:t xml:space="preserve">doesn’t </w:t>
            </w:r>
            <w:r>
              <w:rPr>
                <w:i/>
                <w:iCs/>
                <w:sz w:val="28"/>
                <w:szCs w:val="28"/>
              </w:rPr>
              <w:t xml:space="preserve">and </w:t>
            </w:r>
            <w:r>
              <w:rPr>
                <w:i/>
                <w:iCs/>
                <w:spacing w:val="-3"/>
                <w:sz w:val="28"/>
                <w:szCs w:val="28"/>
              </w:rPr>
              <w:t xml:space="preserve">are </w:t>
            </w:r>
            <w:r>
              <w:rPr>
                <w:i/>
                <w:iCs/>
                <w:sz w:val="28"/>
                <w:szCs w:val="28"/>
              </w:rPr>
              <w:t>there any rules about</w:t>
            </w:r>
            <w:r>
              <w:rPr>
                <w:i/>
                <w:iCs/>
                <w:spacing w:val="-30"/>
                <w:sz w:val="28"/>
                <w:szCs w:val="28"/>
              </w:rPr>
              <w:t xml:space="preserve"> </w:t>
            </w:r>
            <w:r>
              <w:rPr>
                <w:i/>
                <w:iCs/>
                <w:sz w:val="28"/>
                <w:szCs w:val="28"/>
              </w:rPr>
              <w:t>this?</w:t>
            </w:r>
          </w:p>
          <w:p w:rsidR="00E96100" w:rsidRDefault="00E96100">
            <w:pPr>
              <w:pStyle w:val="TableParagraph"/>
              <w:numPr>
                <w:ilvl w:val="0"/>
                <w:numId w:val="5"/>
              </w:numPr>
              <w:tabs>
                <w:tab w:val="left" w:pos="831"/>
              </w:tabs>
              <w:kinsoku w:val="0"/>
              <w:overflowPunct w:val="0"/>
              <w:spacing w:before="23"/>
              <w:ind w:right="290" w:hanging="360"/>
              <w:rPr>
                <w:i/>
                <w:iCs/>
                <w:spacing w:val="-3"/>
                <w:sz w:val="28"/>
                <w:szCs w:val="28"/>
              </w:rPr>
            </w:pPr>
            <w:r>
              <w:rPr>
                <w:i/>
                <w:iCs/>
                <w:sz w:val="28"/>
                <w:szCs w:val="28"/>
              </w:rPr>
              <w:t xml:space="preserve">Do people share the bathroom at the one time, if so who tends to do this </w:t>
            </w:r>
            <w:r>
              <w:rPr>
                <w:i/>
                <w:iCs/>
                <w:spacing w:val="-3"/>
                <w:sz w:val="28"/>
                <w:szCs w:val="28"/>
              </w:rPr>
              <w:t xml:space="preserve">most </w:t>
            </w:r>
            <w:r>
              <w:rPr>
                <w:i/>
                <w:iCs/>
                <w:sz w:val="28"/>
                <w:szCs w:val="28"/>
              </w:rPr>
              <w:t xml:space="preserve">often and what are parental views </w:t>
            </w:r>
            <w:r>
              <w:rPr>
                <w:i/>
                <w:iCs/>
                <w:spacing w:val="-3"/>
                <w:sz w:val="28"/>
                <w:szCs w:val="28"/>
              </w:rPr>
              <w:t xml:space="preserve">on </w:t>
            </w:r>
            <w:r>
              <w:rPr>
                <w:i/>
                <w:iCs/>
                <w:sz w:val="28"/>
                <w:szCs w:val="28"/>
              </w:rPr>
              <w:t xml:space="preserve">sharing </w:t>
            </w:r>
            <w:r>
              <w:rPr>
                <w:i/>
                <w:iCs/>
                <w:spacing w:val="-3"/>
                <w:sz w:val="28"/>
                <w:szCs w:val="28"/>
              </w:rPr>
              <w:t>the</w:t>
            </w:r>
            <w:r>
              <w:rPr>
                <w:i/>
                <w:iCs/>
                <w:spacing w:val="-23"/>
                <w:sz w:val="28"/>
                <w:szCs w:val="28"/>
              </w:rPr>
              <w:t xml:space="preserve"> </w:t>
            </w:r>
            <w:r>
              <w:rPr>
                <w:i/>
                <w:iCs/>
                <w:spacing w:val="-3"/>
                <w:sz w:val="28"/>
                <w:szCs w:val="28"/>
              </w:rPr>
              <w:t>bathroom?</w:t>
            </w:r>
          </w:p>
          <w:p w:rsidR="00E96100" w:rsidRDefault="00E96100">
            <w:pPr>
              <w:pStyle w:val="TableParagraph"/>
              <w:kinsoku w:val="0"/>
              <w:overflowPunct w:val="0"/>
              <w:spacing w:before="3"/>
              <w:rPr>
                <w:b/>
                <w:bCs/>
                <w:sz w:val="22"/>
                <w:szCs w:val="22"/>
              </w:rPr>
            </w:pPr>
          </w:p>
          <w:p w:rsidR="00E96100" w:rsidRDefault="00E96100">
            <w:pPr>
              <w:pStyle w:val="TableParagraph"/>
              <w:kinsoku w:val="0"/>
              <w:overflowPunct w:val="0"/>
              <w:ind w:left="110"/>
              <w:rPr>
                <w:i/>
                <w:iCs/>
                <w:sz w:val="28"/>
                <w:szCs w:val="28"/>
              </w:rPr>
            </w:pPr>
            <w:r>
              <w:rPr>
                <w:i/>
                <w:iCs/>
                <w:sz w:val="28"/>
                <w:szCs w:val="28"/>
              </w:rPr>
              <w:t>Activity</w:t>
            </w:r>
          </w:p>
          <w:p w:rsidR="00E96100" w:rsidRDefault="00E96100">
            <w:pPr>
              <w:pStyle w:val="TableParagraph"/>
              <w:kinsoku w:val="0"/>
              <w:overflowPunct w:val="0"/>
              <w:spacing w:before="3"/>
              <w:rPr>
                <w:b/>
                <w:bCs/>
              </w:rPr>
            </w:pPr>
          </w:p>
          <w:p w:rsidR="00E96100" w:rsidRDefault="00E96100">
            <w:pPr>
              <w:pStyle w:val="TableParagraph"/>
              <w:numPr>
                <w:ilvl w:val="1"/>
                <w:numId w:val="5"/>
              </w:numPr>
              <w:tabs>
                <w:tab w:val="left" w:pos="951"/>
              </w:tabs>
              <w:kinsoku w:val="0"/>
              <w:overflowPunct w:val="0"/>
              <w:spacing w:before="1"/>
              <w:ind w:right="671" w:hanging="360"/>
              <w:rPr>
                <w:i/>
                <w:iCs/>
                <w:spacing w:val="-3"/>
                <w:sz w:val="28"/>
                <w:szCs w:val="28"/>
              </w:rPr>
            </w:pPr>
            <w:r>
              <w:rPr>
                <w:i/>
                <w:iCs/>
                <w:sz w:val="28"/>
                <w:szCs w:val="28"/>
              </w:rPr>
              <w:t xml:space="preserve">Do any family </w:t>
            </w:r>
            <w:r>
              <w:rPr>
                <w:i/>
                <w:iCs/>
                <w:spacing w:val="-3"/>
                <w:sz w:val="28"/>
                <w:szCs w:val="28"/>
              </w:rPr>
              <w:t xml:space="preserve">members </w:t>
            </w:r>
            <w:r>
              <w:rPr>
                <w:i/>
                <w:iCs/>
                <w:sz w:val="28"/>
                <w:szCs w:val="28"/>
              </w:rPr>
              <w:t xml:space="preserve">bathe/shower together and if so </w:t>
            </w:r>
            <w:r>
              <w:rPr>
                <w:i/>
                <w:iCs/>
                <w:spacing w:val="-4"/>
                <w:sz w:val="28"/>
                <w:szCs w:val="28"/>
              </w:rPr>
              <w:t xml:space="preserve">in </w:t>
            </w:r>
            <w:r>
              <w:rPr>
                <w:i/>
                <w:iCs/>
                <w:sz w:val="28"/>
                <w:szCs w:val="28"/>
              </w:rPr>
              <w:t>what circumstances e.g. assistance to small children, sexual</w:t>
            </w:r>
            <w:r>
              <w:rPr>
                <w:i/>
                <w:iCs/>
                <w:spacing w:val="-19"/>
                <w:sz w:val="28"/>
                <w:szCs w:val="28"/>
              </w:rPr>
              <w:t xml:space="preserve"> </w:t>
            </w:r>
            <w:r>
              <w:rPr>
                <w:i/>
                <w:iCs/>
                <w:spacing w:val="-3"/>
                <w:sz w:val="28"/>
                <w:szCs w:val="28"/>
              </w:rPr>
              <w:t>intimacy?</w:t>
            </w:r>
          </w:p>
          <w:p w:rsidR="00E96100" w:rsidRDefault="00E96100">
            <w:pPr>
              <w:pStyle w:val="TableParagraph"/>
              <w:numPr>
                <w:ilvl w:val="1"/>
                <w:numId w:val="5"/>
              </w:numPr>
              <w:tabs>
                <w:tab w:val="left" w:pos="951"/>
              </w:tabs>
              <w:kinsoku w:val="0"/>
              <w:overflowPunct w:val="0"/>
              <w:spacing w:before="10"/>
              <w:ind w:left="950"/>
              <w:rPr>
                <w:i/>
                <w:iCs/>
                <w:sz w:val="28"/>
                <w:szCs w:val="28"/>
              </w:rPr>
            </w:pPr>
            <w:r>
              <w:rPr>
                <w:i/>
                <w:iCs/>
                <w:sz w:val="28"/>
                <w:szCs w:val="28"/>
              </w:rPr>
              <w:t xml:space="preserve">Do older siblings help </w:t>
            </w:r>
            <w:r>
              <w:rPr>
                <w:i/>
                <w:iCs/>
                <w:spacing w:val="-3"/>
                <w:sz w:val="28"/>
                <w:szCs w:val="28"/>
              </w:rPr>
              <w:t xml:space="preserve">to </w:t>
            </w:r>
            <w:r>
              <w:rPr>
                <w:i/>
                <w:iCs/>
                <w:sz w:val="28"/>
                <w:szCs w:val="28"/>
              </w:rPr>
              <w:t>bathe/toilet younger</w:t>
            </w:r>
            <w:r>
              <w:rPr>
                <w:i/>
                <w:iCs/>
                <w:spacing w:val="-25"/>
                <w:sz w:val="28"/>
                <w:szCs w:val="28"/>
              </w:rPr>
              <w:t xml:space="preserve"> </w:t>
            </w:r>
            <w:r>
              <w:rPr>
                <w:i/>
                <w:iCs/>
                <w:sz w:val="28"/>
                <w:szCs w:val="28"/>
              </w:rPr>
              <w:t>children?</w:t>
            </w:r>
          </w:p>
          <w:p w:rsidR="00E96100" w:rsidRDefault="00E96100">
            <w:pPr>
              <w:pStyle w:val="TableParagraph"/>
              <w:numPr>
                <w:ilvl w:val="1"/>
                <w:numId w:val="5"/>
              </w:numPr>
              <w:tabs>
                <w:tab w:val="left" w:pos="951"/>
              </w:tabs>
              <w:kinsoku w:val="0"/>
              <w:overflowPunct w:val="0"/>
              <w:spacing w:before="16"/>
              <w:ind w:left="950"/>
              <w:rPr>
                <w:i/>
                <w:iCs/>
                <w:sz w:val="28"/>
                <w:szCs w:val="28"/>
              </w:rPr>
            </w:pPr>
            <w:r>
              <w:rPr>
                <w:i/>
                <w:iCs/>
                <w:sz w:val="28"/>
                <w:szCs w:val="28"/>
              </w:rPr>
              <w:t xml:space="preserve">How long is spent in </w:t>
            </w:r>
            <w:r>
              <w:rPr>
                <w:i/>
                <w:iCs/>
                <w:spacing w:val="-3"/>
                <w:sz w:val="28"/>
                <w:szCs w:val="28"/>
              </w:rPr>
              <w:t>the</w:t>
            </w:r>
            <w:r>
              <w:rPr>
                <w:i/>
                <w:iCs/>
                <w:spacing w:val="-6"/>
                <w:sz w:val="28"/>
                <w:szCs w:val="28"/>
              </w:rPr>
              <w:t xml:space="preserve"> </w:t>
            </w:r>
            <w:r>
              <w:rPr>
                <w:i/>
                <w:iCs/>
                <w:sz w:val="28"/>
                <w:szCs w:val="28"/>
              </w:rPr>
              <w:t>bathroom?</w:t>
            </w:r>
          </w:p>
          <w:p w:rsidR="00E96100" w:rsidRDefault="00E96100">
            <w:pPr>
              <w:pStyle w:val="TableParagraph"/>
              <w:numPr>
                <w:ilvl w:val="1"/>
                <w:numId w:val="5"/>
              </w:numPr>
              <w:tabs>
                <w:tab w:val="left" w:pos="951"/>
              </w:tabs>
              <w:kinsoku w:val="0"/>
              <w:overflowPunct w:val="0"/>
              <w:spacing w:before="18" w:line="340" w:lineRule="exact"/>
              <w:ind w:right="298" w:hanging="360"/>
              <w:rPr>
                <w:i/>
                <w:iCs/>
                <w:sz w:val="28"/>
                <w:szCs w:val="28"/>
              </w:rPr>
            </w:pPr>
            <w:r>
              <w:rPr>
                <w:i/>
                <w:iCs/>
                <w:sz w:val="28"/>
                <w:szCs w:val="28"/>
              </w:rPr>
              <w:t xml:space="preserve">Can parents hear what is going on in </w:t>
            </w:r>
            <w:r>
              <w:rPr>
                <w:i/>
                <w:iCs/>
                <w:spacing w:val="-3"/>
                <w:sz w:val="28"/>
                <w:szCs w:val="28"/>
              </w:rPr>
              <w:t xml:space="preserve">the </w:t>
            </w:r>
            <w:r>
              <w:rPr>
                <w:i/>
                <w:iCs/>
                <w:sz w:val="28"/>
                <w:szCs w:val="28"/>
              </w:rPr>
              <w:t xml:space="preserve">bathroom form other </w:t>
            </w:r>
            <w:r>
              <w:rPr>
                <w:i/>
                <w:iCs/>
                <w:spacing w:val="-3"/>
                <w:sz w:val="28"/>
                <w:szCs w:val="28"/>
              </w:rPr>
              <w:t xml:space="preserve">rooms </w:t>
            </w:r>
            <w:r>
              <w:rPr>
                <w:i/>
                <w:iCs/>
                <w:sz w:val="28"/>
                <w:szCs w:val="28"/>
              </w:rPr>
              <w:t>in the house?</w:t>
            </w:r>
          </w:p>
        </w:tc>
      </w:tr>
    </w:tbl>
    <w:p w:rsidR="00E96100" w:rsidRDefault="00E96100">
      <w:pPr>
        <w:rPr>
          <w:b/>
          <w:bCs/>
        </w:rPr>
        <w:sectPr w:rsidR="00E96100">
          <w:pgSz w:w="12240" w:h="15840"/>
          <w:pgMar w:top="1020" w:right="680" w:bottom="1460" w:left="880" w:header="0" w:footer="1266" w:gutter="0"/>
          <w:cols w:space="720"/>
          <w:noEndnote/>
        </w:sectPr>
      </w:pPr>
    </w:p>
    <w:p w:rsidR="00E96100" w:rsidRDefault="00F85301">
      <w:pPr>
        <w:pStyle w:val="BodyText"/>
        <w:kinsoku w:val="0"/>
        <w:overflowPunct w:val="0"/>
        <w:ind w:left="117"/>
        <w:rPr>
          <w:position w:val="-1"/>
          <w:sz w:val="20"/>
          <w:szCs w:val="20"/>
        </w:rPr>
      </w:pPr>
      <w:r>
        <w:rPr>
          <w:noProof/>
          <w:position w:val="-1"/>
          <w:sz w:val="20"/>
          <w:szCs w:val="20"/>
        </w:rPr>
        <w:lastRenderedPageBreak/>
        <mc:AlternateContent>
          <mc:Choice Requires="wps">
            <w:drawing>
              <wp:inline distT="0" distB="0" distL="0" distR="0">
                <wp:extent cx="6428105" cy="1061085"/>
                <wp:effectExtent l="13970" t="12700" r="6350" b="12065"/>
                <wp:docPr id="7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1061085"/>
                        </a:xfrm>
                        <a:prstGeom prst="rect">
                          <a:avLst/>
                        </a:prstGeom>
                        <a:noFill/>
                        <a:ln w="914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24A5F" w:rsidRDefault="00324A5F">
                            <w:pPr>
                              <w:pStyle w:val="BodyText"/>
                              <w:kinsoku w:val="0"/>
                              <w:overflowPunct w:val="0"/>
                              <w:spacing w:line="291" w:lineRule="exact"/>
                              <w:ind w:left="103"/>
                              <w:rPr>
                                <w:sz w:val="28"/>
                                <w:szCs w:val="28"/>
                              </w:rPr>
                            </w:pPr>
                            <w:r>
                              <w:rPr>
                                <w:sz w:val="28"/>
                                <w:szCs w:val="28"/>
                              </w:rPr>
                              <w:t>Dress code</w:t>
                            </w:r>
                          </w:p>
                          <w:p w:rsidR="00324A5F" w:rsidRDefault="00324A5F">
                            <w:pPr>
                              <w:pStyle w:val="BodyText"/>
                              <w:kinsoku w:val="0"/>
                              <w:overflowPunct w:val="0"/>
                              <w:spacing w:before="249"/>
                              <w:ind w:left="103"/>
                              <w:rPr>
                                <w:i/>
                                <w:iCs/>
                                <w:sz w:val="28"/>
                                <w:szCs w:val="28"/>
                              </w:rPr>
                            </w:pPr>
                            <w:r>
                              <w:rPr>
                                <w:i/>
                                <w:iCs/>
                                <w:sz w:val="28"/>
                                <w:szCs w:val="28"/>
                              </w:rPr>
                              <w:t>What do family members wear to and from the bathroom?</w:t>
                            </w:r>
                          </w:p>
                        </w:txbxContent>
                      </wps:txbx>
                      <wps:bodyPr rot="0" vert="horz" wrap="square" lIns="0" tIns="0" rIns="0" bIns="0" anchor="t" anchorCtr="0" upright="1">
                        <a:noAutofit/>
                      </wps:bodyPr>
                    </wps:wsp>
                  </a:graphicData>
                </a:graphic>
              </wp:inline>
            </w:drawing>
          </mc:Choice>
          <mc:Fallback>
            <w:pict>
              <v:shape id="Text Box 267" o:spid="_x0000_s1183" type="#_x0000_t202" style="width:506.15pt;height:8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" filled="f" strokeweight=".25397mm">
                <v:textbox inset="0,0,0,0">
                  <w:txbxContent>
                    <w:p w:rsidR="00324A5F" w:rsidRDefault="00324A5F">
                      <w:pPr>
                        <w:pStyle w:val="BodyText"/>
                        <w:kinsoku w:val="0"/>
                        <w:overflowPunct w:val="0"/>
                        <w:spacing w:line="291" w:lineRule="exact"/>
                        <w:ind w:left="103"/>
                        <w:rPr>
                          <w:sz w:val="28"/>
                          <w:szCs w:val="28"/>
                        </w:rPr>
                      </w:pPr>
                      <w:r>
                        <w:rPr>
                          <w:sz w:val="28"/>
                          <w:szCs w:val="28"/>
                        </w:rPr>
                        <w:t>Dress code</w:t>
                      </w:r>
                    </w:p>
                    <w:p w:rsidR="00324A5F" w:rsidRDefault="00324A5F">
                      <w:pPr>
                        <w:pStyle w:val="BodyText"/>
                        <w:kinsoku w:val="0"/>
                        <w:overflowPunct w:val="0"/>
                        <w:spacing w:before="249"/>
                        <w:ind w:left="103"/>
                        <w:rPr>
                          <w:i/>
                          <w:iCs/>
                          <w:sz w:val="28"/>
                          <w:szCs w:val="28"/>
                        </w:rPr>
                      </w:pPr>
                      <w:r>
                        <w:rPr>
                          <w:i/>
                          <w:iCs/>
                          <w:sz w:val="28"/>
                          <w:szCs w:val="28"/>
                        </w:rPr>
                        <w:t>What do family members wear to and from the bathroom?</w:t>
                      </w:r>
                    </w:p>
                  </w:txbxContent>
                </v:textbox>
                <w10:anchorlock/>
              </v:shape>
            </w:pict>
          </mc:Fallback>
        </mc:AlternateContent>
      </w:r>
    </w:p>
    <w:p w:rsidR="00E96100" w:rsidRDefault="00E96100">
      <w:pPr>
        <w:pStyle w:val="BodyText"/>
        <w:kinsoku w:val="0"/>
        <w:overflowPunct w:val="0"/>
        <w:ind w:left="117"/>
        <w:rPr>
          <w:position w:val="-1"/>
          <w:sz w:val="20"/>
          <w:szCs w:val="20"/>
        </w:rPr>
        <w:sectPr w:rsidR="00E96100">
          <w:pgSz w:w="12240" w:h="15840"/>
          <w:pgMar w:top="1220" w:right="680" w:bottom="1460" w:left="880" w:header="0" w:footer="1266" w:gutter="0"/>
          <w:cols w:space="720"/>
          <w:noEndnote/>
        </w:sectPr>
      </w:pPr>
    </w:p>
    <w:p w:rsidR="00E96100" w:rsidRDefault="00F85301">
      <w:pPr>
        <w:pStyle w:val="BodyText"/>
        <w:kinsoku w:val="0"/>
        <w:overflowPunct w:val="0"/>
        <w:rPr>
          <w:b/>
          <w:bCs/>
          <w:sz w:val="20"/>
          <w:szCs w:val="20"/>
        </w:rPr>
      </w:pPr>
      <w:r>
        <w:rPr>
          <w:noProof/>
        </w:rPr>
        <w:lastRenderedPageBreak/>
        <mc:AlternateContent>
          <mc:Choice Requires="wps">
            <w:drawing>
              <wp:anchor distT="0" distB="0" distL="114300" distR="114300" simplePos="0" relativeHeight="251670016" behindDoc="0" locked="0" layoutInCell="0" allowOverlap="1">
                <wp:simplePos x="0" y="0"/>
                <wp:positionH relativeFrom="page">
                  <wp:posOffset>665480</wp:posOffset>
                </wp:positionH>
                <wp:positionV relativeFrom="page">
                  <wp:posOffset>1014095</wp:posOffset>
                </wp:positionV>
                <wp:extent cx="6518275" cy="223520"/>
                <wp:effectExtent l="0" t="0" r="0" b="0"/>
                <wp:wrapNone/>
                <wp:docPr id="7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275" cy="223520"/>
                        </a:xfrm>
                        <a:prstGeom prst="rect">
                          <a:avLst/>
                        </a:prstGeom>
                        <a:solidFill>
                          <a:srgbClr val="C0C0C0"/>
                        </a:solidFill>
                        <a:ln w="7365">
                          <a:solidFill>
                            <a:srgbClr val="000000"/>
                          </a:solidFill>
                          <a:miter lim="800000"/>
                          <a:headEnd/>
                          <a:tailEnd/>
                        </a:ln>
                      </wps:spPr>
                      <wps:txbx>
                        <w:txbxContent>
                          <w:p w:rsidR="00324A5F" w:rsidRDefault="00324A5F">
                            <w:pPr>
                              <w:pStyle w:val="BodyText"/>
                              <w:kinsoku w:val="0"/>
                              <w:overflowPunct w:val="0"/>
                              <w:spacing w:line="314" w:lineRule="exact"/>
                              <w:ind w:left="74"/>
                              <w:rPr>
                                <w:b/>
                                <w:bCs/>
                                <w:sz w:val="28"/>
                                <w:szCs w:val="28"/>
                              </w:rPr>
                            </w:pPr>
                            <w:r>
                              <w:rPr>
                                <w:rFonts w:ascii="Arial" w:hAnsi="Arial" w:cs="Arial"/>
                                <w:b/>
                                <w:bCs/>
                              </w:rPr>
                              <w:t xml:space="preserve">4. </w:t>
                            </w:r>
                            <w:r>
                              <w:rPr>
                                <w:b/>
                                <w:bCs/>
                                <w:sz w:val="28"/>
                                <w:szCs w:val="28"/>
                              </w:rPr>
                              <w:t>Family Nudity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84" type="#_x0000_t202" style="position:absolute;margin-left:52.4pt;margin-top:79.85pt;width:513.25pt;height:17.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" o:allowincell="f" fillcolor="silver" strokeweight=".20458mm">
                <v:textbox inset="0,0,0,0">
                  <w:txbxContent>
                    <w:p w:rsidR="00324A5F" w:rsidRDefault="00324A5F">
                      <w:pPr>
                        <w:pStyle w:val="BodyText"/>
                        <w:kinsoku w:val="0"/>
                        <w:overflowPunct w:val="0"/>
                        <w:spacing w:line="314" w:lineRule="exact"/>
                        <w:ind w:left="74"/>
                        <w:rPr>
                          <w:b/>
                          <w:bCs/>
                          <w:sz w:val="28"/>
                          <w:szCs w:val="28"/>
                        </w:rPr>
                      </w:pPr>
                      <w:r>
                        <w:rPr>
                          <w:rFonts w:ascii="Arial" w:hAnsi="Arial" w:cs="Arial"/>
                          <w:b/>
                          <w:bCs/>
                        </w:rPr>
                        <w:t xml:space="preserve">4. </w:t>
                      </w:r>
                      <w:r>
                        <w:rPr>
                          <w:b/>
                          <w:bCs/>
                          <w:sz w:val="28"/>
                          <w:szCs w:val="28"/>
                        </w:rPr>
                        <w:t>Family Nudity</w:t>
                      </w:r>
                    </w:p>
                  </w:txbxContent>
                </v:textbox>
                <w10:wrap anchorx="page" anchory="page"/>
              </v:shape>
            </w:pict>
          </mc:Fallback>
        </mc:AlternateContent>
      </w:r>
    </w:p>
    <w:p w:rsidR="00E96100" w:rsidRDefault="00E96100">
      <w:pPr>
        <w:pStyle w:val="BodyText"/>
        <w:kinsoku w:val="0"/>
        <w:overflowPunct w:val="0"/>
        <w:spacing w:before="3"/>
        <w:rPr>
          <w:b/>
          <w:bCs/>
          <w:sz w:val="16"/>
          <w:szCs w:val="16"/>
        </w:rPr>
      </w:pPr>
    </w:p>
    <w:p w:rsidR="00E96100" w:rsidRDefault="00F85301">
      <w:pPr>
        <w:pStyle w:val="BodyText"/>
        <w:kinsoku w:val="0"/>
        <w:overflowPunct w:val="0"/>
        <w:ind w:left="162"/>
        <w:rPr>
          <w:position w:val="-1"/>
          <w:sz w:val="20"/>
          <w:szCs w:val="20"/>
        </w:rPr>
      </w:pPr>
      <w:r>
        <w:rPr>
          <w:noProof/>
          <w:position w:val="-1"/>
          <w:sz w:val="20"/>
          <w:szCs w:val="20"/>
        </w:rPr>
        <mc:AlternateContent>
          <mc:Choice Requires="wps">
            <w:drawing>
              <wp:inline distT="0" distB="0" distL="0" distR="0">
                <wp:extent cx="6518275" cy="2872740"/>
                <wp:effectExtent l="13970" t="13970" r="11430" b="8890"/>
                <wp:docPr id="7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275" cy="2872740"/>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24A5F" w:rsidRDefault="00324A5F">
                            <w:pPr>
                              <w:pStyle w:val="BodyText"/>
                              <w:kinsoku w:val="0"/>
                              <w:overflowPunct w:val="0"/>
                              <w:spacing w:line="314" w:lineRule="exact"/>
                              <w:ind w:left="79"/>
                              <w:rPr>
                                <w:sz w:val="28"/>
                                <w:szCs w:val="28"/>
                              </w:rPr>
                            </w:pPr>
                            <w:r>
                              <w:rPr>
                                <w:sz w:val="28"/>
                                <w:szCs w:val="28"/>
                              </w:rPr>
                              <w:t>Rules required about</w:t>
                            </w:r>
                          </w:p>
                          <w:p w:rsidR="00324A5F" w:rsidRDefault="00324A5F">
                            <w:pPr>
                              <w:pStyle w:val="BodyText"/>
                              <w:kinsoku w:val="0"/>
                              <w:overflowPunct w:val="0"/>
                              <w:ind w:left="79" w:right="7140"/>
                              <w:rPr>
                                <w:sz w:val="28"/>
                                <w:szCs w:val="28"/>
                              </w:rPr>
                            </w:pPr>
                            <w:proofErr w:type="gramStart"/>
                            <w:r>
                              <w:rPr>
                                <w:sz w:val="28"/>
                                <w:szCs w:val="28"/>
                              </w:rPr>
                              <w:t>nudity</w:t>
                            </w:r>
                            <w:proofErr w:type="gramEnd"/>
                            <w:r>
                              <w:rPr>
                                <w:sz w:val="28"/>
                                <w:szCs w:val="28"/>
                              </w:rPr>
                              <w:t xml:space="preserve"> Privacy / boundaries</w:t>
                            </w:r>
                          </w:p>
                          <w:p w:rsidR="00324A5F" w:rsidRDefault="00324A5F">
                            <w:pPr>
                              <w:pStyle w:val="BodyText"/>
                              <w:kinsoku w:val="0"/>
                              <w:overflowPunct w:val="0"/>
                              <w:spacing w:before="2"/>
                              <w:rPr>
                                <w:b/>
                                <w:bCs/>
                                <w:sz w:val="22"/>
                                <w:szCs w:val="22"/>
                              </w:rPr>
                            </w:pPr>
                          </w:p>
                          <w:p w:rsidR="00324A5F" w:rsidRDefault="00324A5F">
                            <w:pPr>
                              <w:pStyle w:val="BodyText"/>
                              <w:kinsoku w:val="0"/>
                              <w:overflowPunct w:val="0"/>
                              <w:ind w:left="79"/>
                              <w:rPr>
                                <w:i/>
                                <w:iCs/>
                                <w:sz w:val="28"/>
                                <w:szCs w:val="28"/>
                              </w:rPr>
                            </w:pPr>
                            <w:r>
                              <w:rPr>
                                <w:i/>
                                <w:iCs/>
                                <w:sz w:val="28"/>
                                <w:szCs w:val="28"/>
                              </w:rPr>
                              <w:t>Guidance</w:t>
                            </w:r>
                          </w:p>
                          <w:p w:rsidR="00324A5F" w:rsidRDefault="00324A5F">
                            <w:pPr>
                              <w:pStyle w:val="BodyText"/>
                              <w:numPr>
                                <w:ilvl w:val="0"/>
                                <w:numId w:val="4"/>
                              </w:numPr>
                              <w:tabs>
                                <w:tab w:val="left" w:pos="860"/>
                              </w:tabs>
                              <w:kinsoku w:val="0"/>
                              <w:overflowPunct w:val="0"/>
                              <w:spacing w:before="21"/>
                              <w:ind w:right="2545"/>
                              <w:rPr>
                                <w:i/>
                                <w:iCs/>
                                <w:sz w:val="28"/>
                                <w:szCs w:val="28"/>
                              </w:rPr>
                            </w:pPr>
                            <w:r>
                              <w:rPr>
                                <w:i/>
                                <w:iCs/>
                                <w:sz w:val="28"/>
                                <w:szCs w:val="28"/>
                              </w:rPr>
                              <w:t xml:space="preserve">Are </w:t>
                            </w:r>
                            <w:r>
                              <w:rPr>
                                <w:i/>
                                <w:iCs/>
                                <w:spacing w:val="-3"/>
                                <w:sz w:val="28"/>
                                <w:szCs w:val="28"/>
                              </w:rPr>
                              <w:t xml:space="preserve">parent’s </w:t>
                            </w:r>
                            <w:r>
                              <w:rPr>
                                <w:i/>
                                <w:iCs/>
                                <w:sz w:val="28"/>
                                <w:szCs w:val="28"/>
                              </w:rPr>
                              <w:t xml:space="preserve">nude in front of each other, and </w:t>
                            </w:r>
                            <w:r>
                              <w:rPr>
                                <w:i/>
                                <w:iCs/>
                                <w:spacing w:val="-4"/>
                                <w:sz w:val="28"/>
                                <w:szCs w:val="28"/>
                              </w:rPr>
                              <w:t xml:space="preserve">if </w:t>
                            </w:r>
                            <w:r>
                              <w:rPr>
                                <w:i/>
                                <w:iCs/>
                                <w:sz w:val="28"/>
                                <w:szCs w:val="28"/>
                              </w:rPr>
                              <w:t xml:space="preserve">so who </w:t>
                            </w:r>
                            <w:proofErr w:type="gramStart"/>
                            <w:r>
                              <w:rPr>
                                <w:i/>
                                <w:iCs/>
                                <w:sz w:val="28"/>
                                <w:szCs w:val="28"/>
                              </w:rPr>
                              <w:t>and</w:t>
                            </w:r>
                            <w:r w:rsidR="00603D93">
                              <w:rPr>
                                <w:i/>
                                <w:iCs/>
                                <w:sz w:val="28"/>
                                <w:szCs w:val="28"/>
                              </w:rPr>
                              <w:t xml:space="preserve"> </w:t>
                            </w:r>
                            <w:r>
                              <w:rPr>
                                <w:i/>
                                <w:iCs/>
                                <w:spacing w:val="-35"/>
                                <w:sz w:val="28"/>
                                <w:szCs w:val="28"/>
                              </w:rPr>
                              <w:t xml:space="preserve"> </w:t>
                            </w:r>
                            <w:r>
                              <w:rPr>
                                <w:i/>
                                <w:iCs/>
                                <w:sz w:val="28"/>
                                <w:szCs w:val="28"/>
                              </w:rPr>
                              <w:t>in</w:t>
                            </w:r>
                            <w:proofErr w:type="gramEnd"/>
                            <w:r>
                              <w:rPr>
                                <w:i/>
                                <w:iCs/>
                                <w:sz w:val="28"/>
                                <w:szCs w:val="28"/>
                              </w:rPr>
                              <w:t xml:space="preserve"> what</w:t>
                            </w:r>
                            <w:r>
                              <w:rPr>
                                <w:i/>
                                <w:iCs/>
                                <w:spacing w:val="-3"/>
                                <w:sz w:val="28"/>
                                <w:szCs w:val="28"/>
                              </w:rPr>
                              <w:t xml:space="preserve"> </w:t>
                            </w:r>
                            <w:r>
                              <w:rPr>
                                <w:i/>
                                <w:iCs/>
                                <w:sz w:val="28"/>
                                <w:szCs w:val="28"/>
                              </w:rPr>
                              <w:t>context?</w:t>
                            </w:r>
                          </w:p>
                          <w:p w:rsidR="00324A5F" w:rsidRDefault="00324A5F">
                            <w:pPr>
                              <w:pStyle w:val="BodyText"/>
                              <w:numPr>
                                <w:ilvl w:val="0"/>
                                <w:numId w:val="4"/>
                              </w:numPr>
                              <w:tabs>
                                <w:tab w:val="left" w:pos="860"/>
                              </w:tabs>
                              <w:kinsoku w:val="0"/>
                              <w:overflowPunct w:val="0"/>
                              <w:spacing w:before="12" w:line="328" w:lineRule="exact"/>
                              <w:rPr>
                                <w:i/>
                                <w:iCs/>
                                <w:sz w:val="28"/>
                                <w:szCs w:val="28"/>
                              </w:rPr>
                            </w:pPr>
                            <w:r>
                              <w:rPr>
                                <w:i/>
                                <w:iCs/>
                                <w:sz w:val="28"/>
                                <w:szCs w:val="28"/>
                              </w:rPr>
                              <w:t xml:space="preserve">Are </w:t>
                            </w:r>
                            <w:r>
                              <w:rPr>
                                <w:i/>
                                <w:iCs/>
                                <w:spacing w:val="-3"/>
                                <w:sz w:val="28"/>
                                <w:szCs w:val="28"/>
                              </w:rPr>
                              <w:t xml:space="preserve">parent’s </w:t>
                            </w:r>
                            <w:r>
                              <w:rPr>
                                <w:i/>
                                <w:iCs/>
                                <w:sz w:val="28"/>
                                <w:szCs w:val="28"/>
                              </w:rPr>
                              <w:t>nude in front of the children, and if so in what</w:t>
                            </w:r>
                            <w:r>
                              <w:rPr>
                                <w:i/>
                                <w:iCs/>
                                <w:spacing w:val="-42"/>
                                <w:sz w:val="28"/>
                                <w:szCs w:val="28"/>
                              </w:rPr>
                              <w:t xml:space="preserve"> </w:t>
                            </w:r>
                            <w:r>
                              <w:rPr>
                                <w:i/>
                                <w:iCs/>
                                <w:sz w:val="28"/>
                                <w:szCs w:val="28"/>
                              </w:rPr>
                              <w:t>context?</w:t>
                            </w:r>
                          </w:p>
                          <w:p w:rsidR="00324A5F" w:rsidRDefault="00324A5F">
                            <w:pPr>
                              <w:pStyle w:val="BodyText"/>
                              <w:numPr>
                                <w:ilvl w:val="0"/>
                                <w:numId w:val="4"/>
                              </w:numPr>
                              <w:tabs>
                                <w:tab w:val="left" w:pos="860"/>
                              </w:tabs>
                              <w:kinsoku w:val="0"/>
                              <w:overflowPunct w:val="0"/>
                              <w:spacing w:before="40" w:line="192" w:lineRule="auto"/>
                              <w:ind w:right="2238"/>
                              <w:rPr>
                                <w:i/>
                                <w:iCs/>
                                <w:sz w:val="28"/>
                                <w:szCs w:val="28"/>
                              </w:rPr>
                            </w:pPr>
                            <w:r>
                              <w:rPr>
                                <w:i/>
                                <w:iCs/>
                                <w:sz w:val="28"/>
                                <w:szCs w:val="28"/>
                              </w:rPr>
                              <w:t>What are the parental views on adults being naked around children,</w:t>
                            </w:r>
                            <w:r>
                              <w:rPr>
                                <w:i/>
                                <w:iCs/>
                                <w:spacing w:val="-9"/>
                                <w:sz w:val="28"/>
                                <w:szCs w:val="28"/>
                              </w:rPr>
                              <w:t xml:space="preserve"> </w:t>
                            </w:r>
                            <w:r>
                              <w:rPr>
                                <w:i/>
                                <w:iCs/>
                                <w:sz w:val="28"/>
                                <w:szCs w:val="28"/>
                              </w:rPr>
                              <w:t>children</w:t>
                            </w:r>
                            <w:r>
                              <w:rPr>
                                <w:i/>
                                <w:iCs/>
                                <w:spacing w:val="-8"/>
                                <w:sz w:val="28"/>
                                <w:szCs w:val="28"/>
                              </w:rPr>
                              <w:t xml:space="preserve"> </w:t>
                            </w:r>
                            <w:r>
                              <w:rPr>
                                <w:i/>
                                <w:iCs/>
                                <w:sz w:val="28"/>
                                <w:szCs w:val="28"/>
                              </w:rPr>
                              <w:t>being</w:t>
                            </w:r>
                            <w:r>
                              <w:rPr>
                                <w:i/>
                                <w:iCs/>
                                <w:spacing w:val="-8"/>
                                <w:sz w:val="28"/>
                                <w:szCs w:val="28"/>
                              </w:rPr>
                              <w:t xml:space="preserve"> </w:t>
                            </w:r>
                            <w:r>
                              <w:rPr>
                                <w:i/>
                                <w:iCs/>
                                <w:sz w:val="28"/>
                                <w:szCs w:val="28"/>
                              </w:rPr>
                              <w:t>naked</w:t>
                            </w:r>
                            <w:r>
                              <w:rPr>
                                <w:i/>
                                <w:iCs/>
                                <w:spacing w:val="-8"/>
                                <w:sz w:val="28"/>
                                <w:szCs w:val="28"/>
                              </w:rPr>
                              <w:t xml:space="preserve"> </w:t>
                            </w:r>
                            <w:r>
                              <w:rPr>
                                <w:i/>
                                <w:iCs/>
                                <w:sz w:val="28"/>
                                <w:szCs w:val="28"/>
                              </w:rPr>
                              <w:t>around</w:t>
                            </w:r>
                            <w:r>
                              <w:rPr>
                                <w:i/>
                                <w:iCs/>
                                <w:spacing w:val="-13"/>
                                <w:sz w:val="28"/>
                                <w:szCs w:val="28"/>
                              </w:rPr>
                              <w:t xml:space="preserve"> </w:t>
                            </w:r>
                            <w:r>
                              <w:rPr>
                                <w:i/>
                                <w:iCs/>
                                <w:sz w:val="28"/>
                                <w:szCs w:val="28"/>
                              </w:rPr>
                              <w:t>adults</w:t>
                            </w:r>
                            <w:r>
                              <w:rPr>
                                <w:i/>
                                <w:iCs/>
                                <w:spacing w:val="-10"/>
                                <w:sz w:val="28"/>
                                <w:szCs w:val="28"/>
                              </w:rPr>
                              <w:t xml:space="preserve"> </w:t>
                            </w:r>
                            <w:r>
                              <w:rPr>
                                <w:i/>
                                <w:iCs/>
                                <w:sz w:val="28"/>
                                <w:szCs w:val="28"/>
                              </w:rPr>
                              <w:t>and</w:t>
                            </w:r>
                            <w:r>
                              <w:rPr>
                                <w:i/>
                                <w:iCs/>
                                <w:spacing w:val="-8"/>
                                <w:sz w:val="28"/>
                                <w:szCs w:val="28"/>
                              </w:rPr>
                              <w:t xml:space="preserve"> </w:t>
                            </w:r>
                            <w:r>
                              <w:rPr>
                                <w:i/>
                                <w:iCs/>
                                <w:sz w:val="28"/>
                                <w:szCs w:val="28"/>
                              </w:rPr>
                              <w:t>children</w:t>
                            </w:r>
                            <w:r>
                              <w:rPr>
                                <w:i/>
                                <w:iCs/>
                                <w:spacing w:val="-8"/>
                                <w:sz w:val="28"/>
                                <w:szCs w:val="28"/>
                              </w:rPr>
                              <w:t xml:space="preserve"> </w:t>
                            </w:r>
                            <w:r>
                              <w:rPr>
                                <w:i/>
                                <w:iCs/>
                                <w:sz w:val="28"/>
                                <w:szCs w:val="28"/>
                              </w:rPr>
                              <w:t>being naked around other</w:t>
                            </w:r>
                            <w:r>
                              <w:rPr>
                                <w:i/>
                                <w:iCs/>
                                <w:spacing w:val="-11"/>
                                <w:sz w:val="28"/>
                                <w:szCs w:val="28"/>
                              </w:rPr>
                              <w:t xml:space="preserve"> </w:t>
                            </w:r>
                            <w:r>
                              <w:rPr>
                                <w:i/>
                                <w:iCs/>
                                <w:sz w:val="28"/>
                                <w:szCs w:val="28"/>
                              </w:rPr>
                              <w:t>children?</w:t>
                            </w:r>
                          </w:p>
                          <w:p w:rsidR="00324A5F" w:rsidRDefault="00324A5F">
                            <w:pPr>
                              <w:pStyle w:val="BodyText"/>
                              <w:numPr>
                                <w:ilvl w:val="0"/>
                                <w:numId w:val="4"/>
                              </w:numPr>
                              <w:tabs>
                                <w:tab w:val="left" w:pos="860"/>
                              </w:tabs>
                              <w:kinsoku w:val="0"/>
                              <w:overflowPunct w:val="0"/>
                              <w:spacing w:before="8"/>
                              <w:rPr>
                                <w:i/>
                                <w:iCs/>
                                <w:sz w:val="28"/>
                                <w:szCs w:val="28"/>
                              </w:rPr>
                            </w:pPr>
                            <w:r>
                              <w:rPr>
                                <w:i/>
                                <w:iCs/>
                                <w:sz w:val="28"/>
                                <w:szCs w:val="28"/>
                              </w:rPr>
                              <w:t xml:space="preserve">Do any family </w:t>
                            </w:r>
                            <w:r>
                              <w:rPr>
                                <w:i/>
                                <w:iCs/>
                                <w:spacing w:val="-3"/>
                                <w:sz w:val="28"/>
                                <w:szCs w:val="28"/>
                              </w:rPr>
                              <w:t xml:space="preserve">members </w:t>
                            </w:r>
                            <w:r>
                              <w:rPr>
                                <w:i/>
                                <w:iCs/>
                                <w:sz w:val="28"/>
                                <w:szCs w:val="28"/>
                              </w:rPr>
                              <w:t>sleep in the</w:t>
                            </w:r>
                            <w:r>
                              <w:rPr>
                                <w:i/>
                                <w:iCs/>
                                <w:spacing w:val="-10"/>
                                <w:sz w:val="28"/>
                                <w:szCs w:val="28"/>
                              </w:rPr>
                              <w:t xml:space="preserve"> </w:t>
                            </w:r>
                            <w:r>
                              <w:rPr>
                                <w:i/>
                                <w:iCs/>
                                <w:sz w:val="28"/>
                                <w:szCs w:val="28"/>
                              </w:rPr>
                              <w:t>nude?</w:t>
                            </w:r>
                          </w:p>
                          <w:p w:rsidR="00324A5F" w:rsidRDefault="00324A5F">
                            <w:pPr>
                              <w:pStyle w:val="BodyText"/>
                              <w:numPr>
                                <w:ilvl w:val="0"/>
                                <w:numId w:val="4"/>
                              </w:numPr>
                              <w:tabs>
                                <w:tab w:val="left" w:pos="860"/>
                              </w:tabs>
                              <w:kinsoku w:val="0"/>
                              <w:overflowPunct w:val="0"/>
                              <w:spacing w:before="18"/>
                              <w:rPr>
                                <w:i/>
                                <w:iCs/>
                                <w:sz w:val="28"/>
                                <w:szCs w:val="28"/>
                              </w:rPr>
                            </w:pPr>
                            <w:r>
                              <w:rPr>
                                <w:i/>
                                <w:iCs/>
                                <w:sz w:val="28"/>
                                <w:szCs w:val="28"/>
                              </w:rPr>
                              <w:t xml:space="preserve">Is underwear worn </w:t>
                            </w:r>
                            <w:r>
                              <w:rPr>
                                <w:i/>
                                <w:iCs/>
                                <w:spacing w:val="-3"/>
                                <w:sz w:val="28"/>
                                <w:szCs w:val="28"/>
                              </w:rPr>
                              <w:t xml:space="preserve">around </w:t>
                            </w:r>
                            <w:r>
                              <w:rPr>
                                <w:i/>
                                <w:iCs/>
                                <w:sz w:val="28"/>
                                <w:szCs w:val="28"/>
                              </w:rPr>
                              <w:t>the</w:t>
                            </w:r>
                            <w:r>
                              <w:rPr>
                                <w:i/>
                                <w:iCs/>
                                <w:spacing w:val="-9"/>
                                <w:sz w:val="28"/>
                                <w:szCs w:val="28"/>
                              </w:rPr>
                              <w:t xml:space="preserve"> </w:t>
                            </w:r>
                            <w:r>
                              <w:rPr>
                                <w:i/>
                                <w:iCs/>
                                <w:sz w:val="28"/>
                                <w:szCs w:val="28"/>
                              </w:rPr>
                              <w:t>house?</w:t>
                            </w:r>
                          </w:p>
                        </w:txbxContent>
                      </wps:txbx>
                      <wps:bodyPr rot="0" vert="horz" wrap="square" lIns="0" tIns="0" rIns="0" bIns="0" anchor="t" anchorCtr="0" upright="1">
                        <a:noAutofit/>
                      </wps:bodyPr>
                    </wps:wsp>
                  </a:graphicData>
                </a:graphic>
              </wp:inline>
            </w:drawing>
          </mc:Choice>
          <mc:Fallback>
            <w:pict>
              <v:shape id="Text Box 271" o:spid="_x0000_s1185" type="#_x0000_t202" style="width:513.25pt;height:2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" filled="f" strokeweight=".20458mm">
                <v:textbox inset="0,0,0,0">
                  <w:txbxContent>
                    <w:p w:rsidR="00324A5F" w:rsidRDefault="00324A5F">
                      <w:pPr>
                        <w:pStyle w:val="BodyText"/>
                        <w:kinsoku w:val="0"/>
                        <w:overflowPunct w:val="0"/>
                        <w:spacing w:line="314" w:lineRule="exact"/>
                        <w:ind w:left="79"/>
                        <w:rPr>
                          <w:sz w:val="28"/>
                          <w:szCs w:val="28"/>
                        </w:rPr>
                      </w:pPr>
                      <w:r>
                        <w:rPr>
                          <w:sz w:val="28"/>
                          <w:szCs w:val="28"/>
                        </w:rPr>
                        <w:t>Rules required about</w:t>
                      </w:r>
                    </w:p>
                    <w:p w:rsidR="00324A5F" w:rsidRDefault="00324A5F">
                      <w:pPr>
                        <w:pStyle w:val="BodyText"/>
                        <w:kinsoku w:val="0"/>
                        <w:overflowPunct w:val="0"/>
                        <w:ind w:left="79" w:right="7140"/>
                        <w:rPr>
                          <w:sz w:val="28"/>
                          <w:szCs w:val="28"/>
                        </w:rPr>
                      </w:pPr>
                      <w:proofErr w:type="gramStart"/>
                      <w:r>
                        <w:rPr>
                          <w:sz w:val="28"/>
                          <w:szCs w:val="28"/>
                        </w:rPr>
                        <w:t>nudity</w:t>
                      </w:r>
                      <w:proofErr w:type="gramEnd"/>
                      <w:r>
                        <w:rPr>
                          <w:sz w:val="28"/>
                          <w:szCs w:val="28"/>
                        </w:rPr>
                        <w:t xml:space="preserve"> Privacy / boundaries</w:t>
                      </w:r>
                    </w:p>
                    <w:p w:rsidR="00324A5F" w:rsidRDefault="00324A5F">
                      <w:pPr>
                        <w:pStyle w:val="BodyText"/>
                        <w:kinsoku w:val="0"/>
                        <w:overflowPunct w:val="0"/>
                        <w:spacing w:before="2"/>
                        <w:rPr>
                          <w:b/>
                          <w:bCs/>
                          <w:sz w:val="22"/>
                          <w:szCs w:val="22"/>
                        </w:rPr>
                      </w:pPr>
                    </w:p>
                    <w:p w:rsidR="00324A5F" w:rsidRDefault="00324A5F">
                      <w:pPr>
                        <w:pStyle w:val="BodyText"/>
                        <w:kinsoku w:val="0"/>
                        <w:overflowPunct w:val="0"/>
                        <w:ind w:left="79"/>
                        <w:rPr>
                          <w:i/>
                          <w:iCs/>
                          <w:sz w:val="28"/>
                          <w:szCs w:val="28"/>
                        </w:rPr>
                      </w:pPr>
                      <w:r>
                        <w:rPr>
                          <w:i/>
                          <w:iCs/>
                          <w:sz w:val="28"/>
                          <w:szCs w:val="28"/>
                        </w:rPr>
                        <w:t>Guidance</w:t>
                      </w:r>
                    </w:p>
                    <w:p w:rsidR="00324A5F" w:rsidRDefault="00324A5F">
                      <w:pPr>
                        <w:pStyle w:val="BodyText"/>
                        <w:numPr>
                          <w:ilvl w:val="0"/>
                          <w:numId w:val="4"/>
                        </w:numPr>
                        <w:tabs>
                          <w:tab w:val="left" w:pos="860"/>
                        </w:tabs>
                        <w:kinsoku w:val="0"/>
                        <w:overflowPunct w:val="0"/>
                        <w:spacing w:before="21"/>
                        <w:ind w:right="2545"/>
                        <w:rPr>
                          <w:i/>
                          <w:iCs/>
                          <w:sz w:val="28"/>
                          <w:szCs w:val="28"/>
                        </w:rPr>
                      </w:pPr>
                      <w:r>
                        <w:rPr>
                          <w:i/>
                          <w:iCs/>
                          <w:sz w:val="28"/>
                          <w:szCs w:val="28"/>
                        </w:rPr>
                        <w:t xml:space="preserve">Are </w:t>
                      </w:r>
                      <w:r>
                        <w:rPr>
                          <w:i/>
                          <w:iCs/>
                          <w:spacing w:val="-3"/>
                          <w:sz w:val="28"/>
                          <w:szCs w:val="28"/>
                        </w:rPr>
                        <w:t xml:space="preserve">parent’s </w:t>
                      </w:r>
                      <w:r>
                        <w:rPr>
                          <w:i/>
                          <w:iCs/>
                          <w:sz w:val="28"/>
                          <w:szCs w:val="28"/>
                        </w:rPr>
                        <w:t xml:space="preserve">nude in front of each other, and </w:t>
                      </w:r>
                      <w:r>
                        <w:rPr>
                          <w:i/>
                          <w:iCs/>
                          <w:spacing w:val="-4"/>
                          <w:sz w:val="28"/>
                          <w:szCs w:val="28"/>
                        </w:rPr>
                        <w:t xml:space="preserve">if </w:t>
                      </w:r>
                      <w:r>
                        <w:rPr>
                          <w:i/>
                          <w:iCs/>
                          <w:sz w:val="28"/>
                          <w:szCs w:val="28"/>
                        </w:rPr>
                        <w:t xml:space="preserve">so who </w:t>
                      </w:r>
                      <w:proofErr w:type="gramStart"/>
                      <w:r>
                        <w:rPr>
                          <w:i/>
                          <w:iCs/>
                          <w:sz w:val="28"/>
                          <w:szCs w:val="28"/>
                        </w:rPr>
                        <w:t>and</w:t>
                      </w:r>
                      <w:r w:rsidR="00603D93">
                        <w:rPr>
                          <w:i/>
                          <w:iCs/>
                          <w:sz w:val="28"/>
                          <w:szCs w:val="28"/>
                        </w:rPr>
                        <w:t xml:space="preserve"> </w:t>
                      </w:r>
                      <w:r>
                        <w:rPr>
                          <w:i/>
                          <w:iCs/>
                          <w:spacing w:val="-35"/>
                          <w:sz w:val="28"/>
                          <w:szCs w:val="28"/>
                        </w:rPr>
                        <w:t xml:space="preserve"> </w:t>
                      </w:r>
                      <w:r>
                        <w:rPr>
                          <w:i/>
                          <w:iCs/>
                          <w:sz w:val="28"/>
                          <w:szCs w:val="28"/>
                        </w:rPr>
                        <w:t>in</w:t>
                      </w:r>
                      <w:proofErr w:type="gramEnd"/>
                      <w:r>
                        <w:rPr>
                          <w:i/>
                          <w:iCs/>
                          <w:sz w:val="28"/>
                          <w:szCs w:val="28"/>
                        </w:rPr>
                        <w:t xml:space="preserve"> what</w:t>
                      </w:r>
                      <w:r>
                        <w:rPr>
                          <w:i/>
                          <w:iCs/>
                          <w:spacing w:val="-3"/>
                          <w:sz w:val="28"/>
                          <w:szCs w:val="28"/>
                        </w:rPr>
                        <w:t xml:space="preserve"> </w:t>
                      </w:r>
                      <w:r>
                        <w:rPr>
                          <w:i/>
                          <w:iCs/>
                          <w:sz w:val="28"/>
                          <w:szCs w:val="28"/>
                        </w:rPr>
                        <w:t>context?</w:t>
                      </w:r>
                    </w:p>
                    <w:p w:rsidR="00324A5F" w:rsidRDefault="00324A5F">
                      <w:pPr>
                        <w:pStyle w:val="BodyText"/>
                        <w:numPr>
                          <w:ilvl w:val="0"/>
                          <w:numId w:val="4"/>
                        </w:numPr>
                        <w:tabs>
                          <w:tab w:val="left" w:pos="860"/>
                        </w:tabs>
                        <w:kinsoku w:val="0"/>
                        <w:overflowPunct w:val="0"/>
                        <w:spacing w:before="12" w:line="328" w:lineRule="exact"/>
                        <w:rPr>
                          <w:i/>
                          <w:iCs/>
                          <w:sz w:val="28"/>
                          <w:szCs w:val="28"/>
                        </w:rPr>
                      </w:pPr>
                      <w:r>
                        <w:rPr>
                          <w:i/>
                          <w:iCs/>
                          <w:sz w:val="28"/>
                          <w:szCs w:val="28"/>
                        </w:rPr>
                        <w:t xml:space="preserve">Are </w:t>
                      </w:r>
                      <w:r>
                        <w:rPr>
                          <w:i/>
                          <w:iCs/>
                          <w:spacing w:val="-3"/>
                          <w:sz w:val="28"/>
                          <w:szCs w:val="28"/>
                        </w:rPr>
                        <w:t xml:space="preserve">parent’s </w:t>
                      </w:r>
                      <w:r>
                        <w:rPr>
                          <w:i/>
                          <w:iCs/>
                          <w:sz w:val="28"/>
                          <w:szCs w:val="28"/>
                        </w:rPr>
                        <w:t>nude in front of the children, and if so in what</w:t>
                      </w:r>
                      <w:r>
                        <w:rPr>
                          <w:i/>
                          <w:iCs/>
                          <w:spacing w:val="-42"/>
                          <w:sz w:val="28"/>
                          <w:szCs w:val="28"/>
                        </w:rPr>
                        <w:t xml:space="preserve"> </w:t>
                      </w:r>
                      <w:r>
                        <w:rPr>
                          <w:i/>
                          <w:iCs/>
                          <w:sz w:val="28"/>
                          <w:szCs w:val="28"/>
                        </w:rPr>
                        <w:t>context?</w:t>
                      </w:r>
                    </w:p>
                    <w:p w:rsidR="00324A5F" w:rsidRDefault="00324A5F">
                      <w:pPr>
                        <w:pStyle w:val="BodyText"/>
                        <w:numPr>
                          <w:ilvl w:val="0"/>
                          <w:numId w:val="4"/>
                        </w:numPr>
                        <w:tabs>
                          <w:tab w:val="left" w:pos="860"/>
                        </w:tabs>
                        <w:kinsoku w:val="0"/>
                        <w:overflowPunct w:val="0"/>
                        <w:spacing w:before="40" w:line="192" w:lineRule="auto"/>
                        <w:ind w:right="2238"/>
                        <w:rPr>
                          <w:i/>
                          <w:iCs/>
                          <w:sz w:val="28"/>
                          <w:szCs w:val="28"/>
                        </w:rPr>
                      </w:pPr>
                      <w:r>
                        <w:rPr>
                          <w:i/>
                          <w:iCs/>
                          <w:sz w:val="28"/>
                          <w:szCs w:val="28"/>
                        </w:rPr>
                        <w:t>What are the parental views on adults being naked around children,</w:t>
                      </w:r>
                      <w:r>
                        <w:rPr>
                          <w:i/>
                          <w:iCs/>
                          <w:spacing w:val="-9"/>
                          <w:sz w:val="28"/>
                          <w:szCs w:val="28"/>
                        </w:rPr>
                        <w:t xml:space="preserve"> </w:t>
                      </w:r>
                      <w:r>
                        <w:rPr>
                          <w:i/>
                          <w:iCs/>
                          <w:sz w:val="28"/>
                          <w:szCs w:val="28"/>
                        </w:rPr>
                        <w:t>children</w:t>
                      </w:r>
                      <w:r>
                        <w:rPr>
                          <w:i/>
                          <w:iCs/>
                          <w:spacing w:val="-8"/>
                          <w:sz w:val="28"/>
                          <w:szCs w:val="28"/>
                        </w:rPr>
                        <w:t xml:space="preserve"> </w:t>
                      </w:r>
                      <w:r>
                        <w:rPr>
                          <w:i/>
                          <w:iCs/>
                          <w:sz w:val="28"/>
                          <w:szCs w:val="28"/>
                        </w:rPr>
                        <w:t>being</w:t>
                      </w:r>
                      <w:r>
                        <w:rPr>
                          <w:i/>
                          <w:iCs/>
                          <w:spacing w:val="-8"/>
                          <w:sz w:val="28"/>
                          <w:szCs w:val="28"/>
                        </w:rPr>
                        <w:t xml:space="preserve"> </w:t>
                      </w:r>
                      <w:r>
                        <w:rPr>
                          <w:i/>
                          <w:iCs/>
                          <w:sz w:val="28"/>
                          <w:szCs w:val="28"/>
                        </w:rPr>
                        <w:t>naked</w:t>
                      </w:r>
                      <w:r>
                        <w:rPr>
                          <w:i/>
                          <w:iCs/>
                          <w:spacing w:val="-8"/>
                          <w:sz w:val="28"/>
                          <w:szCs w:val="28"/>
                        </w:rPr>
                        <w:t xml:space="preserve"> </w:t>
                      </w:r>
                      <w:r>
                        <w:rPr>
                          <w:i/>
                          <w:iCs/>
                          <w:sz w:val="28"/>
                          <w:szCs w:val="28"/>
                        </w:rPr>
                        <w:t>around</w:t>
                      </w:r>
                      <w:r>
                        <w:rPr>
                          <w:i/>
                          <w:iCs/>
                          <w:spacing w:val="-13"/>
                          <w:sz w:val="28"/>
                          <w:szCs w:val="28"/>
                        </w:rPr>
                        <w:t xml:space="preserve"> </w:t>
                      </w:r>
                      <w:r>
                        <w:rPr>
                          <w:i/>
                          <w:iCs/>
                          <w:sz w:val="28"/>
                          <w:szCs w:val="28"/>
                        </w:rPr>
                        <w:t>adults</w:t>
                      </w:r>
                      <w:r>
                        <w:rPr>
                          <w:i/>
                          <w:iCs/>
                          <w:spacing w:val="-10"/>
                          <w:sz w:val="28"/>
                          <w:szCs w:val="28"/>
                        </w:rPr>
                        <w:t xml:space="preserve"> </w:t>
                      </w:r>
                      <w:r>
                        <w:rPr>
                          <w:i/>
                          <w:iCs/>
                          <w:sz w:val="28"/>
                          <w:szCs w:val="28"/>
                        </w:rPr>
                        <w:t>and</w:t>
                      </w:r>
                      <w:r>
                        <w:rPr>
                          <w:i/>
                          <w:iCs/>
                          <w:spacing w:val="-8"/>
                          <w:sz w:val="28"/>
                          <w:szCs w:val="28"/>
                        </w:rPr>
                        <w:t xml:space="preserve"> </w:t>
                      </w:r>
                      <w:r>
                        <w:rPr>
                          <w:i/>
                          <w:iCs/>
                          <w:sz w:val="28"/>
                          <w:szCs w:val="28"/>
                        </w:rPr>
                        <w:t>children</w:t>
                      </w:r>
                      <w:r>
                        <w:rPr>
                          <w:i/>
                          <w:iCs/>
                          <w:spacing w:val="-8"/>
                          <w:sz w:val="28"/>
                          <w:szCs w:val="28"/>
                        </w:rPr>
                        <w:t xml:space="preserve"> </w:t>
                      </w:r>
                      <w:r>
                        <w:rPr>
                          <w:i/>
                          <w:iCs/>
                          <w:sz w:val="28"/>
                          <w:szCs w:val="28"/>
                        </w:rPr>
                        <w:t>being naked around other</w:t>
                      </w:r>
                      <w:r>
                        <w:rPr>
                          <w:i/>
                          <w:iCs/>
                          <w:spacing w:val="-11"/>
                          <w:sz w:val="28"/>
                          <w:szCs w:val="28"/>
                        </w:rPr>
                        <w:t xml:space="preserve"> </w:t>
                      </w:r>
                      <w:r>
                        <w:rPr>
                          <w:i/>
                          <w:iCs/>
                          <w:sz w:val="28"/>
                          <w:szCs w:val="28"/>
                        </w:rPr>
                        <w:t>children?</w:t>
                      </w:r>
                    </w:p>
                    <w:p w:rsidR="00324A5F" w:rsidRDefault="00324A5F">
                      <w:pPr>
                        <w:pStyle w:val="BodyText"/>
                        <w:numPr>
                          <w:ilvl w:val="0"/>
                          <w:numId w:val="4"/>
                        </w:numPr>
                        <w:tabs>
                          <w:tab w:val="left" w:pos="860"/>
                        </w:tabs>
                        <w:kinsoku w:val="0"/>
                        <w:overflowPunct w:val="0"/>
                        <w:spacing w:before="8"/>
                        <w:rPr>
                          <w:i/>
                          <w:iCs/>
                          <w:sz w:val="28"/>
                          <w:szCs w:val="28"/>
                        </w:rPr>
                      </w:pPr>
                      <w:r>
                        <w:rPr>
                          <w:i/>
                          <w:iCs/>
                          <w:sz w:val="28"/>
                          <w:szCs w:val="28"/>
                        </w:rPr>
                        <w:t xml:space="preserve">Do any family </w:t>
                      </w:r>
                      <w:r>
                        <w:rPr>
                          <w:i/>
                          <w:iCs/>
                          <w:spacing w:val="-3"/>
                          <w:sz w:val="28"/>
                          <w:szCs w:val="28"/>
                        </w:rPr>
                        <w:t xml:space="preserve">members </w:t>
                      </w:r>
                      <w:r>
                        <w:rPr>
                          <w:i/>
                          <w:iCs/>
                          <w:sz w:val="28"/>
                          <w:szCs w:val="28"/>
                        </w:rPr>
                        <w:t>sleep in the</w:t>
                      </w:r>
                      <w:r>
                        <w:rPr>
                          <w:i/>
                          <w:iCs/>
                          <w:spacing w:val="-10"/>
                          <w:sz w:val="28"/>
                          <w:szCs w:val="28"/>
                        </w:rPr>
                        <w:t xml:space="preserve"> </w:t>
                      </w:r>
                      <w:r>
                        <w:rPr>
                          <w:i/>
                          <w:iCs/>
                          <w:sz w:val="28"/>
                          <w:szCs w:val="28"/>
                        </w:rPr>
                        <w:t>nude?</w:t>
                      </w:r>
                    </w:p>
                    <w:p w:rsidR="00324A5F" w:rsidRDefault="00324A5F">
                      <w:pPr>
                        <w:pStyle w:val="BodyText"/>
                        <w:numPr>
                          <w:ilvl w:val="0"/>
                          <w:numId w:val="4"/>
                        </w:numPr>
                        <w:tabs>
                          <w:tab w:val="left" w:pos="860"/>
                        </w:tabs>
                        <w:kinsoku w:val="0"/>
                        <w:overflowPunct w:val="0"/>
                        <w:spacing w:before="18"/>
                        <w:rPr>
                          <w:i/>
                          <w:iCs/>
                          <w:sz w:val="28"/>
                          <w:szCs w:val="28"/>
                        </w:rPr>
                      </w:pPr>
                      <w:r>
                        <w:rPr>
                          <w:i/>
                          <w:iCs/>
                          <w:sz w:val="28"/>
                          <w:szCs w:val="28"/>
                        </w:rPr>
                        <w:t xml:space="preserve">Is underwear worn </w:t>
                      </w:r>
                      <w:r>
                        <w:rPr>
                          <w:i/>
                          <w:iCs/>
                          <w:spacing w:val="-3"/>
                          <w:sz w:val="28"/>
                          <w:szCs w:val="28"/>
                        </w:rPr>
                        <w:t xml:space="preserve">around </w:t>
                      </w:r>
                      <w:r>
                        <w:rPr>
                          <w:i/>
                          <w:iCs/>
                          <w:sz w:val="28"/>
                          <w:szCs w:val="28"/>
                        </w:rPr>
                        <w:t>the</w:t>
                      </w:r>
                      <w:r>
                        <w:rPr>
                          <w:i/>
                          <w:iCs/>
                          <w:spacing w:val="-9"/>
                          <w:sz w:val="28"/>
                          <w:szCs w:val="28"/>
                        </w:rPr>
                        <w:t xml:space="preserve"> </w:t>
                      </w:r>
                      <w:r>
                        <w:rPr>
                          <w:i/>
                          <w:iCs/>
                          <w:sz w:val="28"/>
                          <w:szCs w:val="28"/>
                        </w:rPr>
                        <w:t>house?</w:t>
                      </w:r>
                    </w:p>
                  </w:txbxContent>
                </v:textbox>
                <w10:anchorlock/>
              </v:shape>
            </w:pict>
          </mc:Fallback>
        </mc:AlternateContent>
      </w:r>
    </w:p>
    <w:p w:rsidR="00E96100" w:rsidRDefault="00E96100">
      <w:pPr>
        <w:pStyle w:val="BodyText"/>
        <w:kinsoku w:val="0"/>
        <w:overflowPunct w:val="0"/>
        <w:rPr>
          <w:b/>
          <w:bCs/>
          <w:sz w:val="22"/>
          <w:szCs w:val="22"/>
        </w:rPr>
      </w:pPr>
    </w:p>
    <w:p w:rsidR="00E96100" w:rsidRDefault="00F85301">
      <w:pPr>
        <w:pStyle w:val="ListParagraph"/>
        <w:numPr>
          <w:ilvl w:val="0"/>
          <w:numId w:val="8"/>
        </w:numPr>
        <w:tabs>
          <w:tab w:val="left" w:pos="587"/>
        </w:tabs>
        <w:kinsoku w:val="0"/>
        <w:overflowPunct w:val="0"/>
        <w:spacing w:before="51"/>
        <w:ind w:left="586" w:hanging="338"/>
        <w:rPr>
          <w:b/>
          <w:bCs/>
          <w:sz w:val="28"/>
          <w:szCs w:val="28"/>
        </w:rPr>
      </w:pPr>
      <w:r>
        <w:rPr>
          <w:noProof/>
        </w:rPr>
        <mc:AlternateContent>
          <mc:Choice Requires="wpg">
            <w:drawing>
              <wp:anchor distT="0" distB="0" distL="114300" distR="114300" simplePos="0" relativeHeight="251671040" behindDoc="1" locked="0" layoutInCell="0" allowOverlap="1">
                <wp:simplePos x="0" y="0"/>
                <wp:positionH relativeFrom="page">
                  <wp:posOffset>666115</wp:posOffset>
                </wp:positionH>
                <wp:positionV relativeFrom="paragraph">
                  <wp:posOffset>59055</wp:posOffset>
                </wp:positionV>
                <wp:extent cx="6530340" cy="4697095"/>
                <wp:effectExtent l="0" t="0" r="0" b="0"/>
                <wp:wrapNone/>
                <wp:docPr id="6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4697095"/>
                          <a:chOff x="1049" y="93"/>
                          <a:chExt cx="10284" cy="7397"/>
                        </a:xfrm>
                      </wpg:grpSpPr>
                      <wps:wsp>
                        <wps:cNvPr id="72" name="Freeform 275"/>
                        <wps:cNvSpPr>
                          <a:spLocks/>
                        </wps:cNvSpPr>
                        <wps:spPr bwMode="auto">
                          <a:xfrm>
                            <a:off x="11259" y="102"/>
                            <a:ext cx="20" cy="242"/>
                          </a:xfrm>
                          <a:custGeom>
                            <a:avLst/>
                            <a:gdLst>
                              <a:gd name="T0" fmla="*/ 0 w 20"/>
                              <a:gd name="T1" fmla="*/ 0 h 242"/>
                              <a:gd name="T2" fmla="*/ 0 w 20"/>
                              <a:gd name="T3" fmla="*/ 242 h 242"/>
                            </a:gdLst>
                            <a:ahLst/>
                            <a:cxnLst>
                              <a:cxn ang="0">
                                <a:pos x="T0" y="T1"/>
                              </a:cxn>
                              <a:cxn ang="0">
                                <a:pos x="T2" y="T3"/>
                              </a:cxn>
                            </a:cxnLst>
                            <a:rect l="0" t="0" r="r" b="b"/>
                            <a:pathLst>
                              <a:path w="20" h="242">
                                <a:moveTo>
                                  <a:pt x="0" y="0"/>
                                </a:moveTo>
                                <a:lnTo>
                                  <a:pt x="0" y="242"/>
                                </a:lnTo>
                              </a:path>
                            </a:pathLst>
                          </a:custGeom>
                          <a:noFill/>
                          <a:ln w="7874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76"/>
                        <wps:cNvSpPr>
                          <a:spLocks/>
                        </wps:cNvSpPr>
                        <wps:spPr bwMode="auto">
                          <a:xfrm>
                            <a:off x="1123" y="102"/>
                            <a:ext cx="20" cy="242"/>
                          </a:xfrm>
                          <a:custGeom>
                            <a:avLst/>
                            <a:gdLst>
                              <a:gd name="T0" fmla="*/ 0 w 20"/>
                              <a:gd name="T1" fmla="*/ 0 h 242"/>
                              <a:gd name="T2" fmla="*/ 0 w 20"/>
                              <a:gd name="T3" fmla="*/ 242 h 242"/>
                            </a:gdLst>
                            <a:ahLst/>
                            <a:cxnLst>
                              <a:cxn ang="0">
                                <a:pos x="T0" y="T1"/>
                              </a:cxn>
                              <a:cxn ang="0">
                                <a:pos x="T2" y="T3"/>
                              </a:cxn>
                            </a:cxnLst>
                            <a:rect l="0" t="0" r="r" b="b"/>
                            <a:pathLst>
                              <a:path w="20" h="242">
                                <a:moveTo>
                                  <a:pt x="0" y="0"/>
                                </a:moveTo>
                                <a:lnTo>
                                  <a:pt x="0" y="242"/>
                                </a:lnTo>
                              </a:path>
                            </a:pathLst>
                          </a:custGeom>
                          <a:noFill/>
                          <a:ln w="7874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277"/>
                        <wps:cNvSpPr>
                          <a:spLocks/>
                        </wps:cNvSpPr>
                        <wps:spPr bwMode="auto">
                          <a:xfrm>
                            <a:off x="1185" y="102"/>
                            <a:ext cx="10012" cy="242"/>
                          </a:xfrm>
                          <a:custGeom>
                            <a:avLst/>
                            <a:gdLst>
                              <a:gd name="T0" fmla="*/ 0 w 10012"/>
                              <a:gd name="T1" fmla="*/ 242 h 242"/>
                              <a:gd name="T2" fmla="*/ 10012 w 10012"/>
                              <a:gd name="T3" fmla="*/ 242 h 242"/>
                              <a:gd name="T4" fmla="*/ 10012 w 10012"/>
                              <a:gd name="T5" fmla="*/ 0 h 242"/>
                              <a:gd name="T6" fmla="*/ 0 w 10012"/>
                              <a:gd name="T7" fmla="*/ 0 h 242"/>
                              <a:gd name="T8" fmla="*/ 0 w 10012"/>
                              <a:gd name="T9" fmla="*/ 242 h 242"/>
                            </a:gdLst>
                            <a:ahLst/>
                            <a:cxnLst>
                              <a:cxn ang="0">
                                <a:pos x="T0" y="T1"/>
                              </a:cxn>
                              <a:cxn ang="0">
                                <a:pos x="T2" y="T3"/>
                              </a:cxn>
                              <a:cxn ang="0">
                                <a:pos x="T4" y="T5"/>
                              </a:cxn>
                              <a:cxn ang="0">
                                <a:pos x="T6" y="T7"/>
                              </a:cxn>
                              <a:cxn ang="0">
                                <a:pos x="T8" y="T9"/>
                              </a:cxn>
                            </a:cxnLst>
                            <a:rect l="0" t="0" r="r" b="b"/>
                            <a:pathLst>
                              <a:path w="10012" h="242">
                                <a:moveTo>
                                  <a:pt x="0" y="242"/>
                                </a:moveTo>
                                <a:lnTo>
                                  <a:pt x="10012" y="242"/>
                                </a:lnTo>
                                <a:lnTo>
                                  <a:pt x="10012" y="0"/>
                                </a:lnTo>
                                <a:lnTo>
                                  <a:pt x="0" y="0"/>
                                </a:lnTo>
                                <a:lnTo>
                                  <a:pt x="0" y="24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6" name="Group 278"/>
                        <wpg:cNvGrpSpPr>
                          <a:grpSpLocks/>
                        </wpg:cNvGrpSpPr>
                        <wpg:grpSpPr bwMode="auto">
                          <a:xfrm>
                            <a:off x="1049" y="98"/>
                            <a:ext cx="10283" cy="7385"/>
                            <a:chOff x="1049" y="98"/>
                            <a:chExt cx="10283" cy="7385"/>
                          </a:xfrm>
                        </wpg:grpSpPr>
                        <wps:wsp>
                          <wps:cNvPr id="327" name="Freeform 279"/>
                          <wps:cNvSpPr>
                            <a:spLocks/>
                          </wps:cNvSpPr>
                          <wps:spPr bwMode="auto">
                            <a:xfrm>
                              <a:off x="1049" y="98"/>
                              <a:ext cx="10283" cy="7385"/>
                            </a:xfrm>
                            <a:custGeom>
                              <a:avLst/>
                              <a:gdLst>
                                <a:gd name="T0" fmla="*/ 0 w 10283"/>
                                <a:gd name="T1" fmla="*/ 0 h 7385"/>
                                <a:gd name="T2" fmla="*/ 10283 w 10283"/>
                                <a:gd name="T3" fmla="*/ 0 h 7385"/>
                              </a:gdLst>
                              <a:ahLst/>
                              <a:cxnLst>
                                <a:cxn ang="0">
                                  <a:pos x="T0" y="T1"/>
                                </a:cxn>
                                <a:cxn ang="0">
                                  <a:pos x="T2" y="T3"/>
                                </a:cxn>
                              </a:cxnLst>
                              <a:rect l="0" t="0" r="r" b="b"/>
                              <a:pathLst>
                                <a:path w="10283" h="7385">
                                  <a:moveTo>
                                    <a:pt x="0" y="0"/>
                                  </a:moveTo>
                                  <a:lnTo>
                                    <a:pt x="10283"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280"/>
                          <wps:cNvSpPr>
                            <a:spLocks/>
                          </wps:cNvSpPr>
                          <wps:spPr bwMode="auto">
                            <a:xfrm>
                              <a:off x="1049" y="98"/>
                              <a:ext cx="10283" cy="7385"/>
                            </a:xfrm>
                            <a:custGeom>
                              <a:avLst/>
                              <a:gdLst>
                                <a:gd name="T0" fmla="*/ 5 w 10283"/>
                                <a:gd name="T1" fmla="*/ 3 h 7385"/>
                                <a:gd name="T2" fmla="*/ 5 w 10283"/>
                                <a:gd name="T3" fmla="*/ 7380 h 7385"/>
                              </a:gdLst>
                              <a:ahLst/>
                              <a:cxnLst>
                                <a:cxn ang="0">
                                  <a:pos x="T0" y="T1"/>
                                </a:cxn>
                                <a:cxn ang="0">
                                  <a:pos x="T2" y="T3"/>
                                </a:cxn>
                              </a:cxnLst>
                              <a:rect l="0" t="0" r="r" b="b"/>
                              <a:pathLst>
                                <a:path w="10283" h="7385">
                                  <a:moveTo>
                                    <a:pt x="5" y="3"/>
                                  </a:moveTo>
                                  <a:lnTo>
                                    <a:pt x="5" y="738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281"/>
                          <wps:cNvSpPr>
                            <a:spLocks/>
                          </wps:cNvSpPr>
                          <wps:spPr bwMode="auto">
                            <a:xfrm>
                              <a:off x="1049" y="98"/>
                              <a:ext cx="10283" cy="7385"/>
                            </a:xfrm>
                            <a:custGeom>
                              <a:avLst/>
                              <a:gdLst>
                                <a:gd name="T0" fmla="*/ 10278 w 10283"/>
                                <a:gd name="T1" fmla="*/ 3 h 7385"/>
                                <a:gd name="T2" fmla="*/ 10278 w 10283"/>
                                <a:gd name="T3" fmla="*/ 7380 h 7385"/>
                              </a:gdLst>
                              <a:ahLst/>
                              <a:cxnLst>
                                <a:cxn ang="0">
                                  <a:pos x="T0" y="T1"/>
                                </a:cxn>
                                <a:cxn ang="0">
                                  <a:pos x="T2" y="T3"/>
                                </a:cxn>
                              </a:cxnLst>
                              <a:rect l="0" t="0" r="r" b="b"/>
                              <a:pathLst>
                                <a:path w="10283" h="7385">
                                  <a:moveTo>
                                    <a:pt x="10278" y="3"/>
                                  </a:moveTo>
                                  <a:lnTo>
                                    <a:pt x="10278" y="738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282"/>
                          <wps:cNvSpPr>
                            <a:spLocks/>
                          </wps:cNvSpPr>
                          <wps:spPr bwMode="auto">
                            <a:xfrm>
                              <a:off x="1049" y="98"/>
                              <a:ext cx="10283" cy="7385"/>
                            </a:xfrm>
                            <a:custGeom>
                              <a:avLst/>
                              <a:gdLst>
                                <a:gd name="T0" fmla="*/ 0 w 10283"/>
                                <a:gd name="T1" fmla="*/ 250 h 7385"/>
                                <a:gd name="T2" fmla="*/ 10283 w 10283"/>
                                <a:gd name="T3" fmla="*/ 250 h 7385"/>
                              </a:gdLst>
                              <a:ahLst/>
                              <a:cxnLst>
                                <a:cxn ang="0">
                                  <a:pos x="T0" y="T1"/>
                                </a:cxn>
                                <a:cxn ang="0">
                                  <a:pos x="T2" y="T3"/>
                                </a:cxn>
                              </a:cxnLst>
                              <a:rect l="0" t="0" r="r" b="b"/>
                              <a:pathLst>
                                <a:path w="10283" h="7385">
                                  <a:moveTo>
                                    <a:pt x="0" y="250"/>
                                  </a:moveTo>
                                  <a:lnTo>
                                    <a:pt x="10283" y="25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283"/>
                          <wps:cNvSpPr>
                            <a:spLocks/>
                          </wps:cNvSpPr>
                          <wps:spPr bwMode="auto">
                            <a:xfrm>
                              <a:off x="1049" y="98"/>
                              <a:ext cx="10283" cy="7385"/>
                            </a:xfrm>
                            <a:custGeom>
                              <a:avLst/>
                              <a:gdLst>
                                <a:gd name="T0" fmla="*/ 0 w 10283"/>
                                <a:gd name="T1" fmla="*/ 7385 h 7385"/>
                                <a:gd name="T2" fmla="*/ 10283 w 10283"/>
                                <a:gd name="T3" fmla="*/ 7385 h 7385"/>
                              </a:gdLst>
                              <a:ahLst/>
                              <a:cxnLst>
                                <a:cxn ang="0">
                                  <a:pos x="T0" y="T1"/>
                                </a:cxn>
                                <a:cxn ang="0">
                                  <a:pos x="T2" y="T3"/>
                                </a:cxn>
                              </a:cxnLst>
                              <a:rect l="0" t="0" r="r" b="b"/>
                              <a:pathLst>
                                <a:path w="10283" h="7385">
                                  <a:moveTo>
                                    <a:pt x="0" y="7385"/>
                                  </a:moveTo>
                                  <a:lnTo>
                                    <a:pt x="10283" y="738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9CC61B" id="Group 274" o:spid="_x0000_s1026" style="position:absolute;margin-left:52.45pt;margin-top:4.65pt;width:514.2pt;height:369.85pt;z-index:-251645440;mso-position-horizontal-relative:page" coordorigin="1049,93" coordsize="10284,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" o:allowincell="f">
                <v:shape id="Freeform 275" o:spid="_x0000_s1027" style="position:absolute;left:11259;top:102;width:20;height:242;visibility:visible;mso-wrap-style:square;v-text-anchor:top" coordsize="2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" path="m,l,242e" filled="f" strokecolor="silver" strokeweight="6.2pt">
                  <v:path arrowok="t" o:connecttype="custom" o:connectlocs="0,0;0,242" o:connectangles="0,0"/>
                </v:shape>
                <v:shape id="Freeform 276" o:spid="_x0000_s1028" style="position:absolute;left:1123;top:102;width:20;height:242;visibility:visible;mso-wrap-style:square;v-text-anchor:top" coordsize="2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" path="m,l,242e" filled="f" strokecolor="silver" strokeweight="6.2pt">
                  <v:path arrowok="t" o:connecttype="custom" o:connectlocs="0,0;0,242" o:connectangles="0,0"/>
                </v:shape>
                <v:shape id="Freeform 277" o:spid="_x0000_s1029" style="position:absolute;left:1185;top:102;width:10012;height:242;visibility:visible;mso-wrap-style:square;v-text-anchor:top" coordsize="100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" path="m,242r10012,l10012,,,,,242xe" fillcolor="silver" stroked="f">
                  <v:path arrowok="t" o:connecttype="custom" o:connectlocs="0,242;10012,242;10012,0;0,0;0,242" o:connectangles="0,0,0,0,0"/>
                </v:shape>
                <v:group id="Group 278" o:spid="_x0000_s1030" style="position:absolute;left:1049;top:98;width:10283;height:7385" coordorigin="1049,98" coordsize="1028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279" o:spid="_x0000_s1031" style="position:absolute;left:1049;top:98;width:10283;height:7385;visibility:visible;mso-wrap-style:square;v-text-anchor:top" coordsize="1028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" path="m,l10283,e" filled="f" strokeweight=".20458mm">
                    <v:path arrowok="t" o:connecttype="custom" o:connectlocs="0,0;10283,0" o:connectangles="0,0"/>
                  </v:shape>
                  <v:shape id="Freeform 280" o:spid="_x0000_s1032" style="position:absolute;left:1049;top:98;width:10283;height:7385;visibility:visible;mso-wrap-style:square;v-text-anchor:top" coordsize="1028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" path="m5,3r,7377e" filled="f" strokeweight=".20458mm">
                    <v:path arrowok="t" o:connecttype="custom" o:connectlocs="5,3;5,7380" o:connectangles="0,0"/>
                  </v:shape>
                  <v:shape id="Freeform 281" o:spid="_x0000_s1033" style="position:absolute;left:1049;top:98;width:10283;height:7385;visibility:visible;mso-wrap-style:square;v-text-anchor:top" coordsize="1028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" path="m10278,3r,7377e" filled="f" strokeweight=".20458mm">
                    <v:path arrowok="t" o:connecttype="custom" o:connectlocs="10278,3;10278,7380" o:connectangles="0,0"/>
                  </v:shape>
                  <v:shape id="Freeform 282" o:spid="_x0000_s1034" style="position:absolute;left:1049;top:98;width:10283;height:7385;visibility:visible;mso-wrap-style:square;v-text-anchor:top" coordsize="1028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" path="m,250r10283,e" filled="f" strokeweight=".20458mm">
                    <v:path arrowok="t" o:connecttype="custom" o:connectlocs="0,250;10283,250" o:connectangles="0,0"/>
                  </v:shape>
                  <v:shape id="Freeform 283" o:spid="_x0000_s1035" style="position:absolute;left:1049;top:98;width:10283;height:7385;visibility:visible;mso-wrap-style:square;v-text-anchor:top" coordsize="1028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" path="m,7385r10283,e" filled="f" strokeweight=".20458mm">
                    <v:path arrowok="t" o:connecttype="custom" o:connectlocs="0,7385;10283,7385" o:connectangles="0,0"/>
                  </v:shape>
                </v:group>
                <w10:wrap anchorx="page"/>
              </v:group>
            </w:pict>
          </mc:Fallback>
        </mc:AlternateContent>
      </w:r>
      <w:r w:rsidR="00E96100">
        <w:rPr>
          <w:b/>
          <w:bCs/>
          <w:sz w:val="28"/>
          <w:szCs w:val="28"/>
        </w:rPr>
        <w:t>Family</w:t>
      </w:r>
      <w:r w:rsidR="00E96100">
        <w:rPr>
          <w:b/>
          <w:bCs/>
          <w:spacing w:val="-13"/>
          <w:sz w:val="28"/>
          <w:szCs w:val="28"/>
        </w:rPr>
        <w:t xml:space="preserve"> </w:t>
      </w:r>
      <w:r w:rsidR="00E96100">
        <w:rPr>
          <w:b/>
          <w:bCs/>
          <w:sz w:val="28"/>
          <w:szCs w:val="28"/>
        </w:rPr>
        <w:t>Sexuality</w:t>
      </w:r>
    </w:p>
    <w:p w:rsidR="00E96100" w:rsidRDefault="00E96100">
      <w:pPr>
        <w:pStyle w:val="BodyText"/>
        <w:kinsoku w:val="0"/>
        <w:overflowPunct w:val="0"/>
        <w:spacing w:before="6"/>
        <w:ind w:left="252" w:right="7057"/>
        <w:rPr>
          <w:sz w:val="28"/>
          <w:szCs w:val="28"/>
        </w:rPr>
      </w:pPr>
      <w:r>
        <w:rPr>
          <w:sz w:val="28"/>
          <w:szCs w:val="28"/>
        </w:rPr>
        <w:t>Rules required about family sexuality Privacy /</w:t>
      </w:r>
      <w:r>
        <w:rPr>
          <w:spacing w:val="-41"/>
          <w:sz w:val="28"/>
          <w:szCs w:val="28"/>
        </w:rPr>
        <w:t xml:space="preserve"> </w:t>
      </w:r>
      <w:r>
        <w:rPr>
          <w:sz w:val="28"/>
          <w:szCs w:val="28"/>
        </w:rPr>
        <w:t>boundaries</w:t>
      </w:r>
    </w:p>
    <w:p w:rsidR="00E96100" w:rsidRDefault="00E96100">
      <w:pPr>
        <w:pStyle w:val="BodyText"/>
        <w:kinsoku w:val="0"/>
        <w:overflowPunct w:val="0"/>
        <w:spacing w:before="3"/>
        <w:rPr>
          <w:sz w:val="22"/>
          <w:szCs w:val="22"/>
        </w:rPr>
      </w:pPr>
    </w:p>
    <w:p w:rsidR="00E96100" w:rsidRDefault="00E96100">
      <w:pPr>
        <w:pStyle w:val="BodyText"/>
        <w:kinsoku w:val="0"/>
        <w:overflowPunct w:val="0"/>
        <w:spacing w:before="1"/>
        <w:ind w:left="252"/>
        <w:rPr>
          <w:i/>
          <w:iCs/>
          <w:sz w:val="28"/>
          <w:szCs w:val="28"/>
        </w:rPr>
      </w:pPr>
      <w:r>
        <w:rPr>
          <w:i/>
          <w:iCs/>
          <w:sz w:val="28"/>
          <w:szCs w:val="28"/>
        </w:rPr>
        <w:t>Guidance:</w:t>
      </w:r>
    </w:p>
    <w:p w:rsidR="00E96100" w:rsidRDefault="00E96100">
      <w:pPr>
        <w:pStyle w:val="BodyText"/>
        <w:kinsoku w:val="0"/>
        <w:overflowPunct w:val="0"/>
        <w:spacing w:before="6"/>
        <w:rPr>
          <w:i/>
          <w:iCs/>
          <w:sz w:val="22"/>
          <w:szCs w:val="22"/>
        </w:rPr>
      </w:pPr>
    </w:p>
    <w:p w:rsidR="00E96100" w:rsidRDefault="00E96100">
      <w:pPr>
        <w:pStyle w:val="BodyText"/>
        <w:kinsoku w:val="0"/>
        <w:overflowPunct w:val="0"/>
        <w:ind w:left="252" w:right="2107"/>
        <w:rPr>
          <w:i/>
          <w:iCs/>
          <w:sz w:val="28"/>
          <w:szCs w:val="28"/>
        </w:rPr>
      </w:pPr>
      <w:r>
        <w:rPr>
          <w:i/>
          <w:iCs/>
          <w:sz w:val="28"/>
          <w:szCs w:val="28"/>
        </w:rPr>
        <w:t>A family’s sexuality is like an unwritten code from which family members understand acceptable and unacceptable ways of interacting with each other and with others out with the family. This covers privacy, intimacy and access to sexual information as well as sexual behaviours. This helps us understand the messages a child or young person has been given about sexuality. This is sensitive information to cover with families and this part of the safety plan is likely to evolve as workers develop closer relationships with families.</w:t>
      </w:r>
    </w:p>
    <w:p w:rsidR="00E96100" w:rsidRDefault="00E96100">
      <w:pPr>
        <w:pStyle w:val="BodyText"/>
        <w:kinsoku w:val="0"/>
        <w:overflowPunct w:val="0"/>
        <w:spacing w:before="10"/>
        <w:rPr>
          <w:i/>
          <w:iCs/>
          <w:sz w:val="22"/>
          <w:szCs w:val="22"/>
        </w:rPr>
      </w:pPr>
    </w:p>
    <w:p w:rsidR="00E96100" w:rsidRDefault="00E96100">
      <w:pPr>
        <w:pStyle w:val="BodyText"/>
        <w:kinsoku w:val="0"/>
        <w:overflowPunct w:val="0"/>
        <w:ind w:left="252" w:right="2707"/>
        <w:rPr>
          <w:i/>
          <w:iCs/>
          <w:sz w:val="28"/>
          <w:szCs w:val="28"/>
        </w:rPr>
      </w:pPr>
      <w:r>
        <w:rPr>
          <w:i/>
          <w:iCs/>
          <w:sz w:val="28"/>
          <w:szCs w:val="28"/>
        </w:rPr>
        <w:t>In considering the rules required about sexuality it may be helpful to consider the following:</w:t>
      </w:r>
    </w:p>
    <w:p w:rsidR="00E96100" w:rsidRDefault="00E96100">
      <w:pPr>
        <w:pStyle w:val="BodyText"/>
        <w:kinsoku w:val="0"/>
        <w:overflowPunct w:val="0"/>
        <w:spacing w:before="5"/>
        <w:rPr>
          <w:i/>
          <w:iCs/>
          <w:sz w:val="22"/>
          <w:szCs w:val="22"/>
        </w:rPr>
      </w:pPr>
    </w:p>
    <w:p w:rsidR="00E96100" w:rsidRDefault="00E96100">
      <w:pPr>
        <w:pStyle w:val="BodyText"/>
        <w:kinsoku w:val="0"/>
        <w:overflowPunct w:val="0"/>
        <w:ind w:left="252"/>
        <w:rPr>
          <w:i/>
          <w:iCs/>
          <w:sz w:val="28"/>
          <w:szCs w:val="28"/>
        </w:rPr>
      </w:pPr>
      <w:r>
        <w:rPr>
          <w:i/>
          <w:iCs/>
          <w:sz w:val="28"/>
          <w:szCs w:val="28"/>
        </w:rPr>
        <w:t>Privacy and Boundaries</w:t>
      </w:r>
    </w:p>
    <w:p w:rsidR="00E96100" w:rsidRDefault="00E96100">
      <w:pPr>
        <w:pStyle w:val="ListParagraph"/>
        <w:numPr>
          <w:ilvl w:val="0"/>
          <w:numId w:val="3"/>
        </w:numPr>
        <w:tabs>
          <w:tab w:val="left" w:pos="974"/>
        </w:tabs>
        <w:kinsoku w:val="0"/>
        <w:overflowPunct w:val="0"/>
        <w:spacing w:before="2"/>
        <w:ind w:right="3386"/>
        <w:rPr>
          <w:i/>
          <w:iCs/>
          <w:sz w:val="28"/>
          <w:szCs w:val="28"/>
        </w:rPr>
      </w:pPr>
      <w:r>
        <w:rPr>
          <w:i/>
          <w:iCs/>
          <w:sz w:val="28"/>
          <w:szCs w:val="28"/>
        </w:rPr>
        <w:t xml:space="preserve">What are parental views on </w:t>
      </w:r>
      <w:r>
        <w:rPr>
          <w:i/>
          <w:iCs/>
          <w:spacing w:val="-3"/>
          <w:sz w:val="28"/>
          <w:szCs w:val="28"/>
        </w:rPr>
        <w:t xml:space="preserve">intimacy </w:t>
      </w:r>
      <w:r>
        <w:rPr>
          <w:i/>
          <w:iCs/>
          <w:sz w:val="28"/>
          <w:szCs w:val="28"/>
        </w:rPr>
        <w:t xml:space="preserve">and </w:t>
      </w:r>
      <w:proofErr w:type="gramStart"/>
      <w:r>
        <w:rPr>
          <w:i/>
          <w:iCs/>
          <w:sz w:val="28"/>
          <w:szCs w:val="28"/>
        </w:rPr>
        <w:t>physical</w:t>
      </w:r>
      <w:r>
        <w:rPr>
          <w:i/>
          <w:iCs/>
          <w:spacing w:val="-32"/>
          <w:sz w:val="28"/>
          <w:szCs w:val="28"/>
        </w:rPr>
        <w:t xml:space="preserve"> </w:t>
      </w:r>
      <w:r w:rsidR="00603D93">
        <w:rPr>
          <w:i/>
          <w:iCs/>
          <w:spacing w:val="-32"/>
          <w:sz w:val="28"/>
          <w:szCs w:val="28"/>
        </w:rPr>
        <w:t xml:space="preserve"> </w:t>
      </w:r>
      <w:r>
        <w:rPr>
          <w:i/>
          <w:iCs/>
          <w:sz w:val="28"/>
          <w:szCs w:val="28"/>
        </w:rPr>
        <w:t>touch</w:t>
      </w:r>
      <w:proofErr w:type="gramEnd"/>
      <w:r>
        <w:rPr>
          <w:i/>
          <w:iCs/>
          <w:sz w:val="28"/>
          <w:szCs w:val="28"/>
        </w:rPr>
        <w:t xml:space="preserve"> between adults </w:t>
      </w:r>
      <w:r>
        <w:rPr>
          <w:i/>
          <w:iCs/>
          <w:spacing w:val="-4"/>
          <w:sz w:val="28"/>
          <w:szCs w:val="28"/>
        </w:rPr>
        <w:t xml:space="preserve">in </w:t>
      </w:r>
      <w:r>
        <w:rPr>
          <w:i/>
          <w:iCs/>
          <w:sz w:val="28"/>
          <w:szCs w:val="28"/>
        </w:rPr>
        <w:t>the</w:t>
      </w:r>
      <w:r>
        <w:rPr>
          <w:i/>
          <w:iCs/>
          <w:spacing w:val="-1"/>
          <w:sz w:val="28"/>
          <w:szCs w:val="28"/>
        </w:rPr>
        <w:t xml:space="preserve"> </w:t>
      </w:r>
      <w:r>
        <w:rPr>
          <w:i/>
          <w:iCs/>
          <w:sz w:val="28"/>
          <w:szCs w:val="28"/>
        </w:rPr>
        <w:t>house?</w:t>
      </w:r>
    </w:p>
    <w:p w:rsidR="00E96100" w:rsidRDefault="00E96100">
      <w:pPr>
        <w:pStyle w:val="ListParagraph"/>
        <w:numPr>
          <w:ilvl w:val="0"/>
          <w:numId w:val="3"/>
        </w:numPr>
        <w:tabs>
          <w:tab w:val="left" w:pos="974"/>
        </w:tabs>
        <w:kinsoku w:val="0"/>
        <w:overflowPunct w:val="0"/>
        <w:spacing w:before="9"/>
        <w:rPr>
          <w:i/>
          <w:iCs/>
          <w:sz w:val="28"/>
          <w:szCs w:val="28"/>
        </w:rPr>
      </w:pPr>
      <w:r>
        <w:rPr>
          <w:i/>
          <w:iCs/>
          <w:sz w:val="28"/>
          <w:szCs w:val="28"/>
        </w:rPr>
        <w:t>Do parents kiss in front of the</w:t>
      </w:r>
      <w:r>
        <w:rPr>
          <w:i/>
          <w:iCs/>
          <w:spacing w:val="-17"/>
          <w:sz w:val="28"/>
          <w:szCs w:val="28"/>
        </w:rPr>
        <w:t xml:space="preserve"> </w:t>
      </w:r>
      <w:r>
        <w:rPr>
          <w:i/>
          <w:iCs/>
          <w:sz w:val="28"/>
          <w:szCs w:val="28"/>
        </w:rPr>
        <w:t>children?</w:t>
      </w:r>
    </w:p>
    <w:p w:rsidR="00E96100" w:rsidRDefault="00E96100">
      <w:pPr>
        <w:pStyle w:val="ListParagraph"/>
        <w:numPr>
          <w:ilvl w:val="0"/>
          <w:numId w:val="3"/>
        </w:numPr>
        <w:tabs>
          <w:tab w:val="left" w:pos="974"/>
        </w:tabs>
        <w:kinsoku w:val="0"/>
        <w:overflowPunct w:val="0"/>
        <w:spacing w:before="9"/>
        <w:rPr>
          <w:i/>
          <w:iCs/>
          <w:sz w:val="28"/>
          <w:szCs w:val="28"/>
        </w:rPr>
        <w:sectPr w:rsidR="00E96100">
          <w:footerReference w:type="default" r:id="rId95"/>
          <w:pgSz w:w="12240" w:h="15840"/>
          <w:pgMar w:top="1500" w:right="680" w:bottom="1460" w:left="880" w:header="0" w:footer="1266" w:gutter="0"/>
          <w:pgNumType w:start="46"/>
          <w:cols w:space="720"/>
          <w:noEndnote/>
        </w:sectPr>
      </w:pPr>
    </w:p>
    <w:p w:rsidR="00E96100" w:rsidRDefault="00E96100">
      <w:pPr>
        <w:pStyle w:val="BodyText"/>
        <w:kinsoku w:val="0"/>
        <w:overflowPunct w:val="0"/>
        <w:spacing w:before="3"/>
        <w:rPr>
          <w:i/>
          <w:iCs/>
          <w:sz w:val="16"/>
          <w:szCs w:val="16"/>
        </w:rPr>
      </w:pPr>
    </w:p>
    <w:p w:rsidR="00E96100" w:rsidRDefault="00F85301">
      <w:pPr>
        <w:pStyle w:val="ListParagraph"/>
        <w:numPr>
          <w:ilvl w:val="0"/>
          <w:numId w:val="3"/>
        </w:numPr>
        <w:tabs>
          <w:tab w:val="left" w:pos="974"/>
        </w:tabs>
        <w:kinsoku w:val="0"/>
        <w:overflowPunct w:val="0"/>
        <w:spacing w:before="105" w:line="192" w:lineRule="auto"/>
        <w:ind w:right="1644"/>
        <w:rPr>
          <w:i/>
          <w:iCs/>
          <w:sz w:val="28"/>
          <w:szCs w:val="28"/>
        </w:rPr>
      </w:pPr>
      <w:r>
        <w:rPr>
          <w:noProof/>
        </w:rPr>
        <mc:AlternateContent>
          <mc:Choice Requires="wpg">
            <w:drawing>
              <wp:anchor distT="0" distB="0" distL="114300" distR="114300" simplePos="0" relativeHeight="251672064" behindDoc="1" locked="0" layoutInCell="0" allowOverlap="1">
                <wp:simplePos x="0" y="0"/>
                <wp:positionH relativeFrom="page">
                  <wp:posOffset>575945</wp:posOffset>
                </wp:positionH>
                <wp:positionV relativeFrom="paragraph">
                  <wp:posOffset>37465</wp:posOffset>
                </wp:positionV>
                <wp:extent cx="6647815" cy="5690235"/>
                <wp:effectExtent l="0" t="0" r="0" b="0"/>
                <wp:wrapNone/>
                <wp:docPr id="57"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5690235"/>
                          <a:chOff x="907" y="59"/>
                          <a:chExt cx="10469" cy="8961"/>
                        </a:xfrm>
                      </wpg:grpSpPr>
                      <wps:wsp>
                        <wps:cNvPr id="58" name="Freeform 285"/>
                        <wps:cNvSpPr>
                          <a:spLocks/>
                        </wps:cNvSpPr>
                        <wps:spPr bwMode="auto">
                          <a:xfrm>
                            <a:off x="916" y="63"/>
                            <a:ext cx="10450" cy="20"/>
                          </a:xfrm>
                          <a:custGeom>
                            <a:avLst/>
                            <a:gdLst>
                              <a:gd name="T0" fmla="*/ 0 w 10450"/>
                              <a:gd name="T1" fmla="*/ 0 h 20"/>
                              <a:gd name="T2" fmla="*/ 10449 w 10450"/>
                              <a:gd name="T3" fmla="*/ 0 h 20"/>
                            </a:gdLst>
                            <a:ahLst/>
                            <a:cxnLst>
                              <a:cxn ang="0">
                                <a:pos x="T0" y="T1"/>
                              </a:cxn>
                              <a:cxn ang="0">
                                <a:pos x="T2" y="T3"/>
                              </a:cxn>
                            </a:cxnLst>
                            <a:rect l="0" t="0" r="r" b="b"/>
                            <a:pathLst>
                              <a:path w="10450" h="20">
                                <a:moveTo>
                                  <a:pt x="0" y="0"/>
                                </a:moveTo>
                                <a:lnTo>
                                  <a:pt x="104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286"/>
                        <wps:cNvSpPr>
                          <a:spLocks/>
                        </wps:cNvSpPr>
                        <wps:spPr bwMode="auto">
                          <a:xfrm>
                            <a:off x="912" y="59"/>
                            <a:ext cx="20" cy="8951"/>
                          </a:xfrm>
                          <a:custGeom>
                            <a:avLst/>
                            <a:gdLst>
                              <a:gd name="T0" fmla="*/ 0 w 20"/>
                              <a:gd name="T1" fmla="*/ 0 h 8951"/>
                              <a:gd name="T2" fmla="*/ 0 w 20"/>
                              <a:gd name="T3" fmla="*/ 8950 h 8951"/>
                            </a:gdLst>
                            <a:ahLst/>
                            <a:cxnLst>
                              <a:cxn ang="0">
                                <a:pos x="T0" y="T1"/>
                              </a:cxn>
                              <a:cxn ang="0">
                                <a:pos x="T2" y="T3"/>
                              </a:cxn>
                            </a:cxnLst>
                            <a:rect l="0" t="0" r="r" b="b"/>
                            <a:pathLst>
                              <a:path w="20" h="8951">
                                <a:moveTo>
                                  <a:pt x="0" y="0"/>
                                </a:moveTo>
                                <a:lnTo>
                                  <a:pt x="0" y="895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287"/>
                        <wps:cNvSpPr>
                          <a:spLocks/>
                        </wps:cNvSpPr>
                        <wps:spPr bwMode="auto">
                          <a:xfrm>
                            <a:off x="907" y="9009"/>
                            <a:ext cx="20" cy="20"/>
                          </a:xfrm>
                          <a:custGeom>
                            <a:avLst/>
                            <a:gdLst>
                              <a:gd name="T0" fmla="*/ 9 w 20"/>
                              <a:gd name="T1" fmla="*/ 0 h 20"/>
                              <a:gd name="T2" fmla="*/ 0 w 20"/>
                              <a:gd name="T3" fmla="*/ 0 h 20"/>
                              <a:gd name="T4" fmla="*/ 0 w 20"/>
                              <a:gd name="T5" fmla="*/ 9 h 20"/>
                              <a:gd name="T6" fmla="*/ 9 w 20"/>
                              <a:gd name="T7" fmla="*/ 9 h 20"/>
                              <a:gd name="T8" fmla="*/ 9 w 20"/>
                              <a:gd name="T9" fmla="*/ 0 h 20"/>
                            </a:gdLst>
                            <a:ahLst/>
                            <a:cxnLst>
                              <a:cxn ang="0">
                                <a:pos x="T0" y="T1"/>
                              </a:cxn>
                              <a:cxn ang="0">
                                <a:pos x="T2" y="T3"/>
                              </a:cxn>
                              <a:cxn ang="0">
                                <a:pos x="T4" y="T5"/>
                              </a:cxn>
                              <a:cxn ang="0">
                                <a:pos x="T6" y="T7"/>
                              </a:cxn>
                              <a:cxn ang="0">
                                <a:pos x="T8" y="T9"/>
                              </a:cxn>
                            </a:cxnLst>
                            <a:rect l="0" t="0" r="r" b="b"/>
                            <a:pathLst>
                              <a:path w="20"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88"/>
                        <wps:cNvSpPr>
                          <a:spLocks/>
                        </wps:cNvSpPr>
                        <wps:spPr bwMode="auto">
                          <a:xfrm>
                            <a:off x="916" y="9014"/>
                            <a:ext cx="10450" cy="20"/>
                          </a:xfrm>
                          <a:custGeom>
                            <a:avLst/>
                            <a:gdLst>
                              <a:gd name="T0" fmla="*/ 0 w 10450"/>
                              <a:gd name="T1" fmla="*/ 0 h 20"/>
                              <a:gd name="T2" fmla="*/ 10449 w 10450"/>
                              <a:gd name="T3" fmla="*/ 0 h 20"/>
                            </a:gdLst>
                            <a:ahLst/>
                            <a:cxnLst>
                              <a:cxn ang="0">
                                <a:pos x="T0" y="T1"/>
                              </a:cxn>
                              <a:cxn ang="0">
                                <a:pos x="T2" y="T3"/>
                              </a:cxn>
                            </a:cxnLst>
                            <a:rect l="0" t="0" r="r" b="b"/>
                            <a:pathLst>
                              <a:path w="10450" h="20">
                                <a:moveTo>
                                  <a:pt x="0" y="0"/>
                                </a:moveTo>
                                <a:lnTo>
                                  <a:pt x="1044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289"/>
                        <wps:cNvSpPr>
                          <a:spLocks/>
                        </wps:cNvSpPr>
                        <wps:spPr bwMode="auto">
                          <a:xfrm>
                            <a:off x="11370" y="59"/>
                            <a:ext cx="20" cy="8951"/>
                          </a:xfrm>
                          <a:custGeom>
                            <a:avLst/>
                            <a:gdLst>
                              <a:gd name="T0" fmla="*/ 0 w 20"/>
                              <a:gd name="T1" fmla="*/ 0 h 8951"/>
                              <a:gd name="T2" fmla="*/ 0 w 20"/>
                              <a:gd name="T3" fmla="*/ 8950 h 8951"/>
                            </a:gdLst>
                            <a:ahLst/>
                            <a:cxnLst>
                              <a:cxn ang="0">
                                <a:pos x="T0" y="T1"/>
                              </a:cxn>
                              <a:cxn ang="0">
                                <a:pos x="T2" y="T3"/>
                              </a:cxn>
                            </a:cxnLst>
                            <a:rect l="0" t="0" r="r" b="b"/>
                            <a:pathLst>
                              <a:path w="20" h="8951">
                                <a:moveTo>
                                  <a:pt x="0" y="0"/>
                                </a:moveTo>
                                <a:lnTo>
                                  <a:pt x="0" y="895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290"/>
                        <wps:cNvSpPr>
                          <a:spLocks/>
                        </wps:cNvSpPr>
                        <wps:spPr bwMode="auto">
                          <a:xfrm>
                            <a:off x="11366" y="9009"/>
                            <a:ext cx="20" cy="20"/>
                          </a:xfrm>
                          <a:custGeom>
                            <a:avLst/>
                            <a:gdLst>
                              <a:gd name="T0" fmla="*/ 9 w 20"/>
                              <a:gd name="T1" fmla="*/ 0 h 20"/>
                              <a:gd name="T2" fmla="*/ 0 w 20"/>
                              <a:gd name="T3" fmla="*/ 0 h 20"/>
                              <a:gd name="T4" fmla="*/ 0 w 20"/>
                              <a:gd name="T5" fmla="*/ 9 h 20"/>
                              <a:gd name="T6" fmla="*/ 9 w 20"/>
                              <a:gd name="T7" fmla="*/ 9 h 20"/>
                              <a:gd name="T8" fmla="*/ 9 w 20"/>
                              <a:gd name="T9" fmla="*/ 0 h 20"/>
                            </a:gdLst>
                            <a:ahLst/>
                            <a:cxnLst>
                              <a:cxn ang="0">
                                <a:pos x="T0" y="T1"/>
                              </a:cxn>
                              <a:cxn ang="0">
                                <a:pos x="T2" y="T3"/>
                              </a:cxn>
                              <a:cxn ang="0">
                                <a:pos x="T4" y="T5"/>
                              </a:cxn>
                              <a:cxn ang="0">
                                <a:pos x="T6" y="T7"/>
                              </a:cxn>
                              <a:cxn ang="0">
                                <a:pos x="T8" y="T9"/>
                              </a:cxn>
                            </a:cxnLst>
                            <a:rect l="0" t="0" r="r" b="b"/>
                            <a:pathLst>
                              <a:path w="20"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1909E" id="Group 284" o:spid="_x0000_s1026" style="position:absolute;margin-left:45.35pt;margin-top:2.95pt;width:523.45pt;height:448.05pt;z-index:-251644416;mso-position-horizontal-relative:page" coordorigin="907,59" coordsize="10469,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" o:allowincell="f">
                <v:shape id="Freeform 285" o:spid="_x0000_s1027" style="position:absolute;left:916;top:63;width:10450;height:20;visibility:visible;mso-wrap-style:square;v-text-anchor:top" coordsize="104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" path="m,l10449,e" filled="f" strokeweight=".48pt">
                  <v:path arrowok="t" o:connecttype="custom" o:connectlocs="0,0;10449,0" o:connectangles="0,0"/>
                </v:shape>
                <v:shape id="Freeform 286" o:spid="_x0000_s1028" style="position:absolute;left:912;top:59;width:20;height:8951;visibility:visible;mso-wrap-style:square;v-text-anchor:top" coordsize="20,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" path="m,l,8950e" filled="f" strokeweight=".16931mm">
                  <v:path arrowok="t" o:connecttype="custom" o:connectlocs="0,0;0,8950" o:connectangles="0,0"/>
                </v:shape>
                <v:shape id="Freeform 287" o:spid="_x0000_s1029" style="position:absolute;left:907;top:90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" path="m9,l,,,9r9,l9,e" fillcolor="black" stroked="f">
                  <v:path arrowok="t" o:connecttype="custom" o:connectlocs="9,0;0,0;0,9;9,9;9,0" o:connectangles="0,0,0,0,0"/>
                </v:shape>
                <v:shape id="Freeform 288" o:spid="_x0000_s1030" style="position:absolute;left:916;top:9014;width:10450;height:20;visibility:visible;mso-wrap-style:square;v-text-anchor:top" coordsize="104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" path="m,l10449,e" filled="f" strokeweight=".16931mm">
                  <v:path arrowok="t" o:connecttype="custom" o:connectlocs="0,0;10449,0" o:connectangles="0,0"/>
                </v:shape>
                <v:shape id="Freeform 289" o:spid="_x0000_s1031" style="position:absolute;left:11370;top:59;width:20;height:8951;visibility:visible;mso-wrap-style:square;v-text-anchor:top" coordsize="20,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" path="m,l,8950e" filled="f" strokeweight=".16931mm">
                  <v:path arrowok="t" o:connecttype="custom" o:connectlocs="0,0;0,8950" o:connectangles="0,0"/>
                </v:shape>
                <v:shape id="Freeform 290" o:spid="_x0000_s1032" style="position:absolute;left:11366;top:90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" path="m9,l,,,9r9,l9,e" fillcolor="black" stroked="f">
                  <v:path arrowok="t" o:connecttype="custom" o:connectlocs="9,0;0,0;0,9;9,9;9,0" o:connectangles="0,0,0,0,0"/>
                </v:shape>
                <w10:wrap anchorx="page"/>
              </v:group>
            </w:pict>
          </mc:Fallback>
        </mc:AlternateContent>
      </w:r>
      <w:r w:rsidR="00E96100">
        <w:rPr>
          <w:i/>
          <w:iCs/>
          <w:sz w:val="28"/>
          <w:szCs w:val="28"/>
        </w:rPr>
        <w:t>Do</w:t>
      </w:r>
      <w:r w:rsidR="00E96100">
        <w:rPr>
          <w:i/>
          <w:iCs/>
          <w:spacing w:val="-6"/>
          <w:sz w:val="28"/>
          <w:szCs w:val="28"/>
        </w:rPr>
        <w:t xml:space="preserve"> </w:t>
      </w:r>
      <w:r w:rsidR="00E96100">
        <w:rPr>
          <w:i/>
          <w:iCs/>
          <w:sz w:val="28"/>
          <w:szCs w:val="28"/>
        </w:rPr>
        <w:t>parents</w:t>
      </w:r>
      <w:r w:rsidR="00E96100">
        <w:rPr>
          <w:i/>
          <w:iCs/>
          <w:spacing w:val="-4"/>
          <w:sz w:val="28"/>
          <w:szCs w:val="28"/>
        </w:rPr>
        <w:t xml:space="preserve"> </w:t>
      </w:r>
      <w:r w:rsidR="00E96100">
        <w:rPr>
          <w:i/>
          <w:iCs/>
          <w:sz w:val="28"/>
          <w:szCs w:val="28"/>
        </w:rPr>
        <w:t>touch</w:t>
      </w:r>
      <w:r w:rsidR="00E96100">
        <w:rPr>
          <w:i/>
          <w:iCs/>
          <w:spacing w:val="-5"/>
          <w:sz w:val="28"/>
          <w:szCs w:val="28"/>
        </w:rPr>
        <w:t xml:space="preserve"> </w:t>
      </w:r>
      <w:r w:rsidR="00E96100">
        <w:rPr>
          <w:i/>
          <w:iCs/>
          <w:sz w:val="28"/>
          <w:szCs w:val="28"/>
        </w:rPr>
        <w:t>each</w:t>
      </w:r>
      <w:r w:rsidR="00E96100">
        <w:rPr>
          <w:i/>
          <w:iCs/>
          <w:spacing w:val="-11"/>
          <w:sz w:val="28"/>
          <w:szCs w:val="28"/>
        </w:rPr>
        <w:t xml:space="preserve"> </w:t>
      </w:r>
      <w:r w:rsidR="00E96100">
        <w:rPr>
          <w:i/>
          <w:iCs/>
          <w:sz w:val="28"/>
          <w:szCs w:val="28"/>
        </w:rPr>
        <w:t>other</w:t>
      </w:r>
      <w:r w:rsidR="00E96100">
        <w:rPr>
          <w:i/>
          <w:iCs/>
          <w:spacing w:val="-8"/>
          <w:sz w:val="28"/>
          <w:szCs w:val="28"/>
        </w:rPr>
        <w:t xml:space="preserve"> </w:t>
      </w:r>
      <w:r w:rsidR="00E96100">
        <w:rPr>
          <w:i/>
          <w:iCs/>
          <w:sz w:val="28"/>
          <w:szCs w:val="28"/>
        </w:rPr>
        <w:t>on</w:t>
      </w:r>
      <w:r w:rsidR="00E96100">
        <w:rPr>
          <w:i/>
          <w:iCs/>
          <w:spacing w:val="-8"/>
          <w:sz w:val="28"/>
          <w:szCs w:val="28"/>
        </w:rPr>
        <w:t xml:space="preserve"> </w:t>
      </w:r>
      <w:r w:rsidR="00E96100">
        <w:rPr>
          <w:i/>
          <w:iCs/>
          <w:sz w:val="28"/>
          <w:szCs w:val="28"/>
        </w:rPr>
        <w:t>breasts,</w:t>
      </w:r>
      <w:r w:rsidR="00E96100">
        <w:rPr>
          <w:i/>
          <w:iCs/>
          <w:spacing w:val="-7"/>
          <w:sz w:val="28"/>
          <w:szCs w:val="28"/>
        </w:rPr>
        <w:t xml:space="preserve"> </w:t>
      </w:r>
      <w:r w:rsidR="00E96100">
        <w:rPr>
          <w:i/>
          <w:iCs/>
          <w:sz w:val="28"/>
          <w:szCs w:val="28"/>
        </w:rPr>
        <w:t>bottom</w:t>
      </w:r>
      <w:r w:rsidR="00E96100">
        <w:rPr>
          <w:i/>
          <w:iCs/>
          <w:spacing w:val="-12"/>
          <w:sz w:val="28"/>
          <w:szCs w:val="28"/>
        </w:rPr>
        <w:t xml:space="preserve"> </w:t>
      </w:r>
      <w:r w:rsidR="00E96100">
        <w:rPr>
          <w:i/>
          <w:iCs/>
          <w:sz w:val="28"/>
          <w:szCs w:val="28"/>
        </w:rPr>
        <w:t>or</w:t>
      </w:r>
      <w:r w:rsidR="00E96100">
        <w:rPr>
          <w:i/>
          <w:iCs/>
          <w:spacing w:val="-6"/>
          <w:sz w:val="28"/>
          <w:szCs w:val="28"/>
        </w:rPr>
        <w:t xml:space="preserve"> </w:t>
      </w:r>
      <w:r w:rsidR="00E96100">
        <w:rPr>
          <w:i/>
          <w:iCs/>
          <w:sz w:val="28"/>
          <w:szCs w:val="28"/>
        </w:rPr>
        <w:t>crotch</w:t>
      </w:r>
      <w:r w:rsidR="00E96100">
        <w:rPr>
          <w:i/>
          <w:iCs/>
          <w:spacing w:val="-3"/>
          <w:sz w:val="28"/>
          <w:szCs w:val="28"/>
        </w:rPr>
        <w:t xml:space="preserve"> </w:t>
      </w:r>
      <w:r w:rsidR="00E96100">
        <w:rPr>
          <w:i/>
          <w:iCs/>
          <w:sz w:val="28"/>
          <w:szCs w:val="28"/>
        </w:rPr>
        <w:t>over</w:t>
      </w:r>
      <w:r w:rsidR="00E96100">
        <w:rPr>
          <w:i/>
          <w:iCs/>
          <w:spacing w:val="-8"/>
          <w:sz w:val="28"/>
          <w:szCs w:val="28"/>
        </w:rPr>
        <w:t xml:space="preserve"> </w:t>
      </w:r>
      <w:r w:rsidR="00E96100">
        <w:rPr>
          <w:i/>
          <w:iCs/>
          <w:sz w:val="28"/>
          <w:szCs w:val="28"/>
        </w:rPr>
        <w:t>or</w:t>
      </w:r>
      <w:r w:rsidR="00E96100">
        <w:rPr>
          <w:i/>
          <w:iCs/>
          <w:spacing w:val="-6"/>
          <w:sz w:val="28"/>
          <w:szCs w:val="28"/>
        </w:rPr>
        <w:t xml:space="preserve"> </w:t>
      </w:r>
      <w:r w:rsidR="00E96100">
        <w:rPr>
          <w:i/>
          <w:iCs/>
          <w:sz w:val="28"/>
          <w:szCs w:val="28"/>
        </w:rPr>
        <w:t xml:space="preserve">under clothes </w:t>
      </w:r>
      <w:r w:rsidR="00E96100">
        <w:rPr>
          <w:i/>
          <w:iCs/>
          <w:spacing w:val="-4"/>
          <w:sz w:val="28"/>
          <w:szCs w:val="28"/>
        </w:rPr>
        <w:t xml:space="preserve">in </w:t>
      </w:r>
      <w:r w:rsidR="00E96100">
        <w:rPr>
          <w:i/>
          <w:iCs/>
          <w:sz w:val="28"/>
          <w:szCs w:val="28"/>
        </w:rPr>
        <w:t>front of the</w:t>
      </w:r>
      <w:r w:rsidR="00E96100">
        <w:rPr>
          <w:i/>
          <w:iCs/>
          <w:spacing w:val="-4"/>
          <w:sz w:val="28"/>
          <w:szCs w:val="28"/>
        </w:rPr>
        <w:t xml:space="preserve"> </w:t>
      </w:r>
      <w:r w:rsidR="00E96100">
        <w:rPr>
          <w:i/>
          <w:iCs/>
          <w:sz w:val="28"/>
          <w:szCs w:val="28"/>
        </w:rPr>
        <w:t>children?</w:t>
      </w:r>
    </w:p>
    <w:p w:rsidR="00E96100" w:rsidRDefault="00E96100">
      <w:pPr>
        <w:pStyle w:val="ListParagraph"/>
        <w:numPr>
          <w:ilvl w:val="0"/>
          <w:numId w:val="3"/>
        </w:numPr>
        <w:tabs>
          <w:tab w:val="left" w:pos="974"/>
        </w:tabs>
        <w:kinsoku w:val="0"/>
        <w:overflowPunct w:val="0"/>
        <w:rPr>
          <w:i/>
          <w:iCs/>
          <w:sz w:val="28"/>
          <w:szCs w:val="28"/>
        </w:rPr>
      </w:pPr>
      <w:r>
        <w:rPr>
          <w:i/>
          <w:iCs/>
          <w:sz w:val="28"/>
          <w:szCs w:val="28"/>
        </w:rPr>
        <w:t xml:space="preserve">Do parents talk about sex or sexual </w:t>
      </w:r>
      <w:r>
        <w:rPr>
          <w:i/>
          <w:iCs/>
          <w:spacing w:val="-3"/>
          <w:sz w:val="28"/>
          <w:szCs w:val="28"/>
        </w:rPr>
        <w:t xml:space="preserve">acts </w:t>
      </w:r>
      <w:r>
        <w:rPr>
          <w:i/>
          <w:iCs/>
          <w:sz w:val="28"/>
          <w:szCs w:val="28"/>
        </w:rPr>
        <w:t>in front of the</w:t>
      </w:r>
      <w:r>
        <w:rPr>
          <w:i/>
          <w:iCs/>
          <w:spacing w:val="-27"/>
          <w:sz w:val="28"/>
          <w:szCs w:val="28"/>
        </w:rPr>
        <w:t xml:space="preserve"> </w:t>
      </w:r>
      <w:r>
        <w:rPr>
          <w:i/>
          <w:iCs/>
          <w:sz w:val="28"/>
          <w:szCs w:val="28"/>
        </w:rPr>
        <w:t>children?</w:t>
      </w:r>
    </w:p>
    <w:p w:rsidR="00E96100" w:rsidRDefault="00E96100">
      <w:pPr>
        <w:pStyle w:val="ListParagraph"/>
        <w:numPr>
          <w:ilvl w:val="0"/>
          <w:numId w:val="3"/>
        </w:numPr>
        <w:tabs>
          <w:tab w:val="left" w:pos="974"/>
        </w:tabs>
        <w:kinsoku w:val="0"/>
        <w:overflowPunct w:val="0"/>
        <w:spacing w:before="22"/>
        <w:ind w:right="1793"/>
        <w:rPr>
          <w:i/>
          <w:iCs/>
          <w:sz w:val="28"/>
          <w:szCs w:val="28"/>
        </w:rPr>
      </w:pPr>
      <w:r>
        <w:rPr>
          <w:i/>
          <w:iCs/>
          <w:sz w:val="28"/>
          <w:szCs w:val="28"/>
        </w:rPr>
        <w:t>Do</w:t>
      </w:r>
      <w:r>
        <w:rPr>
          <w:i/>
          <w:iCs/>
          <w:spacing w:val="-5"/>
          <w:sz w:val="28"/>
          <w:szCs w:val="28"/>
        </w:rPr>
        <w:t xml:space="preserve"> </w:t>
      </w:r>
      <w:r>
        <w:rPr>
          <w:i/>
          <w:iCs/>
          <w:sz w:val="28"/>
          <w:szCs w:val="28"/>
        </w:rPr>
        <w:t>the</w:t>
      </w:r>
      <w:r>
        <w:rPr>
          <w:i/>
          <w:iCs/>
          <w:spacing w:val="-4"/>
          <w:sz w:val="28"/>
          <w:szCs w:val="28"/>
        </w:rPr>
        <w:t xml:space="preserve"> </w:t>
      </w:r>
      <w:r>
        <w:rPr>
          <w:i/>
          <w:iCs/>
          <w:sz w:val="28"/>
          <w:szCs w:val="28"/>
        </w:rPr>
        <w:t>children</w:t>
      </w:r>
      <w:r>
        <w:rPr>
          <w:i/>
          <w:iCs/>
          <w:spacing w:val="-4"/>
          <w:sz w:val="28"/>
          <w:szCs w:val="28"/>
        </w:rPr>
        <w:t xml:space="preserve"> </w:t>
      </w:r>
      <w:r>
        <w:rPr>
          <w:i/>
          <w:iCs/>
          <w:sz w:val="28"/>
          <w:szCs w:val="28"/>
        </w:rPr>
        <w:t>touch</w:t>
      </w:r>
      <w:r>
        <w:rPr>
          <w:i/>
          <w:iCs/>
          <w:spacing w:val="-6"/>
          <w:sz w:val="28"/>
          <w:szCs w:val="28"/>
        </w:rPr>
        <w:t xml:space="preserve"> </w:t>
      </w:r>
      <w:r>
        <w:rPr>
          <w:i/>
          <w:iCs/>
          <w:sz w:val="28"/>
          <w:szCs w:val="28"/>
        </w:rPr>
        <w:t>each</w:t>
      </w:r>
      <w:r>
        <w:rPr>
          <w:i/>
          <w:iCs/>
          <w:spacing w:val="-6"/>
          <w:sz w:val="28"/>
          <w:szCs w:val="28"/>
        </w:rPr>
        <w:t xml:space="preserve"> </w:t>
      </w:r>
      <w:r>
        <w:rPr>
          <w:i/>
          <w:iCs/>
          <w:sz w:val="28"/>
          <w:szCs w:val="28"/>
        </w:rPr>
        <w:t>other</w:t>
      </w:r>
      <w:r>
        <w:rPr>
          <w:i/>
          <w:iCs/>
          <w:spacing w:val="-4"/>
          <w:sz w:val="28"/>
          <w:szCs w:val="28"/>
        </w:rPr>
        <w:t xml:space="preserve"> </w:t>
      </w:r>
      <w:r>
        <w:rPr>
          <w:i/>
          <w:iCs/>
          <w:sz w:val="28"/>
          <w:szCs w:val="28"/>
        </w:rPr>
        <w:t>in</w:t>
      </w:r>
      <w:r>
        <w:rPr>
          <w:i/>
          <w:iCs/>
          <w:spacing w:val="-6"/>
          <w:sz w:val="28"/>
          <w:szCs w:val="28"/>
        </w:rPr>
        <w:t xml:space="preserve"> </w:t>
      </w:r>
      <w:r>
        <w:rPr>
          <w:i/>
          <w:iCs/>
          <w:sz w:val="28"/>
          <w:szCs w:val="28"/>
        </w:rPr>
        <w:t>a</w:t>
      </w:r>
      <w:r>
        <w:rPr>
          <w:i/>
          <w:iCs/>
          <w:spacing w:val="-4"/>
          <w:sz w:val="28"/>
          <w:szCs w:val="28"/>
        </w:rPr>
        <w:t xml:space="preserve"> </w:t>
      </w:r>
      <w:r>
        <w:rPr>
          <w:i/>
          <w:iCs/>
          <w:sz w:val="28"/>
          <w:szCs w:val="28"/>
        </w:rPr>
        <w:t>sexualised</w:t>
      </w:r>
      <w:r>
        <w:rPr>
          <w:i/>
          <w:iCs/>
          <w:spacing w:val="-5"/>
          <w:sz w:val="28"/>
          <w:szCs w:val="28"/>
        </w:rPr>
        <w:t xml:space="preserve"> </w:t>
      </w:r>
      <w:r>
        <w:rPr>
          <w:i/>
          <w:iCs/>
          <w:sz w:val="28"/>
          <w:szCs w:val="28"/>
        </w:rPr>
        <w:t>way,</w:t>
      </w:r>
      <w:r>
        <w:rPr>
          <w:i/>
          <w:iCs/>
          <w:spacing w:val="-6"/>
          <w:sz w:val="28"/>
          <w:szCs w:val="28"/>
        </w:rPr>
        <w:t xml:space="preserve"> </w:t>
      </w:r>
      <w:r>
        <w:rPr>
          <w:i/>
          <w:iCs/>
          <w:sz w:val="28"/>
          <w:szCs w:val="28"/>
        </w:rPr>
        <w:t>and</w:t>
      </w:r>
      <w:r>
        <w:rPr>
          <w:i/>
          <w:iCs/>
          <w:spacing w:val="-6"/>
          <w:sz w:val="28"/>
          <w:szCs w:val="28"/>
        </w:rPr>
        <w:t xml:space="preserve"> </w:t>
      </w:r>
      <w:r>
        <w:rPr>
          <w:i/>
          <w:iCs/>
          <w:sz w:val="28"/>
          <w:szCs w:val="28"/>
        </w:rPr>
        <w:t>if</w:t>
      </w:r>
      <w:r>
        <w:rPr>
          <w:i/>
          <w:iCs/>
          <w:spacing w:val="-3"/>
          <w:sz w:val="28"/>
          <w:szCs w:val="28"/>
        </w:rPr>
        <w:t xml:space="preserve"> </w:t>
      </w:r>
      <w:r>
        <w:rPr>
          <w:i/>
          <w:iCs/>
          <w:sz w:val="28"/>
          <w:szCs w:val="28"/>
        </w:rPr>
        <w:t>so</w:t>
      </w:r>
      <w:r>
        <w:rPr>
          <w:i/>
          <w:iCs/>
          <w:spacing w:val="-3"/>
          <w:sz w:val="28"/>
          <w:szCs w:val="28"/>
        </w:rPr>
        <w:t xml:space="preserve"> </w:t>
      </w:r>
      <w:r>
        <w:rPr>
          <w:i/>
          <w:iCs/>
          <w:sz w:val="28"/>
          <w:szCs w:val="28"/>
        </w:rPr>
        <w:t>in</w:t>
      </w:r>
      <w:r>
        <w:rPr>
          <w:i/>
          <w:iCs/>
          <w:spacing w:val="-11"/>
          <w:sz w:val="28"/>
          <w:szCs w:val="28"/>
        </w:rPr>
        <w:t xml:space="preserve"> </w:t>
      </w:r>
      <w:r>
        <w:rPr>
          <w:i/>
          <w:iCs/>
          <w:sz w:val="28"/>
          <w:szCs w:val="28"/>
        </w:rPr>
        <w:t>what circumstances?</w:t>
      </w:r>
    </w:p>
    <w:p w:rsidR="00E96100" w:rsidRDefault="00E96100">
      <w:pPr>
        <w:pStyle w:val="ListParagraph"/>
        <w:numPr>
          <w:ilvl w:val="0"/>
          <w:numId w:val="3"/>
        </w:numPr>
        <w:tabs>
          <w:tab w:val="left" w:pos="974"/>
        </w:tabs>
        <w:kinsoku w:val="0"/>
        <w:overflowPunct w:val="0"/>
        <w:spacing w:before="15"/>
        <w:ind w:right="1942"/>
        <w:rPr>
          <w:i/>
          <w:iCs/>
          <w:sz w:val="28"/>
          <w:szCs w:val="28"/>
        </w:rPr>
      </w:pPr>
      <w:r>
        <w:rPr>
          <w:i/>
          <w:iCs/>
          <w:sz w:val="28"/>
          <w:szCs w:val="28"/>
        </w:rPr>
        <w:t>Do</w:t>
      </w:r>
      <w:r>
        <w:rPr>
          <w:i/>
          <w:iCs/>
          <w:spacing w:val="-5"/>
          <w:sz w:val="28"/>
          <w:szCs w:val="28"/>
        </w:rPr>
        <w:t xml:space="preserve"> </w:t>
      </w:r>
      <w:r>
        <w:rPr>
          <w:i/>
          <w:iCs/>
          <w:sz w:val="28"/>
          <w:szCs w:val="28"/>
        </w:rPr>
        <w:t>the</w:t>
      </w:r>
      <w:r>
        <w:rPr>
          <w:i/>
          <w:iCs/>
          <w:spacing w:val="-5"/>
          <w:sz w:val="28"/>
          <w:szCs w:val="28"/>
        </w:rPr>
        <w:t xml:space="preserve"> </w:t>
      </w:r>
      <w:r>
        <w:rPr>
          <w:i/>
          <w:iCs/>
          <w:sz w:val="28"/>
          <w:szCs w:val="28"/>
        </w:rPr>
        <w:t>children</w:t>
      </w:r>
      <w:r>
        <w:rPr>
          <w:i/>
          <w:iCs/>
          <w:spacing w:val="-4"/>
          <w:sz w:val="28"/>
          <w:szCs w:val="28"/>
        </w:rPr>
        <w:t xml:space="preserve"> </w:t>
      </w:r>
      <w:r>
        <w:rPr>
          <w:i/>
          <w:iCs/>
          <w:sz w:val="28"/>
          <w:szCs w:val="28"/>
        </w:rPr>
        <w:t>touch</w:t>
      </w:r>
      <w:r>
        <w:rPr>
          <w:i/>
          <w:iCs/>
          <w:spacing w:val="-6"/>
          <w:sz w:val="28"/>
          <w:szCs w:val="28"/>
        </w:rPr>
        <w:t xml:space="preserve"> </w:t>
      </w:r>
      <w:r>
        <w:rPr>
          <w:i/>
          <w:iCs/>
          <w:spacing w:val="-3"/>
          <w:sz w:val="28"/>
          <w:szCs w:val="28"/>
        </w:rPr>
        <w:t>the</w:t>
      </w:r>
      <w:r>
        <w:rPr>
          <w:i/>
          <w:iCs/>
          <w:spacing w:val="-4"/>
          <w:sz w:val="28"/>
          <w:szCs w:val="28"/>
        </w:rPr>
        <w:t xml:space="preserve"> </w:t>
      </w:r>
      <w:r>
        <w:rPr>
          <w:i/>
          <w:iCs/>
          <w:sz w:val="28"/>
          <w:szCs w:val="28"/>
        </w:rPr>
        <w:t>adults</w:t>
      </w:r>
      <w:r>
        <w:rPr>
          <w:i/>
          <w:iCs/>
          <w:spacing w:val="-2"/>
          <w:sz w:val="28"/>
          <w:szCs w:val="28"/>
        </w:rPr>
        <w:t xml:space="preserve"> </w:t>
      </w:r>
      <w:r>
        <w:rPr>
          <w:i/>
          <w:iCs/>
          <w:sz w:val="28"/>
          <w:szCs w:val="28"/>
        </w:rPr>
        <w:t>in</w:t>
      </w:r>
      <w:r>
        <w:rPr>
          <w:i/>
          <w:iCs/>
          <w:spacing w:val="-5"/>
          <w:sz w:val="28"/>
          <w:szCs w:val="28"/>
        </w:rPr>
        <w:t xml:space="preserve"> </w:t>
      </w:r>
      <w:r>
        <w:rPr>
          <w:i/>
          <w:iCs/>
          <w:sz w:val="28"/>
          <w:szCs w:val="28"/>
        </w:rPr>
        <w:t>a</w:t>
      </w:r>
      <w:r>
        <w:rPr>
          <w:i/>
          <w:iCs/>
          <w:spacing w:val="-5"/>
          <w:sz w:val="28"/>
          <w:szCs w:val="28"/>
        </w:rPr>
        <w:t xml:space="preserve"> </w:t>
      </w:r>
      <w:r>
        <w:rPr>
          <w:i/>
          <w:iCs/>
          <w:sz w:val="28"/>
          <w:szCs w:val="28"/>
        </w:rPr>
        <w:t>sexualised</w:t>
      </w:r>
      <w:r>
        <w:rPr>
          <w:i/>
          <w:iCs/>
          <w:spacing w:val="-6"/>
          <w:sz w:val="28"/>
          <w:szCs w:val="28"/>
        </w:rPr>
        <w:t xml:space="preserve"> </w:t>
      </w:r>
      <w:r>
        <w:rPr>
          <w:i/>
          <w:iCs/>
          <w:sz w:val="28"/>
          <w:szCs w:val="28"/>
        </w:rPr>
        <w:t>way</w:t>
      </w:r>
      <w:r>
        <w:rPr>
          <w:i/>
          <w:iCs/>
          <w:spacing w:val="-8"/>
          <w:sz w:val="28"/>
          <w:szCs w:val="28"/>
        </w:rPr>
        <w:t xml:space="preserve"> </w:t>
      </w:r>
      <w:r>
        <w:rPr>
          <w:i/>
          <w:iCs/>
          <w:sz w:val="28"/>
          <w:szCs w:val="28"/>
        </w:rPr>
        <w:t>and</w:t>
      </w:r>
      <w:r>
        <w:rPr>
          <w:i/>
          <w:iCs/>
          <w:spacing w:val="-4"/>
          <w:sz w:val="28"/>
          <w:szCs w:val="28"/>
        </w:rPr>
        <w:t xml:space="preserve"> </w:t>
      </w:r>
      <w:r>
        <w:rPr>
          <w:i/>
          <w:iCs/>
          <w:sz w:val="28"/>
          <w:szCs w:val="28"/>
        </w:rPr>
        <w:t>if</w:t>
      </w:r>
      <w:r>
        <w:rPr>
          <w:i/>
          <w:iCs/>
          <w:spacing w:val="-4"/>
          <w:sz w:val="28"/>
          <w:szCs w:val="28"/>
        </w:rPr>
        <w:t xml:space="preserve"> </w:t>
      </w:r>
      <w:r>
        <w:rPr>
          <w:i/>
          <w:iCs/>
          <w:sz w:val="28"/>
          <w:szCs w:val="28"/>
        </w:rPr>
        <w:t>so</w:t>
      </w:r>
      <w:r>
        <w:rPr>
          <w:i/>
          <w:iCs/>
          <w:spacing w:val="-4"/>
          <w:sz w:val="28"/>
          <w:szCs w:val="28"/>
        </w:rPr>
        <w:t xml:space="preserve"> </w:t>
      </w:r>
      <w:r>
        <w:rPr>
          <w:i/>
          <w:iCs/>
          <w:sz w:val="28"/>
          <w:szCs w:val="28"/>
        </w:rPr>
        <w:t>in</w:t>
      </w:r>
      <w:r>
        <w:rPr>
          <w:i/>
          <w:iCs/>
          <w:spacing w:val="-6"/>
          <w:sz w:val="28"/>
          <w:szCs w:val="28"/>
        </w:rPr>
        <w:t xml:space="preserve"> </w:t>
      </w:r>
      <w:r>
        <w:rPr>
          <w:i/>
          <w:iCs/>
          <w:sz w:val="28"/>
          <w:szCs w:val="28"/>
        </w:rPr>
        <w:t>what circumstances?</w:t>
      </w:r>
    </w:p>
    <w:p w:rsidR="00E96100" w:rsidRDefault="00E96100">
      <w:pPr>
        <w:pStyle w:val="ListParagraph"/>
        <w:numPr>
          <w:ilvl w:val="0"/>
          <w:numId w:val="3"/>
        </w:numPr>
        <w:tabs>
          <w:tab w:val="left" w:pos="974"/>
        </w:tabs>
        <w:kinsoku w:val="0"/>
        <w:overflowPunct w:val="0"/>
        <w:spacing w:before="10"/>
        <w:rPr>
          <w:i/>
          <w:iCs/>
          <w:sz w:val="28"/>
          <w:szCs w:val="28"/>
        </w:rPr>
      </w:pPr>
      <w:r>
        <w:rPr>
          <w:i/>
          <w:iCs/>
          <w:sz w:val="28"/>
          <w:szCs w:val="28"/>
        </w:rPr>
        <w:t>Is there sexual</w:t>
      </w:r>
      <w:r>
        <w:rPr>
          <w:i/>
          <w:iCs/>
          <w:spacing w:val="-10"/>
          <w:sz w:val="28"/>
          <w:szCs w:val="28"/>
        </w:rPr>
        <w:t xml:space="preserve"> </w:t>
      </w:r>
      <w:r>
        <w:rPr>
          <w:i/>
          <w:iCs/>
          <w:sz w:val="28"/>
          <w:szCs w:val="28"/>
        </w:rPr>
        <w:t>innuendo?</w:t>
      </w:r>
    </w:p>
    <w:p w:rsidR="00E96100" w:rsidRDefault="00E96100">
      <w:pPr>
        <w:pStyle w:val="ListParagraph"/>
        <w:numPr>
          <w:ilvl w:val="1"/>
          <w:numId w:val="3"/>
        </w:numPr>
        <w:tabs>
          <w:tab w:val="left" w:pos="1075"/>
        </w:tabs>
        <w:kinsoku w:val="0"/>
        <w:overflowPunct w:val="0"/>
        <w:spacing w:before="78"/>
        <w:ind w:right="1750"/>
        <w:rPr>
          <w:i/>
          <w:iCs/>
          <w:sz w:val="28"/>
          <w:szCs w:val="28"/>
        </w:rPr>
      </w:pPr>
      <w:r>
        <w:rPr>
          <w:i/>
          <w:iCs/>
          <w:sz w:val="28"/>
          <w:szCs w:val="28"/>
        </w:rPr>
        <w:t xml:space="preserve">Do any adult visitors touch each other in a sexualised way in </w:t>
      </w:r>
      <w:r>
        <w:rPr>
          <w:i/>
          <w:iCs/>
          <w:spacing w:val="-3"/>
          <w:sz w:val="28"/>
          <w:szCs w:val="28"/>
        </w:rPr>
        <w:t xml:space="preserve">front </w:t>
      </w:r>
      <w:r>
        <w:rPr>
          <w:i/>
          <w:iCs/>
          <w:sz w:val="28"/>
          <w:szCs w:val="28"/>
        </w:rPr>
        <w:t>of the</w:t>
      </w:r>
      <w:r>
        <w:rPr>
          <w:i/>
          <w:iCs/>
          <w:spacing w:val="-2"/>
          <w:sz w:val="28"/>
          <w:szCs w:val="28"/>
        </w:rPr>
        <w:t xml:space="preserve"> </w:t>
      </w:r>
      <w:r>
        <w:rPr>
          <w:i/>
          <w:iCs/>
          <w:sz w:val="28"/>
          <w:szCs w:val="28"/>
        </w:rPr>
        <w:t>children?</w:t>
      </w:r>
    </w:p>
    <w:p w:rsidR="00E96100" w:rsidRDefault="00E96100">
      <w:pPr>
        <w:pStyle w:val="ListParagraph"/>
        <w:numPr>
          <w:ilvl w:val="1"/>
          <w:numId w:val="3"/>
        </w:numPr>
        <w:tabs>
          <w:tab w:val="left" w:pos="1075"/>
        </w:tabs>
        <w:kinsoku w:val="0"/>
        <w:overflowPunct w:val="0"/>
        <w:spacing w:before="13"/>
        <w:rPr>
          <w:i/>
          <w:iCs/>
          <w:sz w:val="28"/>
          <w:szCs w:val="28"/>
        </w:rPr>
      </w:pPr>
      <w:r>
        <w:rPr>
          <w:i/>
          <w:iCs/>
          <w:sz w:val="28"/>
          <w:szCs w:val="28"/>
        </w:rPr>
        <w:t>Do adult visitors touch the children in a sexualised</w:t>
      </w:r>
      <w:r>
        <w:rPr>
          <w:i/>
          <w:iCs/>
          <w:spacing w:val="-25"/>
          <w:sz w:val="28"/>
          <w:szCs w:val="28"/>
        </w:rPr>
        <w:t xml:space="preserve"> </w:t>
      </w:r>
      <w:r>
        <w:rPr>
          <w:i/>
          <w:iCs/>
          <w:sz w:val="28"/>
          <w:szCs w:val="28"/>
        </w:rPr>
        <w:t>way?</w:t>
      </w:r>
    </w:p>
    <w:p w:rsidR="00E96100" w:rsidRDefault="00E96100">
      <w:pPr>
        <w:pStyle w:val="ListParagraph"/>
        <w:numPr>
          <w:ilvl w:val="1"/>
          <w:numId w:val="3"/>
        </w:numPr>
        <w:tabs>
          <w:tab w:val="left" w:pos="1075"/>
        </w:tabs>
        <w:kinsoku w:val="0"/>
        <w:overflowPunct w:val="0"/>
        <w:spacing w:before="16"/>
        <w:rPr>
          <w:i/>
          <w:iCs/>
          <w:sz w:val="28"/>
          <w:szCs w:val="28"/>
        </w:rPr>
      </w:pPr>
      <w:r>
        <w:rPr>
          <w:i/>
          <w:iCs/>
          <w:sz w:val="28"/>
          <w:szCs w:val="28"/>
        </w:rPr>
        <w:t>Do the siblings discuss sex and sexual behaviours with each</w:t>
      </w:r>
      <w:r>
        <w:rPr>
          <w:i/>
          <w:iCs/>
          <w:spacing w:val="-37"/>
          <w:sz w:val="28"/>
          <w:szCs w:val="28"/>
        </w:rPr>
        <w:t xml:space="preserve"> </w:t>
      </w:r>
      <w:r>
        <w:rPr>
          <w:i/>
          <w:iCs/>
          <w:sz w:val="28"/>
          <w:szCs w:val="28"/>
        </w:rPr>
        <w:t>other?</w:t>
      </w:r>
    </w:p>
    <w:p w:rsidR="00E96100" w:rsidRDefault="00E96100">
      <w:pPr>
        <w:pStyle w:val="ListParagraph"/>
        <w:numPr>
          <w:ilvl w:val="1"/>
          <w:numId w:val="3"/>
        </w:numPr>
        <w:tabs>
          <w:tab w:val="left" w:pos="1075"/>
        </w:tabs>
        <w:kinsoku w:val="0"/>
        <w:overflowPunct w:val="0"/>
        <w:spacing w:before="18"/>
        <w:ind w:right="1701"/>
        <w:rPr>
          <w:i/>
          <w:iCs/>
          <w:sz w:val="28"/>
          <w:szCs w:val="28"/>
        </w:rPr>
      </w:pPr>
      <w:r>
        <w:rPr>
          <w:i/>
          <w:iCs/>
          <w:sz w:val="28"/>
          <w:szCs w:val="28"/>
        </w:rPr>
        <w:t xml:space="preserve">Is it possible for </w:t>
      </w:r>
      <w:r>
        <w:rPr>
          <w:i/>
          <w:iCs/>
          <w:spacing w:val="-3"/>
          <w:sz w:val="28"/>
          <w:szCs w:val="28"/>
        </w:rPr>
        <w:t xml:space="preserve">younger </w:t>
      </w:r>
      <w:r>
        <w:rPr>
          <w:i/>
          <w:iCs/>
          <w:sz w:val="28"/>
          <w:szCs w:val="28"/>
        </w:rPr>
        <w:t xml:space="preserve">children to observe older siblings </w:t>
      </w:r>
      <w:r>
        <w:rPr>
          <w:i/>
          <w:iCs/>
          <w:spacing w:val="-3"/>
          <w:sz w:val="28"/>
          <w:szCs w:val="28"/>
        </w:rPr>
        <w:t xml:space="preserve">engage </w:t>
      </w:r>
      <w:r>
        <w:rPr>
          <w:i/>
          <w:iCs/>
          <w:spacing w:val="-4"/>
          <w:sz w:val="28"/>
          <w:szCs w:val="28"/>
        </w:rPr>
        <w:t xml:space="preserve">in </w:t>
      </w:r>
      <w:r>
        <w:rPr>
          <w:i/>
          <w:iCs/>
          <w:sz w:val="28"/>
          <w:szCs w:val="28"/>
        </w:rPr>
        <w:t>sexual behaviours with their</w:t>
      </w:r>
      <w:r>
        <w:rPr>
          <w:i/>
          <w:iCs/>
          <w:spacing w:val="-22"/>
          <w:sz w:val="28"/>
          <w:szCs w:val="28"/>
        </w:rPr>
        <w:t xml:space="preserve"> </w:t>
      </w:r>
      <w:r>
        <w:rPr>
          <w:i/>
          <w:iCs/>
          <w:sz w:val="28"/>
          <w:szCs w:val="28"/>
        </w:rPr>
        <w:t>partners?</w:t>
      </w:r>
    </w:p>
    <w:p w:rsidR="00E96100" w:rsidRDefault="00E96100">
      <w:pPr>
        <w:pStyle w:val="ListParagraph"/>
        <w:numPr>
          <w:ilvl w:val="1"/>
          <w:numId w:val="3"/>
        </w:numPr>
        <w:tabs>
          <w:tab w:val="left" w:pos="1075"/>
        </w:tabs>
        <w:kinsoku w:val="0"/>
        <w:overflowPunct w:val="0"/>
        <w:spacing w:before="80"/>
        <w:ind w:right="1751"/>
        <w:rPr>
          <w:i/>
          <w:iCs/>
          <w:sz w:val="28"/>
          <w:szCs w:val="28"/>
        </w:rPr>
      </w:pPr>
      <w:r>
        <w:rPr>
          <w:i/>
          <w:iCs/>
          <w:sz w:val="28"/>
          <w:szCs w:val="28"/>
        </w:rPr>
        <w:t>If there are pets does any family member touch their sexual parts? Access to sexual</w:t>
      </w:r>
      <w:r>
        <w:rPr>
          <w:i/>
          <w:iCs/>
          <w:spacing w:val="-4"/>
          <w:sz w:val="28"/>
          <w:szCs w:val="28"/>
        </w:rPr>
        <w:t xml:space="preserve"> </w:t>
      </w:r>
      <w:r>
        <w:rPr>
          <w:i/>
          <w:iCs/>
          <w:sz w:val="28"/>
          <w:szCs w:val="28"/>
        </w:rPr>
        <w:t>images/materials</w:t>
      </w:r>
    </w:p>
    <w:p w:rsidR="00E96100" w:rsidRDefault="00E96100">
      <w:pPr>
        <w:pStyle w:val="ListParagraph"/>
        <w:numPr>
          <w:ilvl w:val="0"/>
          <w:numId w:val="3"/>
        </w:numPr>
        <w:tabs>
          <w:tab w:val="left" w:pos="993"/>
        </w:tabs>
        <w:kinsoku w:val="0"/>
        <w:overflowPunct w:val="0"/>
        <w:spacing w:before="41" w:line="194" w:lineRule="auto"/>
        <w:ind w:left="992" w:right="1979" w:hanging="346"/>
        <w:rPr>
          <w:i/>
          <w:iCs/>
          <w:sz w:val="28"/>
          <w:szCs w:val="28"/>
        </w:rPr>
      </w:pPr>
      <w:r>
        <w:rPr>
          <w:i/>
          <w:iCs/>
          <w:sz w:val="28"/>
          <w:szCs w:val="28"/>
        </w:rPr>
        <w:t>Do any of the child/young person’s behaviours include accessing pornography?</w:t>
      </w:r>
    </w:p>
    <w:p w:rsidR="00E96100" w:rsidRDefault="00E96100">
      <w:pPr>
        <w:pStyle w:val="ListParagraph"/>
        <w:numPr>
          <w:ilvl w:val="0"/>
          <w:numId w:val="3"/>
        </w:numPr>
        <w:tabs>
          <w:tab w:val="left" w:pos="993"/>
        </w:tabs>
        <w:kinsoku w:val="0"/>
        <w:overflowPunct w:val="0"/>
        <w:spacing w:before="1"/>
        <w:ind w:left="992" w:right="1742" w:hanging="346"/>
        <w:rPr>
          <w:i/>
          <w:iCs/>
          <w:sz w:val="28"/>
          <w:szCs w:val="28"/>
        </w:rPr>
      </w:pPr>
      <w:r>
        <w:rPr>
          <w:i/>
          <w:iCs/>
          <w:sz w:val="28"/>
          <w:szCs w:val="28"/>
        </w:rPr>
        <w:t>Are there pornographic magazines in the home and where are they kept and who has access to</w:t>
      </w:r>
      <w:r>
        <w:rPr>
          <w:i/>
          <w:iCs/>
          <w:spacing w:val="-9"/>
          <w:sz w:val="28"/>
          <w:szCs w:val="28"/>
        </w:rPr>
        <w:t xml:space="preserve"> </w:t>
      </w:r>
      <w:r>
        <w:rPr>
          <w:i/>
          <w:iCs/>
          <w:sz w:val="28"/>
          <w:szCs w:val="28"/>
        </w:rPr>
        <w:t>them?</w:t>
      </w:r>
    </w:p>
    <w:p w:rsidR="00E96100" w:rsidRDefault="00E96100">
      <w:pPr>
        <w:pStyle w:val="ListParagraph"/>
        <w:numPr>
          <w:ilvl w:val="0"/>
          <w:numId w:val="3"/>
        </w:numPr>
        <w:tabs>
          <w:tab w:val="left" w:pos="993"/>
        </w:tabs>
        <w:kinsoku w:val="0"/>
        <w:overflowPunct w:val="0"/>
        <w:spacing w:before="17"/>
        <w:ind w:left="992" w:right="1752" w:hanging="346"/>
        <w:rPr>
          <w:i/>
          <w:iCs/>
          <w:sz w:val="28"/>
          <w:szCs w:val="28"/>
        </w:rPr>
      </w:pPr>
      <w:r>
        <w:rPr>
          <w:i/>
          <w:iCs/>
          <w:sz w:val="28"/>
          <w:szCs w:val="28"/>
        </w:rPr>
        <w:t>Are there pornographic videos/DVD’s and if so where are they kept and who has access to</w:t>
      </w:r>
      <w:r>
        <w:rPr>
          <w:i/>
          <w:iCs/>
          <w:spacing w:val="-7"/>
          <w:sz w:val="28"/>
          <w:szCs w:val="28"/>
        </w:rPr>
        <w:t xml:space="preserve"> </w:t>
      </w:r>
      <w:r>
        <w:rPr>
          <w:i/>
          <w:iCs/>
          <w:sz w:val="28"/>
          <w:szCs w:val="28"/>
        </w:rPr>
        <w:t>them?</w:t>
      </w:r>
    </w:p>
    <w:p w:rsidR="00E96100" w:rsidRDefault="00E96100">
      <w:pPr>
        <w:pStyle w:val="ListParagraph"/>
        <w:numPr>
          <w:ilvl w:val="0"/>
          <w:numId w:val="3"/>
        </w:numPr>
        <w:tabs>
          <w:tab w:val="left" w:pos="993"/>
        </w:tabs>
        <w:kinsoku w:val="0"/>
        <w:overflowPunct w:val="0"/>
        <w:spacing w:before="13"/>
        <w:ind w:left="992" w:hanging="346"/>
        <w:rPr>
          <w:i/>
          <w:iCs/>
          <w:sz w:val="28"/>
          <w:szCs w:val="28"/>
        </w:rPr>
      </w:pPr>
      <w:r>
        <w:rPr>
          <w:i/>
          <w:iCs/>
          <w:sz w:val="28"/>
          <w:szCs w:val="28"/>
        </w:rPr>
        <w:t>Has the child/young person unlimited access to</w:t>
      </w:r>
      <w:r>
        <w:rPr>
          <w:i/>
          <w:iCs/>
          <w:spacing w:val="-14"/>
          <w:sz w:val="28"/>
          <w:szCs w:val="28"/>
        </w:rPr>
        <w:t xml:space="preserve"> </w:t>
      </w:r>
      <w:r>
        <w:rPr>
          <w:i/>
          <w:iCs/>
          <w:sz w:val="28"/>
          <w:szCs w:val="28"/>
        </w:rPr>
        <w:t>TV?</w:t>
      </w:r>
    </w:p>
    <w:p w:rsidR="00E96100" w:rsidRDefault="00E96100">
      <w:pPr>
        <w:pStyle w:val="ListParagraph"/>
        <w:numPr>
          <w:ilvl w:val="0"/>
          <w:numId w:val="3"/>
        </w:numPr>
        <w:tabs>
          <w:tab w:val="left" w:pos="993"/>
        </w:tabs>
        <w:kinsoku w:val="0"/>
        <w:overflowPunct w:val="0"/>
        <w:spacing w:before="16"/>
        <w:ind w:left="992" w:hanging="346"/>
        <w:rPr>
          <w:i/>
          <w:iCs/>
          <w:sz w:val="28"/>
          <w:szCs w:val="28"/>
        </w:rPr>
      </w:pPr>
      <w:r>
        <w:rPr>
          <w:i/>
          <w:iCs/>
          <w:sz w:val="28"/>
          <w:szCs w:val="28"/>
        </w:rPr>
        <w:t>Has the child unlimited access to the</w:t>
      </w:r>
      <w:r>
        <w:rPr>
          <w:i/>
          <w:iCs/>
          <w:spacing w:val="-13"/>
          <w:sz w:val="28"/>
          <w:szCs w:val="28"/>
        </w:rPr>
        <w:t xml:space="preserve"> </w:t>
      </w:r>
      <w:r>
        <w:rPr>
          <w:i/>
          <w:iCs/>
          <w:sz w:val="28"/>
          <w:szCs w:val="28"/>
        </w:rPr>
        <w:t>internet?</w:t>
      </w:r>
    </w:p>
    <w:p w:rsidR="00E96100" w:rsidRDefault="00E96100">
      <w:pPr>
        <w:pStyle w:val="ListParagraph"/>
        <w:numPr>
          <w:ilvl w:val="0"/>
          <w:numId w:val="3"/>
        </w:numPr>
        <w:tabs>
          <w:tab w:val="left" w:pos="993"/>
        </w:tabs>
        <w:kinsoku w:val="0"/>
        <w:overflowPunct w:val="0"/>
        <w:spacing w:before="16"/>
        <w:ind w:left="992" w:hanging="346"/>
        <w:rPr>
          <w:i/>
          <w:iCs/>
          <w:sz w:val="28"/>
          <w:szCs w:val="28"/>
        </w:rPr>
        <w:sectPr w:rsidR="00E96100">
          <w:pgSz w:w="12240" w:h="15840"/>
          <w:pgMar w:top="1500" w:right="680" w:bottom="1460" w:left="880" w:header="0" w:footer="1266" w:gutter="0"/>
          <w:cols w:space="720"/>
          <w:noEndnote/>
        </w:sectPr>
      </w:pPr>
    </w:p>
    <w:p w:rsidR="00E96100" w:rsidRDefault="00E96100">
      <w:pPr>
        <w:pStyle w:val="BodyText"/>
        <w:kinsoku w:val="0"/>
        <w:overflowPunct w:val="0"/>
        <w:spacing w:before="7" w:after="1"/>
        <w:rPr>
          <w:rFonts w:ascii="Times New Roman" w:hAnsi="Times New Roman" w:cs="Times New Roman"/>
          <w:sz w:val="15"/>
          <w:szCs w:val="15"/>
        </w:rPr>
      </w:pPr>
    </w:p>
    <w:tbl>
      <w:tblPr>
        <w:tblW w:w="0" w:type="auto"/>
        <w:tblInd w:w="235" w:type="dxa"/>
        <w:tblLayout w:type="fixed"/>
        <w:tblCellMar>
          <w:left w:w="0" w:type="dxa"/>
          <w:right w:w="0" w:type="dxa"/>
        </w:tblCellMar>
        <w:tblLook w:val="0000" w:firstRow="0" w:lastRow="0" w:firstColumn="0" w:lastColumn="0" w:noHBand="0" w:noVBand="0"/>
      </w:tblPr>
      <w:tblGrid>
        <w:gridCol w:w="10264"/>
      </w:tblGrid>
      <w:tr w:rsidR="00E96100">
        <w:trPr>
          <w:trHeight w:val="270"/>
        </w:trPr>
        <w:tc>
          <w:tcPr>
            <w:tcW w:w="10264" w:type="dxa"/>
            <w:tcBorders>
              <w:top w:val="single" w:sz="6" w:space="0" w:color="000000"/>
              <w:left w:val="single" w:sz="6" w:space="0" w:color="000000"/>
              <w:bottom w:val="single" w:sz="6" w:space="0" w:color="000000"/>
              <w:right w:val="single" w:sz="6" w:space="0" w:color="000000"/>
            </w:tcBorders>
            <w:shd w:val="clear" w:color="auto" w:fill="C0C0C0"/>
          </w:tcPr>
          <w:p w:rsidR="00E96100" w:rsidRDefault="00E96100">
            <w:pPr>
              <w:pStyle w:val="TableParagraph"/>
              <w:kinsoku w:val="0"/>
              <w:overflowPunct w:val="0"/>
              <w:spacing w:line="251" w:lineRule="exact"/>
              <w:ind w:left="110"/>
              <w:rPr>
                <w:b/>
                <w:bCs/>
                <w:sz w:val="28"/>
                <w:szCs w:val="28"/>
              </w:rPr>
            </w:pPr>
            <w:r>
              <w:rPr>
                <w:b/>
                <w:bCs/>
                <w:sz w:val="28"/>
                <w:szCs w:val="28"/>
              </w:rPr>
              <w:t>6. Play and other activities in the family home</w:t>
            </w:r>
          </w:p>
        </w:tc>
      </w:tr>
      <w:tr w:rsidR="00E96100">
        <w:trPr>
          <w:trHeight w:val="3988"/>
        </w:trPr>
        <w:tc>
          <w:tcPr>
            <w:tcW w:w="10264"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91" w:lineRule="exact"/>
              <w:ind w:left="110"/>
              <w:rPr>
                <w:sz w:val="28"/>
                <w:szCs w:val="28"/>
              </w:rPr>
            </w:pPr>
            <w:r>
              <w:rPr>
                <w:sz w:val="28"/>
                <w:szCs w:val="28"/>
              </w:rPr>
              <w:t>Rules required for play / other activities</w:t>
            </w:r>
          </w:p>
          <w:p w:rsidR="00E96100" w:rsidRDefault="00E96100">
            <w:pPr>
              <w:pStyle w:val="TableParagraph"/>
              <w:kinsoku w:val="0"/>
              <w:overflowPunct w:val="0"/>
              <w:rPr>
                <w:rFonts w:ascii="Times New Roman" w:hAnsi="Times New Roman" w:cs="Times New Roman"/>
                <w:sz w:val="22"/>
                <w:szCs w:val="22"/>
              </w:rPr>
            </w:pPr>
          </w:p>
          <w:p w:rsidR="00E96100" w:rsidRDefault="00E96100">
            <w:pPr>
              <w:pStyle w:val="TableParagraph"/>
              <w:kinsoku w:val="0"/>
              <w:overflowPunct w:val="0"/>
              <w:ind w:left="110"/>
              <w:rPr>
                <w:sz w:val="28"/>
                <w:szCs w:val="28"/>
              </w:rPr>
            </w:pPr>
            <w:r>
              <w:rPr>
                <w:sz w:val="28"/>
                <w:szCs w:val="28"/>
              </w:rPr>
              <w:t>Activities:</w:t>
            </w:r>
          </w:p>
          <w:p w:rsidR="00E96100" w:rsidRDefault="00E96100">
            <w:pPr>
              <w:pStyle w:val="TableParagraph"/>
              <w:kinsoku w:val="0"/>
              <w:overflowPunct w:val="0"/>
              <w:spacing w:before="8"/>
              <w:rPr>
                <w:rFonts w:ascii="Times New Roman" w:hAnsi="Times New Roman" w:cs="Times New Roman"/>
                <w:sz w:val="23"/>
                <w:szCs w:val="23"/>
              </w:rPr>
            </w:pPr>
          </w:p>
          <w:p w:rsidR="00E96100" w:rsidRDefault="00E96100">
            <w:pPr>
              <w:pStyle w:val="TableParagraph"/>
              <w:kinsoku w:val="0"/>
              <w:overflowPunct w:val="0"/>
              <w:ind w:left="110"/>
              <w:rPr>
                <w:i/>
                <w:iCs/>
                <w:sz w:val="28"/>
                <w:szCs w:val="28"/>
              </w:rPr>
            </w:pPr>
            <w:r>
              <w:rPr>
                <w:i/>
                <w:iCs/>
                <w:sz w:val="28"/>
                <w:szCs w:val="28"/>
              </w:rPr>
              <w:t>Guidance:</w:t>
            </w:r>
          </w:p>
          <w:p w:rsidR="00E96100" w:rsidRDefault="00E96100">
            <w:pPr>
              <w:pStyle w:val="TableParagraph"/>
              <w:numPr>
                <w:ilvl w:val="0"/>
                <w:numId w:val="2"/>
              </w:numPr>
              <w:tabs>
                <w:tab w:val="left" w:pos="831"/>
              </w:tabs>
              <w:kinsoku w:val="0"/>
              <w:overflowPunct w:val="0"/>
              <w:spacing w:before="16"/>
              <w:rPr>
                <w:i/>
                <w:iCs/>
                <w:sz w:val="28"/>
                <w:szCs w:val="28"/>
              </w:rPr>
            </w:pPr>
            <w:r>
              <w:rPr>
                <w:i/>
                <w:iCs/>
                <w:sz w:val="28"/>
                <w:szCs w:val="28"/>
              </w:rPr>
              <w:t xml:space="preserve">How does the young person spend his/her </w:t>
            </w:r>
            <w:r>
              <w:rPr>
                <w:i/>
                <w:iCs/>
                <w:spacing w:val="-4"/>
                <w:sz w:val="28"/>
                <w:szCs w:val="28"/>
              </w:rPr>
              <w:t xml:space="preserve">time </w:t>
            </w:r>
            <w:r>
              <w:rPr>
                <w:i/>
                <w:iCs/>
                <w:sz w:val="28"/>
                <w:szCs w:val="28"/>
              </w:rPr>
              <w:t>at</w:t>
            </w:r>
            <w:r>
              <w:rPr>
                <w:i/>
                <w:iCs/>
                <w:spacing w:val="-23"/>
                <w:sz w:val="28"/>
                <w:szCs w:val="28"/>
              </w:rPr>
              <w:t xml:space="preserve"> </w:t>
            </w:r>
            <w:r>
              <w:rPr>
                <w:i/>
                <w:iCs/>
                <w:sz w:val="28"/>
                <w:szCs w:val="28"/>
              </w:rPr>
              <w:t>home?</w:t>
            </w:r>
          </w:p>
          <w:p w:rsidR="00E96100" w:rsidRDefault="00E96100">
            <w:pPr>
              <w:pStyle w:val="TableParagraph"/>
              <w:numPr>
                <w:ilvl w:val="0"/>
                <w:numId w:val="2"/>
              </w:numPr>
              <w:tabs>
                <w:tab w:val="left" w:pos="831"/>
              </w:tabs>
              <w:kinsoku w:val="0"/>
              <w:overflowPunct w:val="0"/>
              <w:spacing w:before="16"/>
              <w:rPr>
                <w:i/>
                <w:iCs/>
                <w:sz w:val="28"/>
                <w:szCs w:val="28"/>
              </w:rPr>
            </w:pPr>
            <w:r>
              <w:rPr>
                <w:i/>
                <w:iCs/>
                <w:sz w:val="28"/>
                <w:szCs w:val="28"/>
              </w:rPr>
              <w:t xml:space="preserve">How do </w:t>
            </w:r>
            <w:r>
              <w:rPr>
                <w:i/>
                <w:iCs/>
                <w:spacing w:val="-3"/>
                <w:sz w:val="28"/>
                <w:szCs w:val="28"/>
              </w:rPr>
              <w:t xml:space="preserve">the </w:t>
            </w:r>
            <w:r>
              <w:rPr>
                <w:i/>
                <w:iCs/>
                <w:sz w:val="28"/>
                <w:szCs w:val="28"/>
              </w:rPr>
              <w:t xml:space="preserve">siblings spend their </w:t>
            </w:r>
            <w:r>
              <w:rPr>
                <w:i/>
                <w:iCs/>
                <w:spacing w:val="-3"/>
                <w:sz w:val="28"/>
                <w:szCs w:val="28"/>
              </w:rPr>
              <w:t>time</w:t>
            </w:r>
            <w:r>
              <w:rPr>
                <w:i/>
                <w:iCs/>
                <w:spacing w:val="-12"/>
                <w:sz w:val="28"/>
                <w:szCs w:val="28"/>
              </w:rPr>
              <w:t xml:space="preserve"> </w:t>
            </w:r>
            <w:r>
              <w:rPr>
                <w:i/>
                <w:iCs/>
                <w:sz w:val="28"/>
                <w:szCs w:val="28"/>
              </w:rPr>
              <w:t>together?</w:t>
            </w:r>
          </w:p>
          <w:p w:rsidR="00E96100" w:rsidRDefault="00E96100">
            <w:pPr>
              <w:pStyle w:val="TableParagraph"/>
              <w:numPr>
                <w:ilvl w:val="0"/>
                <w:numId w:val="2"/>
              </w:numPr>
              <w:tabs>
                <w:tab w:val="left" w:pos="831"/>
              </w:tabs>
              <w:kinsoku w:val="0"/>
              <w:overflowPunct w:val="0"/>
              <w:spacing w:before="13"/>
              <w:rPr>
                <w:i/>
                <w:iCs/>
                <w:sz w:val="28"/>
                <w:szCs w:val="28"/>
              </w:rPr>
            </w:pPr>
            <w:r>
              <w:rPr>
                <w:i/>
                <w:iCs/>
                <w:sz w:val="28"/>
                <w:szCs w:val="28"/>
              </w:rPr>
              <w:t>What family activities do they do</w:t>
            </w:r>
            <w:r>
              <w:rPr>
                <w:i/>
                <w:iCs/>
                <w:spacing w:val="-9"/>
                <w:sz w:val="28"/>
                <w:szCs w:val="28"/>
              </w:rPr>
              <w:t xml:space="preserve"> </w:t>
            </w:r>
            <w:r>
              <w:rPr>
                <w:i/>
                <w:iCs/>
                <w:sz w:val="28"/>
                <w:szCs w:val="28"/>
              </w:rPr>
              <w:t>together?</w:t>
            </w:r>
          </w:p>
          <w:p w:rsidR="00E96100" w:rsidRDefault="00E96100">
            <w:pPr>
              <w:pStyle w:val="TableParagraph"/>
              <w:numPr>
                <w:ilvl w:val="0"/>
                <w:numId w:val="2"/>
              </w:numPr>
              <w:tabs>
                <w:tab w:val="left" w:pos="831"/>
              </w:tabs>
              <w:kinsoku w:val="0"/>
              <w:overflowPunct w:val="0"/>
              <w:spacing w:before="16"/>
              <w:rPr>
                <w:i/>
                <w:iCs/>
                <w:sz w:val="28"/>
                <w:szCs w:val="28"/>
              </w:rPr>
            </w:pPr>
            <w:r>
              <w:rPr>
                <w:i/>
                <w:iCs/>
                <w:sz w:val="28"/>
                <w:szCs w:val="28"/>
              </w:rPr>
              <w:t>Is there a lot of physical contact during</w:t>
            </w:r>
            <w:r>
              <w:rPr>
                <w:i/>
                <w:iCs/>
                <w:spacing w:val="-27"/>
                <w:sz w:val="28"/>
                <w:szCs w:val="28"/>
              </w:rPr>
              <w:t xml:space="preserve"> </w:t>
            </w:r>
            <w:r>
              <w:rPr>
                <w:i/>
                <w:iCs/>
                <w:sz w:val="28"/>
                <w:szCs w:val="28"/>
              </w:rPr>
              <w:t>play?</w:t>
            </w:r>
          </w:p>
          <w:p w:rsidR="00E96100" w:rsidRDefault="00E96100">
            <w:pPr>
              <w:pStyle w:val="TableParagraph"/>
              <w:numPr>
                <w:ilvl w:val="0"/>
                <w:numId w:val="2"/>
              </w:numPr>
              <w:tabs>
                <w:tab w:val="left" w:pos="831"/>
              </w:tabs>
              <w:kinsoku w:val="0"/>
              <w:overflowPunct w:val="0"/>
              <w:spacing w:before="19"/>
              <w:rPr>
                <w:i/>
                <w:iCs/>
                <w:spacing w:val="-2"/>
                <w:sz w:val="28"/>
                <w:szCs w:val="28"/>
              </w:rPr>
            </w:pPr>
            <w:r>
              <w:rPr>
                <w:i/>
                <w:iCs/>
                <w:sz w:val="28"/>
                <w:szCs w:val="28"/>
              </w:rPr>
              <w:t xml:space="preserve">Do parents </w:t>
            </w:r>
            <w:r>
              <w:rPr>
                <w:i/>
                <w:iCs/>
                <w:spacing w:val="-3"/>
                <w:sz w:val="28"/>
                <w:szCs w:val="28"/>
              </w:rPr>
              <w:t xml:space="preserve">know </w:t>
            </w:r>
            <w:r>
              <w:rPr>
                <w:i/>
                <w:iCs/>
                <w:sz w:val="28"/>
                <w:szCs w:val="28"/>
              </w:rPr>
              <w:t>when friends are in the</w:t>
            </w:r>
            <w:r>
              <w:rPr>
                <w:i/>
                <w:iCs/>
                <w:spacing w:val="-18"/>
                <w:sz w:val="28"/>
                <w:szCs w:val="28"/>
              </w:rPr>
              <w:t xml:space="preserve"> </w:t>
            </w:r>
            <w:r>
              <w:rPr>
                <w:i/>
                <w:iCs/>
                <w:spacing w:val="-2"/>
                <w:sz w:val="28"/>
                <w:szCs w:val="28"/>
              </w:rPr>
              <w:t>house?</w:t>
            </w:r>
          </w:p>
          <w:p w:rsidR="00E96100" w:rsidRDefault="00E96100">
            <w:pPr>
              <w:pStyle w:val="TableParagraph"/>
              <w:numPr>
                <w:ilvl w:val="0"/>
                <w:numId w:val="2"/>
              </w:numPr>
              <w:tabs>
                <w:tab w:val="left" w:pos="831"/>
              </w:tabs>
              <w:kinsoku w:val="0"/>
              <w:overflowPunct w:val="0"/>
              <w:spacing w:before="13"/>
              <w:rPr>
                <w:i/>
                <w:iCs/>
                <w:sz w:val="28"/>
                <w:szCs w:val="28"/>
              </w:rPr>
            </w:pPr>
            <w:r>
              <w:rPr>
                <w:i/>
                <w:iCs/>
                <w:sz w:val="28"/>
                <w:szCs w:val="28"/>
              </w:rPr>
              <w:t xml:space="preserve">How does the young person spend their </w:t>
            </w:r>
            <w:r>
              <w:rPr>
                <w:i/>
                <w:iCs/>
                <w:spacing w:val="-3"/>
                <w:sz w:val="28"/>
                <w:szCs w:val="28"/>
              </w:rPr>
              <w:t xml:space="preserve">time </w:t>
            </w:r>
            <w:r>
              <w:rPr>
                <w:i/>
                <w:iCs/>
                <w:sz w:val="28"/>
                <w:szCs w:val="28"/>
              </w:rPr>
              <w:t>with friends in the</w:t>
            </w:r>
            <w:r>
              <w:rPr>
                <w:i/>
                <w:iCs/>
                <w:spacing w:val="-41"/>
                <w:sz w:val="28"/>
                <w:szCs w:val="28"/>
              </w:rPr>
              <w:t xml:space="preserve"> </w:t>
            </w:r>
            <w:r>
              <w:rPr>
                <w:i/>
                <w:iCs/>
                <w:sz w:val="28"/>
                <w:szCs w:val="28"/>
              </w:rPr>
              <w:t>house?</w:t>
            </w:r>
          </w:p>
          <w:p w:rsidR="00E96100" w:rsidRDefault="00E96100">
            <w:pPr>
              <w:pStyle w:val="TableParagraph"/>
              <w:numPr>
                <w:ilvl w:val="0"/>
                <w:numId w:val="2"/>
              </w:numPr>
              <w:tabs>
                <w:tab w:val="left" w:pos="831"/>
              </w:tabs>
              <w:kinsoku w:val="0"/>
              <w:overflowPunct w:val="0"/>
              <w:spacing w:before="16" w:line="309" w:lineRule="exact"/>
              <w:rPr>
                <w:i/>
                <w:iCs/>
                <w:sz w:val="28"/>
                <w:szCs w:val="28"/>
              </w:rPr>
            </w:pPr>
            <w:r>
              <w:rPr>
                <w:i/>
                <w:iCs/>
                <w:sz w:val="28"/>
                <w:szCs w:val="28"/>
              </w:rPr>
              <w:t>How is it negotiated for friends to be in the family</w:t>
            </w:r>
            <w:r>
              <w:rPr>
                <w:i/>
                <w:iCs/>
                <w:spacing w:val="-28"/>
                <w:sz w:val="28"/>
                <w:szCs w:val="28"/>
              </w:rPr>
              <w:t xml:space="preserve"> </w:t>
            </w:r>
            <w:r>
              <w:rPr>
                <w:i/>
                <w:iCs/>
                <w:sz w:val="28"/>
                <w:szCs w:val="28"/>
              </w:rPr>
              <w:t>home?</w:t>
            </w:r>
          </w:p>
        </w:tc>
      </w:tr>
      <w:tr w:rsidR="00E96100">
        <w:trPr>
          <w:trHeight w:val="2978"/>
        </w:trPr>
        <w:tc>
          <w:tcPr>
            <w:tcW w:w="10264"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before="3"/>
              <w:rPr>
                <w:rFonts w:ascii="Times New Roman" w:hAnsi="Times New Roman" w:cs="Times New Roman"/>
                <w:sz w:val="23"/>
                <w:szCs w:val="23"/>
              </w:rPr>
            </w:pPr>
          </w:p>
          <w:p w:rsidR="00E96100" w:rsidRDefault="00E96100">
            <w:pPr>
              <w:pStyle w:val="TableParagraph"/>
              <w:kinsoku w:val="0"/>
              <w:overflowPunct w:val="0"/>
              <w:spacing w:before="1"/>
              <w:ind w:left="110"/>
              <w:rPr>
                <w:sz w:val="28"/>
                <w:szCs w:val="28"/>
              </w:rPr>
            </w:pPr>
            <w:r>
              <w:rPr>
                <w:sz w:val="28"/>
                <w:szCs w:val="28"/>
              </w:rPr>
              <w:t>Location:</w:t>
            </w:r>
          </w:p>
          <w:p w:rsidR="00E96100" w:rsidRDefault="00E96100">
            <w:pPr>
              <w:pStyle w:val="TableParagraph"/>
              <w:kinsoku w:val="0"/>
              <w:overflowPunct w:val="0"/>
              <w:spacing w:before="7"/>
              <w:rPr>
                <w:rFonts w:ascii="Times New Roman" w:hAnsi="Times New Roman" w:cs="Times New Roman"/>
                <w:sz w:val="23"/>
                <w:szCs w:val="23"/>
              </w:rPr>
            </w:pPr>
          </w:p>
          <w:p w:rsidR="00E96100" w:rsidRDefault="00E96100">
            <w:pPr>
              <w:pStyle w:val="TableParagraph"/>
              <w:kinsoku w:val="0"/>
              <w:overflowPunct w:val="0"/>
              <w:spacing w:before="1"/>
              <w:ind w:left="110"/>
              <w:rPr>
                <w:i/>
                <w:iCs/>
                <w:sz w:val="28"/>
                <w:szCs w:val="28"/>
              </w:rPr>
            </w:pPr>
            <w:r>
              <w:rPr>
                <w:i/>
                <w:iCs/>
                <w:sz w:val="28"/>
                <w:szCs w:val="28"/>
              </w:rPr>
              <w:t>Guidance:</w:t>
            </w:r>
          </w:p>
          <w:p w:rsidR="00E96100" w:rsidRDefault="00E96100">
            <w:pPr>
              <w:pStyle w:val="TableParagraph"/>
              <w:numPr>
                <w:ilvl w:val="0"/>
                <w:numId w:val="1"/>
              </w:numPr>
              <w:tabs>
                <w:tab w:val="left" w:pos="891"/>
              </w:tabs>
              <w:kinsoku w:val="0"/>
              <w:overflowPunct w:val="0"/>
              <w:spacing w:before="20"/>
              <w:rPr>
                <w:i/>
                <w:iCs/>
                <w:sz w:val="28"/>
                <w:szCs w:val="28"/>
              </w:rPr>
            </w:pPr>
            <w:r>
              <w:rPr>
                <w:i/>
                <w:iCs/>
                <w:sz w:val="28"/>
                <w:szCs w:val="28"/>
              </w:rPr>
              <w:t>Where</w:t>
            </w:r>
            <w:r>
              <w:rPr>
                <w:i/>
                <w:iCs/>
                <w:spacing w:val="-6"/>
                <w:sz w:val="28"/>
                <w:szCs w:val="28"/>
              </w:rPr>
              <w:t xml:space="preserve"> </w:t>
            </w:r>
            <w:r>
              <w:rPr>
                <w:i/>
                <w:iCs/>
                <w:sz w:val="28"/>
                <w:szCs w:val="28"/>
              </w:rPr>
              <w:t>does</w:t>
            </w:r>
            <w:r>
              <w:rPr>
                <w:i/>
                <w:iCs/>
                <w:spacing w:val="-2"/>
                <w:sz w:val="28"/>
                <w:szCs w:val="28"/>
              </w:rPr>
              <w:t xml:space="preserve"> </w:t>
            </w:r>
            <w:r>
              <w:rPr>
                <w:i/>
                <w:iCs/>
                <w:spacing w:val="-3"/>
                <w:sz w:val="28"/>
                <w:szCs w:val="28"/>
              </w:rPr>
              <w:t xml:space="preserve">the </w:t>
            </w:r>
            <w:r>
              <w:rPr>
                <w:i/>
                <w:iCs/>
                <w:sz w:val="28"/>
                <w:szCs w:val="28"/>
              </w:rPr>
              <w:t>young</w:t>
            </w:r>
            <w:r>
              <w:rPr>
                <w:i/>
                <w:iCs/>
                <w:spacing w:val="-9"/>
                <w:sz w:val="28"/>
                <w:szCs w:val="28"/>
              </w:rPr>
              <w:t xml:space="preserve"> </w:t>
            </w:r>
            <w:r>
              <w:rPr>
                <w:i/>
                <w:iCs/>
                <w:sz w:val="28"/>
                <w:szCs w:val="28"/>
              </w:rPr>
              <w:t>person</w:t>
            </w:r>
            <w:r>
              <w:rPr>
                <w:i/>
                <w:iCs/>
                <w:spacing w:val="-3"/>
                <w:sz w:val="28"/>
                <w:szCs w:val="28"/>
              </w:rPr>
              <w:t xml:space="preserve"> </w:t>
            </w:r>
            <w:r>
              <w:rPr>
                <w:i/>
                <w:iCs/>
                <w:sz w:val="28"/>
                <w:szCs w:val="28"/>
              </w:rPr>
              <w:t>play/hang</w:t>
            </w:r>
            <w:r>
              <w:rPr>
                <w:i/>
                <w:iCs/>
                <w:spacing w:val="-8"/>
                <w:sz w:val="28"/>
                <w:szCs w:val="28"/>
              </w:rPr>
              <w:t xml:space="preserve"> </w:t>
            </w:r>
            <w:r>
              <w:rPr>
                <w:i/>
                <w:iCs/>
                <w:sz w:val="28"/>
                <w:szCs w:val="28"/>
              </w:rPr>
              <w:t>out</w:t>
            </w:r>
            <w:r>
              <w:rPr>
                <w:i/>
                <w:iCs/>
                <w:spacing w:val="-8"/>
                <w:sz w:val="28"/>
                <w:szCs w:val="28"/>
              </w:rPr>
              <w:t xml:space="preserve"> </w:t>
            </w:r>
            <w:r>
              <w:rPr>
                <w:i/>
                <w:iCs/>
                <w:sz w:val="28"/>
                <w:szCs w:val="28"/>
              </w:rPr>
              <w:t>with</w:t>
            </w:r>
            <w:r>
              <w:rPr>
                <w:i/>
                <w:iCs/>
                <w:spacing w:val="-4"/>
                <w:sz w:val="28"/>
                <w:szCs w:val="28"/>
              </w:rPr>
              <w:t xml:space="preserve"> </w:t>
            </w:r>
            <w:r>
              <w:rPr>
                <w:i/>
                <w:iCs/>
                <w:sz w:val="28"/>
                <w:szCs w:val="28"/>
              </w:rPr>
              <w:t>other</w:t>
            </w:r>
            <w:r>
              <w:rPr>
                <w:i/>
                <w:iCs/>
                <w:spacing w:val="-3"/>
                <w:sz w:val="28"/>
                <w:szCs w:val="28"/>
              </w:rPr>
              <w:t xml:space="preserve"> </w:t>
            </w:r>
            <w:r>
              <w:rPr>
                <w:i/>
                <w:iCs/>
                <w:sz w:val="28"/>
                <w:szCs w:val="28"/>
              </w:rPr>
              <w:t>siblings</w:t>
            </w:r>
            <w:r>
              <w:rPr>
                <w:i/>
                <w:iCs/>
                <w:spacing w:val="3"/>
                <w:sz w:val="28"/>
                <w:szCs w:val="28"/>
              </w:rPr>
              <w:t xml:space="preserve"> </w:t>
            </w:r>
            <w:r>
              <w:rPr>
                <w:i/>
                <w:iCs/>
                <w:sz w:val="28"/>
                <w:szCs w:val="28"/>
              </w:rPr>
              <w:t>in</w:t>
            </w:r>
            <w:r>
              <w:rPr>
                <w:i/>
                <w:iCs/>
                <w:spacing w:val="-9"/>
                <w:sz w:val="28"/>
                <w:szCs w:val="28"/>
              </w:rPr>
              <w:t xml:space="preserve"> </w:t>
            </w:r>
            <w:r>
              <w:rPr>
                <w:i/>
                <w:iCs/>
                <w:sz w:val="28"/>
                <w:szCs w:val="28"/>
              </w:rPr>
              <w:t>the</w:t>
            </w:r>
            <w:r>
              <w:rPr>
                <w:i/>
                <w:iCs/>
                <w:spacing w:val="-2"/>
                <w:sz w:val="28"/>
                <w:szCs w:val="28"/>
              </w:rPr>
              <w:t xml:space="preserve"> </w:t>
            </w:r>
            <w:r>
              <w:rPr>
                <w:i/>
                <w:iCs/>
                <w:sz w:val="28"/>
                <w:szCs w:val="28"/>
              </w:rPr>
              <w:t>house?</w:t>
            </w:r>
          </w:p>
          <w:p w:rsidR="00E96100" w:rsidRDefault="00E96100">
            <w:pPr>
              <w:pStyle w:val="TableParagraph"/>
              <w:numPr>
                <w:ilvl w:val="0"/>
                <w:numId w:val="1"/>
              </w:numPr>
              <w:tabs>
                <w:tab w:val="left" w:pos="891"/>
              </w:tabs>
              <w:kinsoku w:val="0"/>
              <w:overflowPunct w:val="0"/>
              <w:spacing w:before="9"/>
              <w:rPr>
                <w:i/>
                <w:iCs/>
                <w:sz w:val="28"/>
                <w:szCs w:val="28"/>
              </w:rPr>
            </w:pPr>
            <w:r>
              <w:rPr>
                <w:i/>
                <w:iCs/>
                <w:sz w:val="28"/>
                <w:szCs w:val="28"/>
              </w:rPr>
              <w:t xml:space="preserve">Where does </w:t>
            </w:r>
            <w:r>
              <w:rPr>
                <w:i/>
                <w:iCs/>
                <w:spacing w:val="-3"/>
                <w:sz w:val="28"/>
                <w:szCs w:val="28"/>
              </w:rPr>
              <w:t xml:space="preserve">the </w:t>
            </w:r>
            <w:r>
              <w:rPr>
                <w:i/>
                <w:iCs/>
                <w:sz w:val="28"/>
                <w:szCs w:val="28"/>
              </w:rPr>
              <w:t xml:space="preserve">young person play/hang out with friends </w:t>
            </w:r>
            <w:r>
              <w:rPr>
                <w:i/>
                <w:iCs/>
                <w:spacing w:val="-4"/>
                <w:sz w:val="28"/>
                <w:szCs w:val="28"/>
              </w:rPr>
              <w:t xml:space="preserve">in </w:t>
            </w:r>
            <w:r>
              <w:rPr>
                <w:i/>
                <w:iCs/>
                <w:spacing w:val="-3"/>
                <w:sz w:val="28"/>
                <w:szCs w:val="28"/>
              </w:rPr>
              <w:t>the</w:t>
            </w:r>
            <w:r>
              <w:rPr>
                <w:i/>
                <w:iCs/>
                <w:spacing w:val="-32"/>
                <w:sz w:val="28"/>
                <w:szCs w:val="28"/>
              </w:rPr>
              <w:t xml:space="preserve"> </w:t>
            </w:r>
            <w:r>
              <w:rPr>
                <w:i/>
                <w:iCs/>
                <w:sz w:val="28"/>
                <w:szCs w:val="28"/>
              </w:rPr>
              <w:t>house?</w:t>
            </w:r>
          </w:p>
          <w:p w:rsidR="00E96100" w:rsidRDefault="00E96100">
            <w:pPr>
              <w:pStyle w:val="TableParagraph"/>
              <w:numPr>
                <w:ilvl w:val="0"/>
                <w:numId w:val="1"/>
              </w:numPr>
              <w:tabs>
                <w:tab w:val="left" w:pos="891"/>
              </w:tabs>
              <w:kinsoku w:val="0"/>
              <w:overflowPunct w:val="0"/>
              <w:spacing w:before="16"/>
              <w:rPr>
                <w:i/>
                <w:iCs/>
                <w:sz w:val="28"/>
                <w:szCs w:val="28"/>
              </w:rPr>
            </w:pPr>
            <w:r>
              <w:rPr>
                <w:i/>
                <w:iCs/>
                <w:sz w:val="28"/>
                <w:szCs w:val="28"/>
              </w:rPr>
              <w:t>Are they allowed to play in</w:t>
            </w:r>
            <w:r>
              <w:rPr>
                <w:i/>
                <w:iCs/>
                <w:spacing w:val="-15"/>
                <w:sz w:val="28"/>
                <w:szCs w:val="28"/>
              </w:rPr>
              <w:t xml:space="preserve"> </w:t>
            </w:r>
            <w:r>
              <w:rPr>
                <w:i/>
                <w:iCs/>
                <w:sz w:val="28"/>
                <w:szCs w:val="28"/>
              </w:rPr>
              <w:t>bedrooms?</w:t>
            </w:r>
          </w:p>
          <w:p w:rsidR="00E96100" w:rsidRDefault="00E96100">
            <w:pPr>
              <w:pStyle w:val="TableParagraph"/>
              <w:numPr>
                <w:ilvl w:val="0"/>
                <w:numId w:val="1"/>
              </w:numPr>
              <w:tabs>
                <w:tab w:val="left" w:pos="891"/>
              </w:tabs>
              <w:kinsoku w:val="0"/>
              <w:overflowPunct w:val="0"/>
              <w:spacing w:before="18"/>
              <w:rPr>
                <w:i/>
                <w:iCs/>
                <w:sz w:val="28"/>
                <w:szCs w:val="28"/>
              </w:rPr>
            </w:pPr>
            <w:r>
              <w:rPr>
                <w:i/>
                <w:iCs/>
                <w:sz w:val="28"/>
                <w:szCs w:val="28"/>
              </w:rPr>
              <w:t xml:space="preserve">How do </w:t>
            </w:r>
            <w:r>
              <w:rPr>
                <w:i/>
                <w:iCs/>
                <w:spacing w:val="-3"/>
                <w:sz w:val="28"/>
                <w:szCs w:val="28"/>
              </w:rPr>
              <w:t xml:space="preserve">the </w:t>
            </w:r>
            <w:r>
              <w:rPr>
                <w:i/>
                <w:iCs/>
                <w:sz w:val="28"/>
                <w:szCs w:val="28"/>
              </w:rPr>
              <w:t xml:space="preserve">parents </w:t>
            </w:r>
            <w:r>
              <w:rPr>
                <w:i/>
                <w:iCs/>
                <w:spacing w:val="-3"/>
                <w:sz w:val="28"/>
                <w:szCs w:val="28"/>
              </w:rPr>
              <w:t xml:space="preserve">know </w:t>
            </w:r>
            <w:r>
              <w:rPr>
                <w:i/>
                <w:iCs/>
                <w:sz w:val="28"/>
                <w:szCs w:val="28"/>
              </w:rPr>
              <w:t>what they are</w:t>
            </w:r>
            <w:r>
              <w:rPr>
                <w:i/>
                <w:iCs/>
                <w:spacing w:val="-18"/>
                <w:sz w:val="28"/>
                <w:szCs w:val="28"/>
              </w:rPr>
              <w:t xml:space="preserve"> </w:t>
            </w:r>
            <w:r>
              <w:rPr>
                <w:i/>
                <w:iCs/>
                <w:sz w:val="28"/>
                <w:szCs w:val="28"/>
              </w:rPr>
              <w:t>doing?</w:t>
            </w:r>
          </w:p>
          <w:p w:rsidR="00E96100" w:rsidRDefault="00E96100">
            <w:pPr>
              <w:pStyle w:val="TableParagraph"/>
              <w:numPr>
                <w:ilvl w:val="0"/>
                <w:numId w:val="1"/>
              </w:numPr>
              <w:tabs>
                <w:tab w:val="left" w:pos="891"/>
              </w:tabs>
              <w:kinsoku w:val="0"/>
              <w:overflowPunct w:val="0"/>
              <w:spacing w:before="16" w:line="287" w:lineRule="exact"/>
              <w:rPr>
                <w:i/>
                <w:iCs/>
                <w:spacing w:val="-3"/>
                <w:sz w:val="28"/>
                <w:szCs w:val="28"/>
              </w:rPr>
            </w:pPr>
            <w:r>
              <w:rPr>
                <w:i/>
                <w:iCs/>
                <w:sz w:val="28"/>
                <w:szCs w:val="28"/>
              </w:rPr>
              <w:t xml:space="preserve">What is the current level of supervision </w:t>
            </w:r>
            <w:r>
              <w:rPr>
                <w:i/>
                <w:iCs/>
                <w:spacing w:val="-3"/>
                <w:sz w:val="28"/>
                <w:szCs w:val="28"/>
              </w:rPr>
              <w:t xml:space="preserve">and </w:t>
            </w:r>
            <w:r>
              <w:rPr>
                <w:i/>
                <w:iCs/>
                <w:sz w:val="28"/>
                <w:szCs w:val="28"/>
              </w:rPr>
              <w:t>is this</w:t>
            </w:r>
            <w:r>
              <w:rPr>
                <w:i/>
                <w:iCs/>
                <w:spacing w:val="-14"/>
                <w:sz w:val="28"/>
                <w:szCs w:val="28"/>
              </w:rPr>
              <w:t xml:space="preserve"> </w:t>
            </w:r>
            <w:r>
              <w:rPr>
                <w:i/>
                <w:iCs/>
                <w:spacing w:val="-3"/>
                <w:sz w:val="28"/>
                <w:szCs w:val="28"/>
              </w:rPr>
              <w:t>adequate?</w:t>
            </w:r>
          </w:p>
        </w:tc>
      </w:tr>
    </w:tbl>
    <w:p w:rsidR="00E96100" w:rsidRDefault="00F85301">
      <w:pPr>
        <w:pStyle w:val="BodyText"/>
        <w:kinsoku w:val="0"/>
        <w:overflowPunct w:val="0"/>
        <w:spacing w:before="1"/>
        <w:rPr>
          <w:rFonts w:ascii="Times New Roman" w:hAnsi="Times New Roman" w:cs="Times New Roman"/>
          <w:sz w:val="18"/>
          <w:szCs w:val="18"/>
        </w:rPr>
      </w:pPr>
      <w:r>
        <w:rPr>
          <w:noProof/>
        </w:rPr>
        <mc:AlternateContent>
          <mc:Choice Requires="wpg">
            <w:drawing>
              <wp:anchor distT="0" distB="0" distL="0" distR="0" simplePos="0" relativeHeight="251673088" behindDoc="0" locked="0" layoutInCell="0" allowOverlap="1">
                <wp:simplePos x="0" y="0"/>
                <wp:positionH relativeFrom="page">
                  <wp:posOffset>629285</wp:posOffset>
                </wp:positionH>
                <wp:positionV relativeFrom="paragraph">
                  <wp:posOffset>156845</wp:posOffset>
                </wp:positionV>
                <wp:extent cx="6608445" cy="3246120"/>
                <wp:effectExtent l="0" t="0" r="0" b="0"/>
                <wp:wrapTopAndBottom/>
                <wp:docPr id="47"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3246120"/>
                          <a:chOff x="991" y="247"/>
                          <a:chExt cx="10407" cy="5112"/>
                        </a:xfrm>
                      </wpg:grpSpPr>
                      <wps:wsp>
                        <wps:cNvPr id="48" name="Freeform 293"/>
                        <wps:cNvSpPr>
                          <a:spLocks/>
                        </wps:cNvSpPr>
                        <wps:spPr bwMode="auto">
                          <a:xfrm>
                            <a:off x="991" y="5321"/>
                            <a:ext cx="9559" cy="20"/>
                          </a:xfrm>
                          <a:custGeom>
                            <a:avLst/>
                            <a:gdLst>
                              <a:gd name="T0" fmla="*/ 0 w 9559"/>
                              <a:gd name="T1" fmla="*/ 0 h 20"/>
                              <a:gd name="T2" fmla="*/ 9558 w 9559"/>
                              <a:gd name="T3" fmla="*/ 0 h 20"/>
                            </a:gdLst>
                            <a:ahLst/>
                            <a:cxnLst>
                              <a:cxn ang="0">
                                <a:pos x="T0" y="T1"/>
                              </a:cxn>
                              <a:cxn ang="0">
                                <a:pos x="T2" y="T3"/>
                              </a:cxn>
                            </a:cxnLst>
                            <a:rect l="0" t="0" r="r" b="b"/>
                            <a:pathLst>
                              <a:path w="9559" h="20">
                                <a:moveTo>
                                  <a:pt x="0" y="0"/>
                                </a:moveTo>
                                <a:lnTo>
                                  <a:pt x="9558"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94"/>
                        <wps:cNvSpPr>
                          <a:spLocks/>
                        </wps:cNvSpPr>
                        <wps:spPr bwMode="auto">
                          <a:xfrm>
                            <a:off x="1073" y="257"/>
                            <a:ext cx="10313" cy="552"/>
                          </a:xfrm>
                          <a:custGeom>
                            <a:avLst/>
                            <a:gdLst>
                              <a:gd name="T0" fmla="*/ 0 w 10313"/>
                              <a:gd name="T1" fmla="*/ 552 h 552"/>
                              <a:gd name="T2" fmla="*/ 10313 w 10313"/>
                              <a:gd name="T3" fmla="*/ 552 h 552"/>
                              <a:gd name="T4" fmla="*/ 10313 w 10313"/>
                              <a:gd name="T5" fmla="*/ 0 h 552"/>
                              <a:gd name="T6" fmla="*/ 0 w 10313"/>
                              <a:gd name="T7" fmla="*/ 0 h 552"/>
                              <a:gd name="T8" fmla="*/ 0 w 10313"/>
                              <a:gd name="T9" fmla="*/ 552 h 552"/>
                            </a:gdLst>
                            <a:ahLst/>
                            <a:cxnLst>
                              <a:cxn ang="0">
                                <a:pos x="T0" y="T1"/>
                              </a:cxn>
                              <a:cxn ang="0">
                                <a:pos x="T2" y="T3"/>
                              </a:cxn>
                              <a:cxn ang="0">
                                <a:pos x="T4" y="T5"/>
                              </a:cxn>
                              <a:cxn ang="0">
                                <a:pos x="T6" y="T7"/>
                              </a:cxn>
                              <a:cxn ang="0">
                                <a:pos x="T8" y="T9"/>
                              </a:cxn>
                            </a:cxnLst>
                            <a:rect l="0" t="0" r="r" b="b"/>
                            <a:pathLst>
                              <a:path w="10313" h="552">
                                <a:moveTo>
                                  <a:pt x="0" y="552"/>
                                </a:moveTo>
                                <a:lnTo>
                                  <a:pt x="10313" y="552"/>
                                </a:lnTo>
                                <a:lnTo>
                                  <a:pt x="10313" y="0"/>
                                </a:lnTo>
                                <a:lnTo>
                                  <a:pt x="0" y="0"/>
                                </a:lnTo>
                                <a:lnTo>
                                  <a:pt x="0" y="55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95"/>
                        <wps:cNvSpPr>
                          <a:spLocks/>
                        </wps:cNvSpPr>
                        <wps:spPr bwMode="auto">
                          <a:xfrm>
                            <a:off x="1198" y="257"/>
                            <a:ext cx="10063" cy="276"/>
                          </a:xfrm>
                          <a:custGeom>
                            <a:avLst/>
                            <a:gdLst>
                              <a:gd name="T0" fmla="*/ 0 w 10063"/>
                              <a:gd name="T1" fmla="*/ 276 h 276"/>
                              <a:gd name="T2" fmla="*/ 10063 w 10063"/>
                              <a:gd name="T3" fmla="*/ 276 h 276"/>
                              <a:gd name="T4" fmla="*/ 10063 w 10063"/>
                              <a:gd name="T5" fmla="*/ 0 h 276"/>
                              <a:gd name="T6" fmla="*/ 0 w 10063"/>
                              <a:gd name="T7" fmla="*/ 0 h 276"/>
                              <a:gd name="T8" fmla="*/ 0 w 10063"/>
                              <a:gd name="T9" fmla="*/ 276 h 276"/>
                            </a:gdLst>
                            <a:ahLst/>
                            <a:cxnLst>
                              <a:cxn ang="0">
                                <a:pos x="T0" y="T1"/>
                              </a:cxn>
                              <a:cxn ang="0">
                                <a:pos x="T2" y="T3"/>
                              </a:cxn>
                              <a:cxn ang="0">
                                <a:pos x="T4" y="T5"/>
                              </a:cxn>
                              <a:cxn ang="0">
                                <a:pos x="T6" y="T7"/>
                              </a:cxn>
                              <a:cxn ang="0">
                                <a:pos x="T8" y="T9"/>
                              </a:cxn>
                            </a:cxnLst>
                            <a:rect l="0" t="0" r="r" b="b"/>
                            <a:pathLst>
                              <a:path w="10063" h="276">
                                <a:moveTo>
                                  <a:pt x="0" y="276"/>
                                </a:moveTo>
                                <a:lnTo>
                                  <a:pt x="10063" y="276"/>
                                </a:lnTo>
                                <a:lnTo>
                                  <a:pt x="10063" y="0"/>
                                </a:lnTo>
                                <a:lnTo>
                                  <a:pt x="0" y="0"/>
                                </a:lnTo>
                                <a:lnTo>
                                  <a:pt x="0" y="27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96"/>
                        <wps:cNvSpPr>
                          <a:spLocks/>
                        </wps:cNvSpPr>
                        <wps:spPr bwMode="auto">
                          <a:xfrm>
                            <a:off x="1198" y="533"/>
                            <a:ext cx="10063" cy="276"/>
                          </a:xfrm>
                          <a:custGeom>
                            <a:avLst/>
                            <a:gdLst>
                              <a:gd name="T0" fmla="*/ 0 w 10063"/>
                              <a:gd name="T1" fmla="*/ 276 h 276"/>
                              <a:gd name="T2" fmla="*/ 10063 w 10063"/>
                              <a:gd name="T3" fmla="*/ 276 h 276"/>
                              <a:gd name="T4" fmla="*/ 10063 w 10063"/>
                              <a:gd name="T5" fmla="*/ 0 h 276"/>
                              <a:gd name="T6" fmla="*/ 0 w 10063"/>
                              <a:gd name="T7" fmla="*/ 0 h 276"/>
                              <a:gd name="T8" fmla="*/ 0 w 10063"/>
                              <a:gd name="T9" fmla="*/ 276 h 276"/>
                            </a:gdLst>
                            <a:ahLst/>
                            <a:cxnLst>
                              <a:cxn ang="0">
                                <a:pos x="T0" y="T1"/>
                              </a:cxn>
                              <a:cxn ang="0">
                                <a:pos x="T2" y="T3"/>
                              </a:cxn>
                              <a:cxn ang="0">
                                <a:pos x="T4" y="T5"/>
                              </a:cxn>
                              <a:cxn ang="0">
                                <a:pos x="T6" y="T7"/>
                              </a:cxn>
                              <a:cxn ang="0">
                                <a:pos x="T8" y="T9"/>
                              </a:cxn>
                            </a:cxnLst>
                            <a:rect l="0" t="0" r="r" b="b"/>
                            <a:pathLst>
                              <a:path w="10063" h="276">
                                <a:moveTo>
                                  <a:pt x="0" y="276"/>
                                </a:moveTo>
                                <a:lnTo>
                                  <a:pt x="10063" y="276"/>
                                </a:lnTo>
                                <a:lnTo>
                                  <a:pt x="10063" y="0"/>
                                </a:lnTo>
                                <a:lnTo>
                                  <a:pt x="0" y="0"/>
                                </a:lnTo>
                                <a:lnTo>
                                  <a:pt x="0" y="27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97"/>
                        <wps:cNvSpPr>
                          <a:spLocks/>
                        </wps:cNvSpPr>
                        <wps:spPr bwMode="auto">
                          <a:xfrm>
                            <a:off x="1067" y="257"/>
                            <a:ext cx="20" cy="5091"/>
                          </a:xfrm>
                          <a:custGeom>
                            <a:avLst/>
                            <a:gdLst>
                              <a:gd name="T0" fmla="*/ 0 w 20"/>
                              <a:gd name="T1" fmla="*/ 0 h 5091"/>
                              <a:gd name="T2" fmla="*/ 0 w 20"/>
                              <a:gd name="T3" fmla="*/ 5091 h 5091"/>
                            </a:gdLst>
                            <a:ahLst/>
                            <a:cxnLst>
                              <a:cxn ang="0">
                                <a:pos x="T0" y="T1"/>
                              </a:cxn>
                              <a:cxn ang="0">
                                <a:pos x="T2" y="T3"/>
                              </a:cxn>
                            </a:cxnLst>
                            <a:rect l="0" t="0" r="r" b="b"/>
                            <a:pathLst>
                              <a:path w="20" h="5091">
                                <a:moveTo>
                                  <a:pt x="0" y="0"/>
                                </a:moveTo>
                                <a:lnTo>
                                  <a:pt x="0" y="509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298"/>
                        <wps:cNvSpPr>
                          <a:spLocks/>
                        </wps:cNvSpPr>
                        <wps:spPr bwMode="auto">
                          <a:xfrm>
                            <a:off x="11391" y="257"/>
                            <a:ext cx="20" cy="5091"/>
                          </a:xfrm>
                          <a:custGeom>
                            <a:avLst/>
                            <a:gdLst>
                              <a:gd name="T0" fmla="*/ 0 w 20"/>
                              <a:gd name="T1" fmla="*/ 0 h 5091"/>
                              <a:gd name="T2" fmla="*/ 0 w 20"/>
                              <a:gd name="T3" fmla="*/ 5091 h 5091"/>
                            </a:gdLst>
                            <a:ahLst/>
                            <a:cxnLst>
                              <a:cxn ang="0">
                                <a:pos x="T0" y="T1"/>
                              </a:cxn>
                              <a:cxn ang="0">
                                <a:pos x="T2" y="T3"/>
                              </a:cxn>
                            </a:cxnLst>
                            <a:rect l="0" t="0" r="r" b="b"/>
                            <a:pathLst>
                              <a:path w="20" h="5091">
                                <a:moveTo>
                                  <a:pt x="0" y="0"/>
                                </a:moveTo>
                                <a:lnTo>
                                  <a:pt x="0" y="509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99"/>
                        <wps:cNvSpPr>
                          <a:spLocks/>
                        </wps:cNvSpPr>
                        <wps:spPr bwMode="auto">
                          <a:xfrm>
                            <a:off x="1061" y="814"/>
                            <a:ext cx="10336" cy="20"/>
                          </a:xfrm>
                          <a:custGeom>
                            <a:avLst/>
                            <a:gdLst>
                              <a:gd name="T0" fmla="*/ 0 w 10336"/>
                              <a:gd name="T1" fmla="*/ 0 h 20"/>
                              <a:gd name="T2" fmla="*/ 10336 w 10336"/>
                              <a:gd name="T3" fmla="*/ 0 h 20"/>
                            </a:gdLst>
                            <a:ahLst/>
                            <a:cxnLst>
                              <a:cxn ang="0">
                                <a:pos x="T0" y="T1"/>
                              </a:cxn>
                              <a:cxn ang="0">
                                <a:pos x="T2" y="T3"/>
                              </a:cxn>
                            </a:cxnLst>
                            <a:rect l="0" t="0" r="r" b="b"/>
                            <a:pathLst>
                              <a:path w="10336" h="20">
                                <a:moveTo>
                                  <a:pt x="0" y="0"/>
                                </a:moveTo>
                                <a:lnTo>
                                  <a:pt x="1033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00"/>
                        <wps:cNvSpPr>
                          <a:spLocks/>
                        </wps:cNvSpPr>
                        <wps:spPr bwMode="auto">
                          <a:xfrm>
                            <a:off x="1061" y="5353"/>
                            <a:ext cx="10336" cy="20"/>
                          </a:xfrm>
                          <a:custGeom>
                            <a:avLst/>
                            <a:gdLst>
                              <a:gd name="T0" fmla="*/ 0 w 10336"/>
                              <a:gd name="T1" fmla="*/ 0 h 20"/>
                              <a:gd name="T2" fmla="*/ 10336 w 10336"/>
                              <a:gd name="T3" fmla="*/ 0 h 20"/>
                            </a:gdLst>
                            <a:ahLst/>
                            <a:cxnLst>
                              <a:cxn ang="0">
                                <a:pos x="T0" y="T1"/>
                              </a:cxn>
                              <a:cxn ang="0">
                                <a:pos x="T2" y="T3"/>
                              </a:cxn>
                            </a:cxnLst>
                            <a:rect l="0" t="0" r="r" b="b"/>
                            <a:pathLst>
                              <a:path w="10336" h="20">
                                <a:moveTo>
                                  <a:pt x="0" y="0"/>
                                </a:moveTo>
                                <a:lnTo>
                                  <a:pt x="10336"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301"/>
                        <wps:cNvSpPr txBox="1">
                          <a:spLocks noChangeArrowheads="1"/>
                        </wps:cNvSpPr>
                        <wps:spPr bwMode="auto">
                          <a:xfrm>
                            <a:off x="1067" y="254"/>
                            <a:ext cx="10325" cy="561"/>
                          </a:xfrm>
                          <a:prstGeom prst="rect">
                            <a:avLst/>
                          </a:prstGeom>
                          <a:solidFill>
                            <a:srgbClr val="C0C0C0"/>
                          </a:solidFill>
                          <a:ln w="7365">
                            <a:solidFill>
                              <a:srgbClr val="000000"/>
                            </a:solidFill>
                            <a:miter lim="800000"/>
                            <a:headEnd/>
                            <a:tailEnd/>
                          </a:ln>
                        </wps:spPr>
                        <wps:txbx>
                          <w:txbxContent>
                            <w:p w:rsidR="00324A5F" w:rsidRDefault="00324A5F">
                              <w:pPr>
                                <w:pStyle w:val="BodyText"/>
                                <w:kinsoku w:val="0"/>
                                <w:overflowPunct w:val="0"/>
                                <w:spacing w:before="209"/>
                                <w:ind w:left="55"/>
                                <w:rPr>
                                  <w:rFonts w:ascii="Arial" w:hAnsi="Arial" w:cs="Arial"/>
                                  <w:b/>
                                  <w:bCs/>
                                </w:rPr>
                              </w:pPr>
                              <w:r>
                                <w:rPr>
                                  <w:rFonts w:ascii="Arial" w:hAnsi="Arial" w:cs="Arial"/>
                                  <w:b/>
                                  <w:bCs/>
                                </w:rPr>
                                <w:t>7. Play and other activities outside the family home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186" style="position:absolute;margin-left:49.55pt;margin-top:12.35pt;width:520.35pt;height:255.6pt;z-index:251673088;mso-wrap-distance-left:0;mso-wrap-distance-right:0;mso-position-horizontal-relative:page;mso-position-vertical-relative:text" coordorigin="991,247" coordsize="10407,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" o:allowincell="f">
                <v:shape id="Freeform 293" o:spid="_x0000_s1187" style="position:absolute;left:991;top:5321;width:9559;height:20;visibility:visible;mso-wrap-style:square;v-text-anchor:top" coordsize="95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" path="m,l9558,e" filled="f" strokecolor="#d9d9d9" strokeweight=".48pt">
                  <v:path arrowok="t" o:connecttype="custom" o:connectlocs="0,0;9558,0" o:connectangles="0,0"/>
                </v:shape>
                <v:shape id="Freeform 294" o:spid="_x0000_s1188" style="position:absolute;left:1073;top:257;width:10313;height:552;visibility:visible;mso-wrap-style:square;v-text-anchor:top" coordsize="1031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" path="m,552r10313,l10313,,,,,552xe" fillcolor="silver" stroked="f">
                  <v:path arrowok="t" o:connecttype="custom" o:connectlocs="0,552;10313,552;10313,0;0,0;0,552" o:connectangles="0,0,0,0,0"/>
                </v:shape>
                <v:shape id="Freeform 295" o:spid="_x0000_s1189" style="position:absolute;left:1198;top:257;width:10063;height:276;visibility:visible;mso-wrap-style:square;v-text-anchor:top" coordsize="1006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" path="m,276r10063,l10063,,,,,276xe" fillcolor="silver" stroked="f">
                  <v:path arrowok="t" o:connecttype="custom" o:connectlocs="0,276;10063,276;10063,0;0,0;0,276" o:connectangles="0,0,0,0,0"/>
                </v:shape>
                <v:shape id="Freeform 296" o:spid="_x0000_s1190" style="position:absolute;left:1198;top:533;width:10063;height:276;visibility:visible;mso-wrap-style:square;v-text-anchor:top" coordsize="1006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" path="m,276r10063,l10063,,,,,276xe" fillcolor="silver" stroked="f">
                  <v:path arrowok="t" o:connecttype="custom" o:connectlocs="0,276;10063,276;10063,0;0,0;0,276" o:connectangles="0,0,0,0,0"/>
                </v:shape>
                <v:shape id="Freeform 297" o:spid="_x0000_s1191" style="position:absolute;left:1067;top:257;width:20;height:5091;visibility:visible;mso-wrap-style:square;v-text-anchor:top" coordsize="20,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" path="m,l,5091e" filled="f" strokeweight=".20458mm">
                  <v:path arrowok="t" o:connecttype="custom" o:connectlocs="0,0;0,5091" o:connectangles="0,0"/>
                </v:shape>
                <v:shape id="Freeform 298" o:spid="_x0000_s1192" style="position:absolute;left:11391;top:257;width:20;height:5091;visibility:visible;mso-wrap-style:square;v-text-anchor:top" coordsize="20,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" path="m,l,5091e" filled="f" strokeweight=".20458mm">
                  <v:path arrowok="t" o:connecttype="custom" o:connectlocs="0,0;0,5091" o:connectangles="0,0"/>
                </v:shape>
                <v:shape id="Freeform 299" o:spid="_x0000_s1193" style="position:absolute;left:1061;top:814;width:10336;height:20;visibility:visible;mso-wrap-style:square;v-text-anchor:top" coordsize="10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" path="m,l10336,e" filled="f" strokeweight=".20458mm">
                  <v:path arrowok="t" o:connecttype="custom" o:connectlocs="0,0;10336,0" o:connectangles="0,0"/>
                </v:shape>
                <v:shape id="Freeform 300" o:spid="_x0000_s1194" style="position:absolute;left:1061;top:5353;width:10336;height:20;visibility:visible;mso-wrap-style:square;v-text-anchor:top" coordsize="10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" path="m,l10336,e" filled="f" strokeweight=".20464mm">
                  <v:path arrowok="t" o:connecttype="custom" o:connectlocs="0,0;10336,0" o:connectangles="0,0"/>
                </v:shape>
                <v:shape id="Text Box 301" o:spid="_x0000_s1195" type="#_x0000_t202" style="position:absolute;left:1067;top:254;width:1032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" fillcolor="silver" strokeweight=".20458mm">
                  <v:textbox inset="0,0,0,0">
                    <w:txbxContent>
                      <w:p w:rsidR="00324A5F" w:rsidRDefault="00324A5F">
                        <w:pPr>
                          <w:pStyle w:val="BodyText"/>
                          <w:kinsoku w:val="0"/>
                          <w:overflowPunct w:val="0"/>
                          <w:spacing w:before="209"/>
                          <w:ind w:left="55"/>
                          <w:rPr>
                            <w:rFonts w:ascii="Arial" w:hAnsi="Arial" w:cs="Arial"/>
                            <w:b/>
                            <w:bCs/>
                          </w:rPr>
                        </w:pPr>
                        <w:r>
                          <w:rPr>
                            <w:rFonts w:ascii="Arial" w:hAnsi="Arial" w:cs="Arial"/>
                            <w:b/>
                            <w:bCs/>
                          </w:rPr>
                          <w:t>7. Play and other activities outside the family home</w:t>
                        </w:r>
                      </w:p>
                    </w:txbxContent>
                  </v:textbox>
                </v:shape>
                <w10:wrap type="topAndBottom" anchorx="page"/>
              </v:group>
            </w:pict>
          </mc:Fallback>
        </mc:AlternateContent>
      </w:r>
    </w:p>
    <w:p w:rsidR="00E96100" w:rsidRDefault="00E96100">
      <w:pPr>
        <w:pStyle w:val="BodyText"/>
        <w:kinsoku w:val="0"/>
        <w:overflowPunct w:val="0"/>
        <w:spacing w:before="1"/>
        <w:rPr>
          <w:rFonts w:ascii="Times New Roman" w:hAnsi="Times New Roman" w:cs="Times New Roman"/>
          <w:sz w:val="18"/>
          <w:szCs w:val="18"/>
        </w:rPr>
        <w:sectPr w:rsidR="00E96100">
          <w:footerReference w:type="default" r:id="rId96"/>
          <w:pgSz w:w="12240" w:h="15840"/>
          <w:pgMar w:top="1500" w:right="680" w:bottom="1420" w:left="880" w:header="0" w:footer="1223" w:gutter="0"/>
          <w:pgNumType w:start="48"/>
          <w:cols w:space="720"/>
          <w:noEndnote/>
        </w:sectPr>
      </w:pPr>
    </w:p>
    <w:p w:rsidR="00E96100" w:rsidRDefault="00F85301">
      <w:pPr>
        <w:pStyle w:val="BodyText"/>
        <w:kinsoku w:val="0"/>
        <w:overflowPunct w:val="0"/>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74112" behindDoc="0" locked="0" layoutInCell="0" allowOverlap="1">
                <wp:simplePos x="0" y="0"/>
                <wp:positionH relativeFrom="page">
                  <wp:posOffset>647700</wp:posOffset>
                </wp:positionH>
                <wp:positionV relativeFrom="page">
                  <wp:posOffset>933450</wp:posOffset>
                </wp:positionV>
                <wp:extent cx="6620510" cy="2290445"/>
                <wp:effectExtent l="0" t="0" r="27940" b="14605"/>
                <wp:wrapNone/>
                <wp:docPr id="3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290445"/>
                          <a:chOff x="1026" y="1475"/>
                          <a:chExt cx="10426" cy="3607"/>
                        </a:xfrm>
                      </wpg:grpSpPr>
                      <wps:wsp>
                        <wps:cNvPr id="35" name="Freeform 303"/>
                        <wps:cNvSpPr>
                          <a:spLocks/>
                        </wps:cNvSpPr>
                        <wps:spPr bwMode="auto">
                          <a:xfrm>
                            <a:off x="11378" y="1479"/>
                            <a:ext cx="20" cy="276"/>
                          </a:xfrm>
                          <a:custGeom>
                            <a:avLst/>
                            <a:gdLst>
                              <a:gd name="T0" fmla="*/ 0 w 20"/>
                              <a:gd name="T1" fmla="*/ 0 h 276"/>
                              <a:gd name="T2" fmla="*/ 0 w 20"/>
                              <a:gd name="T3" fmla="*/ 275 h 276"/>
                            </a:gdLst>
                            <a:ahLst/>
                            <a:cxnLst>
                              <a:cxn ang="0">
                                <a:pos x="T0" y="T1"/>
                              </a:cxn>
                              <a:cxn ang="0">
                                <a:pos x="T2" y="T3"/>
                              </a:cxn>
                            </a:cxnLst>
                            <a:rect l="0" t="0" r="r" b="b"/>
                            <a:pathLst>
                              <a:path w="20" h="276">
                                <a:moveTo>
                                  <a:pt x="0" y="0"/>
                                </a:moveTo>
                                <a:lnTo>
                                  <a:pt x="0" y="275"/>
                                </a:lnTo>
                              </a:path>
                            </a:pathLst>
                          </a:custGeom>
                          <a:noFill/>
                          <a:ln w="8000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04"/>
                        <wps:cNvSpPr>
                          <a:spLocks/>
                        </wps:cNvSpPr>
                        <wps:spPr bwMode="auto">
                          <a:xfrm>
                            <a:off x="1102" y="1479"/>
                            <a:ext cx="20" cy="276"/>
                          </a:xfrm>
                          <a:custGeom>
                            <a:avLst/>
                            <a:gdLst>
                              <a:gd name="T0" fmla="*/ 0 w 20"/>
                              <a:gd name="T1" fmla="*/ 0 h 276"/>
                              <a:gd name="T2" fmla="*/ 0 w 20"/>
                              <a:gd name="T3" fmla="*/ 275 h 276"/>
                            </a:gdLst>
                            <a:ahLst/>
                            <a:cxnLst>
                              <a:cxn ang="0">
                                <a:pos x="T0" y="T1"/>
                              </a:cxn>
                              <a:cxn ang="0">
                                <a:pos x="T2" y="T3"/>
                              </a:cxn>
                            </a:cxnLst>
                            <a:rect l="0" t="0" r="r" b="b"/>
                            <a:pathLst>
                              <a:path w="20" h="276">
                                <a:moveTo>
                                  <a:pt x="0" y="0"/>
                                </a:moveTo>
                                <a:lnTo>
                                  <a:pt x="0" y="275"/>
                                </a:lnTo>
                              </a:path>
                            </a:pathLst>
                          </a:custGeom>
                          <a:noFill/>
                          <a:ln w="7937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05"/>
                        <wps:cNvSpPr>
                          <a:spLocks/>
                        </wps:cNvSpPr>
                        <wps:spPr bwMode="auto">
                          <a:xfrm>
                            <a:off x="1164" y="1479"/>
                            <a:ext cx="10151" cy="276"/>
                          </a:xfrm>
                          <a:custGeom>
                            <a:avLst/>
                            <a:gdLst>
                              <a:gd name="T0" fmla="*/ 0 w 10151"/>
                              <a:gd name="T1" fmla="*/ 275 h 276"/>
                              <a:gd name="T2" fmla="*/ 10151 w 10151"/>
                              <a:gd name="T3" fmla="*/ 275 h 276"/>
                              <a:gd name="T4" fmla="*/ 10151 w 10151"/>
                              <a:gd name="T5" fmla="*/ 0 h 276"/>
                              <a:gd name="T6" fmla="*/ 0 w 10151"/>
                              <a:gd name="T7" fmla="*/ 0 h 276"/>
                              <a:gd name="T8" fmla="*/ 0 w 10151"/>
                              <a:gd name="T9" fmla="*/ 275 h 276"/>
                            </a:gdLst>
                            <a:ahLst/>
                            <a:cxnLst>
                              <a:cxn ang="0">
                                <a:pos x="T0" y="T1"/>
                              </a:cxn>
                              <a:cxn ang="0">
                                <a:pos x="T2" y="T3"/>
                              </a:cxn>
                              <a:cxn ang="0">
                                <a:pos x="T4" y="T5"/>
                              </a:cxn>
                              <a:cxn ang="0">
                                <a:pos x="T6" y="T7"/>
                              </a:cxn>
                              <a:cxn ang="0">
                                <a:pos x="T8" y="T9"/>
                              </a:cxn>
                            </a:cxnLst>
                            <a:rect l="0" t="0" r="r" b="b"/>
                            <a:pathLst>
                              <a:path w="10151" h="276">
                                <a:moveTo>
                                  <a:pt x="0" y="275"/>
                                </a:moveTo>
                                <a:lnTo>
                                  <a:pt x="10151" y="275"/>
                                </a:lnTo>
                                <a:lnTo>
                                  <a:pt x="10151" y="0"/>
                                </a:lnTo>
                                <a:lnTo>
                                  <a:pt x="0" y="0"/>
                                </a:lnTo>
                                <a:lnTo>
                                  <a:pt x="0" y="2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 name="Group 306"/>
                        <wpg:cNvGrpSpPr>
                          <a:grpSpLocks/>
                        </wpg:cNvGrpSpPr>
                        <wpg:grpSpPr bwMode="auto">
                          <a:xfrm>
                            <a:off x="1026" y="1479"/>
                            <a:ext cx="10426" cy="3603"/>
                            <a:chOff x="1026" y="1479"/>
                            <a:chExt cx="10426" cy="3603"/>
                          </a:xfrm>
                        </wpg:grpSpPr>
                        <wps:wsp>
                          <wps:cNvPr id="39" name="Freeform 307"/>
                          <wps:cNvSpPr>
                            <a:spLocks/>
                          </wps:cNvSpPr>
                          <wps:spPr bwMode="auto">
                            <a:xfrm>
                              <a:off x="1026" y="1479"/>
                              <a:ext cx="10426" cy="3603"/>
                            </a:xfrm>
                            <a:custGeom>
                              <a:avLst/>
                              <a:gdLst>
                                <a:gd name="T0" fmla="*/ 5 w 10426"/>
                                <a:gd name="T1" fmla="*/ 0 h 3603"/>
                                <a:gd name="T2" fmla="*/ 5 w 10426"/>
                                <a:gd name="T3" fmla="*/ 3597 h 3603"/>
                              </a:gdLst>
                              <a:ahLst/>
                              <a:cxnLst>
                                <a:cxn ang="0">
                                  <a:pos x="T0" y="T1"/>
                                </a:cxn>
                                <a:cxn ang="0">
                                  <a:pos x="T2" y="T3"/>
                                </a:cxn>
                              </a:cxnLst>
                              <a:rect l="0" t="0" r="r" b="b"/>
                              <a:pathLst>
                                <a:path w="10426" h="3603">
                                  <a:moveTo>
                                    <a:pt x="5" y="0"/>
                                  </a:moveTo>
                                  <a:lnTo>
                                    <a:pt x="5" y="359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08"/>
                          <wps:cNvSpPr>
                            <a:spLocks/>
                          </wps:cNvSpPr>
                          <wps:spPr bwMode="auto">
                            <a:xfrm>
                              <a:off x="1026" y="1479"/>
                              <a:ext cx="10426" cy="3603"/>
                            </a:xfrm>
                            <a:custGeom>
                              <a:avLst/>
                              <a:gdLst>
                                <a:gd name="T0" fmla="*/ 10421 w 10426"/>
                                <a:gd name="T1" fmla="*/ 0 h 3603"/>
                                <a:gd name="T2" fmla="*/ 10421 w 10426"/>
                                <a:gd name="T3" fmla="*/ 3597 h 3603"/>
                              </a:gdLst>
                              <a:ahLst/>
                              <a:cxnLst>
                                <a:cxn ang="0">
                                  <a:pos x="T0" y="T1"/>
                                </a:cxn>
                                <a:cxn ang="0">
                                  <a:pos x="T2" y="T3"/>
                                </a:cxn>
                              </a:cxnLst>
                              <a:rect l="0" t="0" r="r" b="b"/>
                              <a:pathLst>
                                <a:path w="10426" h="3603">
                                  <a:moveTo>
                                    <a:pt x="10421" y="0"/>
                                  </a:moveTo>
                                  <a:lnTo>
                                    <a:pt x="10421" y="359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09"/>
                          <wps:cNvSpPr>
                            <a:spLocks/>
                          </wps:cNvSpPr>
                          <wps:spPr bwMode="auto">
                            <a:xfrm>
                              <a:off x="1026" y="1479"/>
                              <a:ext cx="10426" cy="3603"/>
                            </a:xfrm>
                            <a:custGeom>
                              <a:avLst/>
                              <a:gdLst>
                                <a:gd name="T0" fmla="*/ 0 w 10426"/>
                                <a:gd name="T1" fmla="*/ 280 h 3603"/>
                                <a:gd name="T2" fmla="*/ 10426 w 10426"/>
                                <a:gd name="T3" fmla="*/ 280 h 3603"/>
                              </a:gdLst>
                              <a:ahLst/>
                              <a:cxnLst>
                                <a:cxn ang="0">
                                  <a:pos x="T0" y="T1"/>
                                </a:cxn>
                                <a:cxn ang="0">
                                  <a:pos x="T2" y="T3"/>
                                </a:cxn>
                              </a:cxnLst>
                              <a:rect l="0" t="0" r="r" b="b"/>
                              <a:pathLst>
                                <a:path w="10426" h="3603">
                                  <a:moveTo>
                                    <a:pt x="0" y="280"/>
                                  </a:moveTo>
                                  <a:lnTo>
                                    <a:pt x="10426" y="28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10"/>
                          <wps:cNvSpPr>
                            <a:spLocks/>
                          </wps:cNvSpPr>
                          <wps:spPr bwMode="auto">
                            <a:xfrm>
                              <a:off x="1026" y="1479"/>
                              <a:ext cx="10426" cy="3603"/>
                            </a:xfrm>
                            <a:custGeom>
                              <a:avLst/>
                              <a:gdLst>
                                <a:gd name="T0" fmla="*/ 0 w 10426"/>
                                <a:gd name="T1" fmla="*/ 3602 h 3603"/>
                                <a:gd name="T2" fmla="*/ 10426 w 10426"/>
                                <a:gd name="T3" fmla="*/ 3602 h 3603"/>
                              </a:gdLst>
                              <a:ahLst/>
                              <a:cxnLst>
                                <a:cxn ang="0">
                                  <a:pos x="T0" y="T1"/>
                                </a:cxn>
                                <a:cxn ang="0">
                                  <a:pos x="T2" y="T3"/>
                                </a:cxn>
                              </a:cxnLst>
                              <a:rect l="0" t="0" r="r" b="b"/>
                              <a:pathLst>
                                <a:path w="10426" h="3603">
                                  <a:moveTo>
                                    <a:pt x="0" y="3602"/>
                                  </a:moveTo>
                                  <a:lnTo>
                                    <a:pt x="10426" y="360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 name="Text Box 311"/>
                        <wps:cNvSpPr txBox="1">
                          <a:spLocks noChangeArrowheads="1"/>
                        </wps:cNvSpPr>
                        <wps:spPr bwMode="auto">
                          <a:xfrm>
                            <a:off x="1133" y="3548"/>
                            <a:ext cx="6987"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86" w:lineRule="exact"/>
                                <w:rPr>
                                  <w:sz w:val="28"/>
                                  <w:szCs w:val="28"/>
                                </w:rPr>
                              </w:pPr>
                              <w:r>
                                <w:rPr>
                                  <w:sz w:val="28"/>
                                  <w:szCs w:val="28"/>
                                </w:rPr>
                                <w:t>NO</w:t>
                              </w:r>
                            </w:p>
                            <w:p w:rsidR="00324A5F" w:rsidRDefault="00324A5F">
                              <w:pPr>
                                <w:pStyle w:val="BodyText"/>
                                <w:kinsoku w:val="0"/>
                                <w:overflowPunct w:val="0"/>
                                <w:spacing w:before="10"/>
                                <w:rPr>
                                  <w:rFonts w:ascii="Times New Roman" w:hAnsi="Times New Roman" w:cs="Times New Roman"/>
                                  <w:sz w:val="23"/>
                                  <w:szCs w:val="23"/>
                                </w:rPr>
                              </w:pPr>
                            </w:p>
                            <w:p w:rsidR="00324A5F" w:rsidRDefault="00324A5F">
                              <w:pPr>
                                <w:pStyle w:val="BodyText"/>
                                <w:kinsoku w:val="0"/>
                                <w:overflowPunct w:val="0"/>
                                <w:spacing w:line="337" w:lineRule="exact"/>
                                <w:rPr>
                                  <w:sz w:val="28"/>
                                  <w:szCs w:val="28"/>
                                </w:rPr>
                              </w:pPr>
                              <w:r>
                                <w:rPr>
                                  <w:sz w:val="28"/>
                                  <w:szCs w:val="28"/>
                                </w:rPr>
                                <w:t>If</w:t>
                              </w:r>
                              <w:r>
                                <w:rPr>
                                  <w:spacing w:val="-6"/>
                                  <w:sz w:val="28"/>
                                  <w:szCs w:val="28"/>
                                </w:rPr>
                                <w:t xml:space="preserve"> </w:t>
                              </w:r>
                              <w:r>
                                <w:rPr>
                                  <w:sz w:val="28"/>
                                  <w:szCs w:val="28"/>
                                </w:rPr>
                                <w:t>yes,</w:t>
                              </w:r>
                              <w:r>
                                <w:rPr>
                                  <w:spacing w:val="-6"/>
                                  <w:sz w:val="28"/>
                                  <w:szCs w:val="28"/>
                                </w:rPr>
                                <w:t xml:space="preserve"> </w:t>
                              </w:r>
                              <w:r>
                                <w:rPr>
                                  <w:sz w:val="28"/>
                                  <w:szCs w:val="28"/>
                                </w:rPr>
                                <w:t>please</w:t>
                              </w:r>
                              <w:r>
                                <w:rPr>
                                  <w:spacing w:val="-6"/>
                                  <w:sz w:val="28"/>
                                  <w:szCs w:val="28"/>
                                </w:rPr>
                                <w:t xml:space="preserve"> </w:t>
                              </w:r>
                              <w:r>
                                <w:rPr>
                                  <w:sz w:val="28"/>
                                  <w:szCs w:val="28"/>
                                </w:rPr>
                                <w:t>identify</w:t>
                              </w:r>
                              <w:r>
                                <w:rPr>
                                  <w:spacing w:val="-8"/>
                                  <w:sz w:val="28"/>
                                  <w:szCs w:val="28"/>
                                </w:rPr>
                                <w:t xml:space="preserve"> </w:t>
                              </w:r>
                              <w:r>
                                <w:rPr>
                                  <w:sz w:val="28"/>
                                  <w:szCs w:val="28"/>
                                </w:rPr>
                                <w:t>changes</w:t>
                              </w:r>
                              <w:r>
                                <w:rPr>
                                  <w:spacing w:val="-6"/>
                                  <w:sz w:val="28"/>
                                  <w:szCs w:val="28"/>
                                </w:rPr>
                                <w:t xml:space="preserve"> </w:t>
                              </w:r>
                              <w:r>
                                <w:rPr>
                                  <w:sz w:val="28"/>
                                  <w:szCs w:val="28"/>
                                </w:rPr>
                                <w:t>needing</w:t>
                              </w:r>
                              <w:r>
                                <w:rPr>
                                  <w:spacing w:val="-8"/>
                                  <w:sz w:val="28"/>
                                  <w:szCs w:val="28"/>
                                </w:rPr>
                                <w:t xml:space="preserve"> </w:t>
                              </w:r>
                              <w:r>
                                <w:rPr>
                                  <w:sz w:val="28"/>
                                  <w:szCs w:val="28"/>
                                </w:rPr>
                                <w:t>to</w:t>
                              </w:r>
                              <w:r>
                                <w:rPr>
                                  <w:spacing w:val="-9"/>
                                  <w:sz w:val="28"/>
                                  <w:szCs w:val="28"/>
                                </w:rPr>
                                <w:t xml:space="preserve"> </w:t>
                              </w:r>
                              <w:r>
                                <w:rPr>
                                  <w:sz w:val="28"/>
                                  <w:szCs w:val="28"/>
                                </w:rPr>
                                <w:t>be</w:t>
                              </w:r>
                              <w:r>
                                <w:rPr>
                                  <w:spacing w:val="-11"/>
                                  <w:sz w:val="28"/>
                                  <w:szCs w:val="28"/>
                                </w:rPr>
                                <w:t xml:space="preserve"> </w:t>
                              </w:r>
                              <w:r>
                                <w:rPr>
                                  <w:sz w:val="28"/>
                                  <w:szCs w:val="28"/>
                                </w:rPr>
                                <w:t>discussed</w:t>
                              </w:r>
                              <w:r>
                                <w:rPr>
                                  <w:spacing w:val="-7"/>
                                  <w:sz w:val="28"/>
                                  <w:szCs w:val="28"/>
                                </w:rPr>
                                <w:t xml:space="preserve"> </w:t>
                              </w:r>
                              <w:r>
                                <w:rPr>
                                  <w:sz w:val="28"/>
                                  <w:szCs w:val="28"/>
                                </w:rPr>
                                <w:t>below:</w:t>
                              </w:r>
                            </w:p>
                          </w:txbxContent>
                        </wps:txbx>
                        <wps:bodyPr rot="0" vert="horz" wrap="square" lIns="0" tIns="0" rIns="0" bIns="0" anchor="t" anchorCtr="0" upright="1">
                          <a:noAutofit/>
                        </wps:bodyPr>
                      </wps:wsp>
                      <wps:wsp>
                        <wps:cNvPr id="44" name="Text Box 312"/>
                        <wps:cNvSpPr txBox="1">
                          <a:spLocks noChangeArrowheads="1"/>
                        </wps:cNvSpPr>
                        <wps:spPr bwMode="auto">
                          <a:xfrm>
                            <a:off x="1133" y="2850"/>
                            <a:ext cx="123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81" w:lineRule="exact"/>
                                <w:rPr>
                                  <w:sz w:val="28"/>
                                  <w:szCs w:val="28"/>
                                </w:rPr>
                              </w:pPr>
                              <w:r>
                                <w:rPr>
                                  <w:sz w:val="28"/>
                                  <w:szCs w:val="28"/>
                                </w:rPr>
                                <w:t>YES</w:t>
                              </w:r>
                            </w:p>
                          </w:txbxContent>
                        </wps:txbx>
                        <wps:bodyPr rot="0" vert="horz" wrap="square" lIns="0" tIns="0" rIns="0" bIns="0" anchor="t" anchorCtr="0" upright="1">
                          <a:noAutofit/>
                        </wps:bodyPr>
                      </wps:wsp>
                      <wps:wsp>
                        <wps:cNvPr id="45" name="Text Box 313"/>
                        <wps:cNvSpPr txBox="1">
                          <a:spLocks noChangeArrowheads="1"/>
                        </wps:cNvSpPr>
                        <wps:spPr bwMode="auto">
                          <a:xfrm>
                            <a:off x="1133" y="2166"/>
                            <a:ext cx="8293"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81" w:lineRule="exact"/>
                                <w:rPr>
                                  <w:spacing w:val="-3"/>
                                  <w:sz w:val="28"/>
                                  <w:szCs w:val="28"/>
                                </w:rPr>
                              </w:pPr>
                              <w:r>
                                <w:rPr>
                                  <w:sz w:val="28"/>
                                  <w:szCs w:val="28"/>
                                </w:rPr>
                                <w:t xml:space="preserve">Are changes needing </w:t>
                              </w:r>
                              <w:r>
                                <w:rPr>
                                  <w:spacing w:val="-3"/>
                                  <w:sz w:val="28"/>
                                  <w:szCs w:val="28"/>
                                </w:rPr>
                                <w:t xml:space="preserve">to </w:t>
                              </w:r>
                              <w:r>
                                <w:rPr>
                                  <w:sz w:val="28"/>
                                  <w:szCs w:val="28"/>
                                </w:rPr>
                                <w:t xml:space="preserve">be discussed the next risk </w:t>
                              </w:r>
                              <w:r>
                                <w:rPr>
                                  <w:spacing w:val="-3"/>
                                  <w:sz w:val="28"/>
                                  <w:szCs w:val="28"/>
                                </w:rPr>
                                <w:t>management</w:t>
                              </w:r>
                              <w:r w:rsidR="00603D93">
                                <w:rPr>
                                  <w:spacing w:val="-3"/>
                                  <w:sz w:val="28"/>
                                  <w:szCs w:val="28"/>
                                </w:rPr>
                                <w:t xml:space="preserve"> review</w:t>
                              </w:r>
                            </w:p>
                          </w:txbxContent>
                        </wps:txbx>
                        <wps:bodyPr rot="0" vert="horz" wrap="square" lIns="0" tIns="0" rIns="0" bIns="0" anchor="t" anchorCtr="0" upright="1">
                          <a:noAutofit/>
                        </wps:bodyPr>
                      </wps:wsp>
                      <wps:wsp>
                        <wps:cNvPr id="46" name="Text Box 314"/>
                        <wps:cNvSpPr txBox="1">
                          <a:spLocks noChangeArrowheads="1"/>
                        </wps:cNvSpPr>
                        <wps:spPr bwMode="auto">
                          <a:xfrm>
                            <a:off x="1033" y="1475"/>
                            <a:ext cx="10415" cy="286"/>
                          </a:xfrm>
                          <a:prstGeom prst="rect">
                            <a:avLst/>
                          </a:prstGeom>
                          <a:solidFill>
                            <a:srgbClr val="C0C0C0"/>
                          </a:solidFill>
                          <a:ln w="7365">
                            <a:solidFill>
                              <a:srgbClr val="000000"/>
                            </a:solidFill>
                            <a:miter lim="800000"/>
                            <a:headEnd/>
                            <a:tailEnd/>
                          </a:ln>
                        </wps:spPr>
                        <wps:txbx>
                          <w:txbxContent>
                            <w:p w:rsidR="00324A5F" w:rsidRDefault="00324A5F">
                              <w:pPr>
                                <w:pStyle w:val="BodyText"/>
                                <w:kinsoku w:val="0"/>
                                <w:overflowPunct w:val="0"/>
                                <w:spacing w:line="274" w:lineRule="exact"/>
                                <w:ind w:left="94"/>
                                <w:rPr>
                                  <w:b/>
                                  <w:bCs/>
                                  <w:sz w:val="28"/>
                                  <w:szCs w:val="28"/>
                                </w:rPr>
                              </w:pPr>
                              <w:r>
                                <w:rPr>
                                  <w:rFonts w:ascii="Arial" w:hAnsi="Arial" w:cs="Arial"/>
                                  <w:b/>
                                  <w:bCs/>
                                </w:rPr>
                                <w:t xml:space="preserve">8. </w:t>
                              </w:r>
                              <w:r>
                                <w:rPr>
                                  <w:b/>
                                  <w:bCs/>
                                  <w:sz w:val="28"/>
                                  <w:szCs w:val="28"/>
                                </w:rPr>
                                <w:t>Risk Management Reviews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196" style="position:absolute;margin-left:51pt;margin-top:73.5pt;width:521.3pt;height:180.35pt;z-index:251674112;mso-position-horizontal-relative:page;mso-position-vertical-relative:page" coordorigin="1026,1475" coordsize="10426,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" o:allowincell="f">
                <v:shape id="Freeform 303" o:spid="_x0000_s1197" style="position:absolute;left:11378;top:1479;width:20;height:276;visibility:visible;mso-wrap-style:square;v-text-anchor:top" coordsize="2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" path="m,l,275e" filled="f" strokecolor="silver" strokeweight="2.22247mm">
                  <v:path arrowok="t" o:connecttype="custom" o:connectlocs="0,0;0,275" o:connectangles="0,0"/>
                </v:shape>
                <v:shape id="Freeform 304" o:spid="_x0000_s1198" style="position:absolute;left:1102;top:1479;width:20;height:276;visibility:visible;mso-wrap-style:square;v-text-anchor:top" coordsize="2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" path="m,l,275e" filled="f" strokecolor="silver" strokeweight="6.25pt">
                  <v:path arrowok="t" o:connecttype="custom" o:connectlocs="0,0;0,275" o:connectangles="0,0"/>
                </v:shape>
                <v:shape id="Freeform 305" o:spid="_x0000_s1199" style="position:absolute;left:1164;top:1479;width:10151;height:276;visibility:visible;mso-wrap-style:square;v-text-anchor:top" coordsize="1015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" path="m,275r10151,l10151,,,,,275xe" fillcolor="silver" stroked="f">
                  <v:path arrowok="t" o:connecttype="custom" o:connectlocs="0,275;10151,275;10151,0;0,0;0,275" o:connectangles="0,0,0,0,0"/>
                </v:shape>
                <v:group id="Group 306" o:spid="_x0000_s1200" style="position:absolute;left:1026;top:1479;width:10426;height:3603" coordorigin="1026,1479" coordsize="10426,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07" o:spid="_x0000_s1201" style="position:absolute;left:1026;top:1479;width:10426;height:3603;visibility:visible;mso-wrap-style:square;v-text-anchor:top" coordsize="10426,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" path="m5,r,3597e" filled="f" strokeweight=".20458mm">
                    <v:path arrowok="t" o:connecttype="custom" o:connectlocs="5,0;5,3597" o:connectangles="0,0"/>
                  </v:shape>
                  <v:shape id="Freeform 308" o:spid="_x0000_s1202" style="position:absolute;left:1026;top:1479;width:10426;height:3603;visibility:visible;mso-wrap-style:square;v-text-anchor:top" coordsize="10426,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" path="m10421,r,3597e" filled="f" strokeweight=".20458mm">
                    <v:path arrowok="t" o:connecttype="custom" o:connectlocs="10421,0;10421,3597" o:connectangles="0,0"/>
                  </v:shape>
                  <v:shape id="Freeform 309" o:spid="_x0000_s1203" style="position:absolute;left:1026;top:1479;width:10426;height:3603;visibility:visible;mso-wrap-style:square;v-text-anchor:top" coordsize="10426,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" path="m,280r10426,e" filled="f" strokeweight=".20458mm">
                    <v:path arrowok="t" o:connecttype="custom" o:connectlocs="0,280;10426,280" o:connectangles="0,0"/>
                  </v:shape>
                  <v:shape id="Freeform 310" o:spid="_x0000_s1204" style="position:absolute;left:1026;top:1479;width:10426;height:3603;visibility:visible;mso-wrap-style:square;v-text-anchor:top" coordsize="10426,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" path="m,3602r10426,e" filled="f" strokeweight=".20458mm">
                    <v:path arrowok="t" o:connecttype="custom" o:connectlocs="0,3602;10426,3602" o:connectangles="0,0"/>
                  </v:shape>
                </v:group>
                <v:shape id="Text Box 311" o:spid="_x0000_s1205" type="#_x0000_t202" style="position:absolute;left:1133;top:3548;width:6987;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324A5F" w:rsidRDefault="00324A5F">
                        <w:pPr>
                          <w:pStyle w:val="BodyText"/>
                          <w:kinsoku w:val="0"/>
                          <w:overflowPunct w:val="0"/>
                          <w:spacing w:line="286" w:lineRule="exact"/>
                          <w:rPr>
                            <w:sz w:val="28"/>
                            <w:szCs w:val="28"/>
                          </w:rPr>
                        </w:pPr>
                        <w:r>
                          <w:rPr>
                            <w:sz w:val="28"/>
                            <w:szCs w:val="28"/>
                          </w:rPr>
                          <w:t>NO</w:t>
                        </w:r>
                      </w:p>
                      <w:p w:rsidR="00324A5F" w:rsidRDefault="00324A5F">
                        <w:pPr>
                          <w:pStyle w:val="BodyText"/>
                          <w:kinsoku w:val="0"/>
                          <w:overflowPunct w:val="0"/>
                          <w:spacing w:before="10"/>
                          <w:rPr>
                            <w:rFonts w:ascii="Times New Roman" w:hAnsi="Times New Roman" w:cs="Times New Roman"/>
                            <w:sz w:val="23"/>
                            <w:szCs w:val="23"/>
                          </w:rPr>
                        </w:pPr>
                      </w:p>
                      <w:p w:rsidR="00324A5F" w:rsidRDefault="00324A5F">
                        <w:pPr>
                          <w:pStyle w:val="BodyText"/>
                          <w:kinsoku w:val="0"/>
                          <w:overflowPunct w:val="0"/>
                          <w:spacing w:line="337" w:lineRule="exact"/>
                          <w:rPr>
                            <w:sz w:val="28"/>
                            <w:szCs w:val="28"/>
                          </w:rPr>
                        </w:pPr>
                        <w:r>
                          <w:rPr>
                            <w:sz w:val="28"/>
                            <w:szCs w:val="28"/>
                          </w:rPr>
                          <w:t>If</w:t>
                        </w:r>
                        <w:r>
                          <w:rPr>
                            <w:spacing w:val="-6"/>
                            <w:sz w:val="28"/>
                            <w:szCs w:val="28"/>
                          </w:rPr>
                          <w:t xml:space="preserve"> </w:t>
                        </w:r>
                        <w:r>
                          <w:rPr>
                            <w:sz w:val="28"/>
                            <w:szCs w:val="28"/>
                          </w:rPr>
                          <w:t>yes,</w:t>
                        </w:r>
                        <w:r>
                          <w:rPr>
                            <w:spacing w:val="-6"/>
                            <w:sz w:val="28"/>
                            <w:szCs w:val="28"/>
                          </w:rPr>
                          <w:t xml:space="preserve"> </w:t>
                        </w:r>
                        <w:r>
                          <w:rPr>
                            <w:sz w:val="28"/>
                            <w:szCs w:val="28"/>
                          </w:rPr>
                          <w:t>please</w:t>
                        </w:r>
                        <w:r>
                          <w:rPr>
                            <w:spacing w:val="-6"/>
                            <w:sz w:val="28"/>
                            <w:szCs w:val="28"/>
                          </w:rPr>
                          <w:t xml:space="preserve"> </w:t>
                        </w:r>
                        <w:r>
                          <w:rPr>
                            <w:sz w:val="28"/>
                            <w:szCs w:val="28"/>
                          </w:rPr>
                          <w:t>identify</w:t>
                        </w:r>
                        <w:r>
                          <w:rPr>
                            <w:spacing w:val="-8"/>
                            <w:sz w:val="28"/>
                            <w:szCs w:val="28"/>
                          </w:rPr>
                          <w:t xml:space="preserve"> </w:t>
                        </w:r>
                        <w:r>
                          <w:rPr>
                            <w:sz w:val="28"/>
                            <w:szCs w:val="28"/>
                          </w:rPr>
                          <w:t>changes</w:t>
                        </w:r>
                        <w:r>
                          <w:rPr>
                            <w:spacing w:val="-6"/>
                            <w:sz w:val="28"/>
                            <w:szCs w:val="28"/>
                          </w:rPr>
                          <w:t xml:space="preserve"> </w:t>
                        </w:r>
                        <w:r>
                          <w:rPr>
                            <w:sz w:val="28"/>
                            <w:szCs w:val="28"/>
                          </w:rPr>
                          <w:t>needing</w:t>
                        </w:r>
                        <w:r>
                          <w:rPr>
                            <w:spacing w:val="-8"/>
                            <w:sz w:val="28"/>
                            <w:szCs w:val="28"/>
                          </w:rPr>
                          <w:t xml:space="preserve"> </w:t>
                        </w:r>
                        <w:r>
                          <w:rPr>
                            <w:sz w:val="28"/>
                            <w:szCs w:val="28"/>
                          </w:rPr>
                          <w:t>to</w:t>
                        </w:r>
                        <w:r>
                          <w:rPr>
                            <w:spacing w:val="-9"/>
                            <w:sz w:val="28"/>
                            <w:szCs w:val="28"/>
                          </w:rPr>
                          <w:t xml:space="preserve"> </w:t>
                        </w:r>
                        <w:r>
                          <w:rPr>
                            <w:sz w:val="28"/>
                            <w:szCs w:val="28"/>
                          </w:rPr>
                          <w:t>be</w:t>
                        </w:r>
                        <w:r>
                          <w:rPr>
                            <w:spacing w:val="-11"/>
                            <w:sz w:val="28"/>
                            <w:szCs w:val="28"/>
                          </w:rPr>
                          <w:t xml:space="preserve"> </w:t>
                        </w:r>
                        <w:r>
                          <w:rPr>
                            <w:sz w:val="28"/>
                            <w:szCs w:val="28"/>
                          </w:rPr>
                          <w:t>discussed</w:t>
                        </w:r>
                        <w:r>
                          <w:rPr>
                            <w:spacing w:val="-7"/>
                            <w:sz w:val="28"/>
                            <w:szCs w:val="28"/>
                          </w:rPr>
                          <w:t xml:space="preserve"> </w:t>
                        </w:r>
                        <w:r>
                          <w:rPr>
                            <w:sz w:val="28"/>
                            <w:szCs w:val="28"/>
                          </w:rPr>
                          <w:t>below:</w:t>
                        </w:r>
                      </w:p>
                    </w:txbxContent>
                  </v:textbox>
                </v:shape>
                <v:shape id="Text Box 312" o:spid="_x0000_s1206" type="#_x0000_t202" style="position:absolute;left:1133;top:2850;width:123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324A5F" w:rsidRDefault="00324A5F">
                        <w:pPr>
                          <w:pStyle w:val="BodyText"/>
                          <w:kinsoku w:val="0"/>
                          <w:overflowPunct w:val="0"/>
                          <w:spacing w:line="281" w:lineRule="exact"/>
                          <w:rPr>
                            <w:sz w:val="28"/>
                            <w:szCs w:val="28"/>
                          </w:rPr>
                        </w:pPr>
                        <w:r>
                          <w:rPr>
                            <w:sz w:val="28"/>
                            <w:szCs w:val="28"/>
                          </w:rPr>
                          <w:t>YES</w:t>
                        </w:r>
                      </w:p>
                    </w:txbxContent>
                  </v:textbox>
                </v:shape>
                <v:shape id="Text Box 313" o:spid="_x0000_s1207" type="#_x0000_t202" style="position:absolute;left:1133;top:2166;width:829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324A5F" w:rsidRDefault="00324A5F">
                        <w:pPr>
                          <w:pStyle w:val="BodyText"/>
                          <w:kinsoku w:val="0"/>
                          <w:overflowPunct w:val="0"/>
                          <w:spacing w:line="281" w:lineRule="exact"/>
                          <w:rPr>
                            <w:spacing w:val="-3"/>
                            <w:sz w:val="28"/>
                            <w:szCs w:val="28"/>
                          </w:rPr>
                        </w:pPr>
                        <w:r>
                          <w:rPr>
                            <w:sz w:val="28"/>
                            <w:szCs w:val="28"/>
                          </w:rPr>
                          <w:t xml:space="preserve">Are changes needing </w:t>
                        </w:r>
                        <w:r>
                          <w:rPr>
                            <w:spacing w:val="-3"/>
                            <w:sz w:val="28"/>
                            <w:szCs w:val="28"/>
                          </w:rPr>
                          <w:t xml:space="preserve">to </w:t>
                        </w:r>
                        <w:r>
                          <w:rPr>
                            <w:sz w:val="28"/>
                            <w:szCs w:val="28"/>
                          </w:rPr>
                          <w:t xml:space="preserve">be discussed the next risk </w:t>
                        </w:r>
                        <w:r>
                          <w:rPr>
                            <w:spacing w:val="-3"/>
                            <w:sz w:val="28"/>
                            <w:szCs w:val="28"/>
                          </w:rPr>
                          <w:t>management</w:t>
                        </w:r>
                        <w:r w:rsidR="00603D93">
                          <w:rPr>
                            <w:spacing w:val="-3"/>
                            <w:sz w:val="28"/>
                            <w:szCs w:val="28"/>
                          </w:rPr>
                          <w:t xml:space="preserve"> review</w:t>
                        </w:r>
                      </w:p>
                    </w:txbxContent>
                  </v:textbox>
                </v:shape>
                <v:shape id="Text Box 314" o:spid="_x0000_s1208" type="#_x0000_t202" style="position:absolute;left:1033;top:1475;width:1041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" fillcolor="silver" strokeweight=".20458mm">
                  <v:textbox inset="0,0,0,0">
                    <w:txbxContent>
                      <w:p w:rsidR="00324A5F" w:rsidRDefault="00324A5F">
                        <w:pPr>
                          <w:pStyle w:val="BodyText"/>
                          <w:kinsoku w:val="0"/>
                          <w:overflowPunct w:val="0"/>
                          <w:spacing w:line="274" w:lineRule="exact"/>
                          <w:ind w:left="94"/>
                          <w:rPr>
                            <w:b/>
                            <w:bCs/>
                            <w:sz w:val="28"/>
                            <w:szCs w:val="28"/>
                          </w:rPr>
                        </w:pPr>
                        <w:r>
                          <w:rPr>
                            <w:rFonts w:ascii="Arial" w:hAnsi="Arial" w:cs="Arial"/>
                            <w:b/>
                            <w:bCs/>
                          </w:rPr>
                          <w:t xml:space="preserve">8. </w:t>
                        </w:r>
                        <w:r>
                          <w:rPr>
                            <w:b/>
                            <w:bCs/>
                            <w:sz w:val="28"/>
                            <w:szCs w:val="28"/>
                          </w:rPr>
                          <w:t>Risk Management Reviews</w:t>
                        </w:r>
                      </w:p>
                    </w:txbxContent>
                  </v:textbox>
                </v:shape>
                <w10:wrap anchorx="page" anchory="page"/>
              </v:group>
            </w:pict>
          </mc:Fallback>
        </mc:AlternateContent>
      </w: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rPr>
          <w:rFonts w:ascii="Times New Roman" w:hAnsi="Times New Roman" w:cs="Times New Roman"/>
          <w:sz w:val="20"/>
          <w:szCs w:val="20"/>
        </w:rPr>
      </w:pPr>
    </w:p>
    <w:p w:rsidR="00E96100" w:rsidRDefault="00E96100">
      <w:pPr>
        <w:pStyle w:val="BodyText"/>
        <w:kinsoku w:val="0"/>
        <w:overflowPunct w:val="0"/>
        <w:spacing w:after="1"/>
        <w:rPr>
          <w:rFonts w:ascii="Times New Roman" w:hAnsi="Times New Roman" w:cs="Times New Roman"/>
          <w:sz w:val="16"/>
          <w:szCs w:val="16"/>
        </w:rPr>
      </w:pPr>
    </w:p>
    <w:p w:rsidR="00E96100" w:rsidRDefault="00F85301">
      <w:pPr>
        <w:pStyle w:val="BodyText"/>
        <w:kinsoku w:val="0"/>
        <w:overflowPunct w:val="0"/>
        <w:spacing w:line="20" w:lineRule="exact"/>
        <w:ind w:left="106"/>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extent cx="6069965" cy="12700"/>
                <wp:effectExtent l="6985" t="6350" r="9525" b="0"/>
                <wp:docPr id="32"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12700"/>
                          <a:chOff x="0" y="0"/>
                          <a:chExt cx="9559" cy="20"/>
                        </a:xfrm>
                      </wpg:grpSpPr>
                      <wps:wsp>
                        <wps:cNvPr id="33" name="Freeform 316"/>
                        <wps:cNvSpPr>
                          <a:spLocks/>
                        </wps:cNvSpPr>
                        <wps:spPr bwMode="auto">
                          <a:xfrm>
                            <a:off x="0" y="4"/>
                            <a:ext cx="9559" cy="20"/>
                          </a:xfrm>
                          <a:custGeom>
                            <a:avLst/>
                            <a:gdLst>
                              <a:gd name="T0" fmla="*/ 0 w 9559"/>
                              <a:gd name="T1" fmla="*/ 0 h 20"/>
                              <a:gd name="T2" fmla="*/ 9558 w 9559"/>
                              <a:gd name="T3" fmla="*/ 0 h 20"/>
                            </a:gdLst>
                            <a:ahLst/>
                            <a:cxnLst>
                              <a:cxn ang="0">
                                <a:pos x="T0" y="T1"/>
                              </a:cxn>
                              <a:cxn ang="0">
                                <a:pos x="T2" y="T3"/>
                              </a:cxn>
                            </a:cxnLst>
                            <a:rect l="0" t="0" r="r" b="b"/>
                            <a:pathLst>
                              <a:path w="9559" h="20">
                                <a:moveTo>
                                  <a:pt x="0" y="0"/>
                                </a:moveTo>
                                <a:lnTo>
                                  <a:pt x="9558"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0E0551" id="Group 315" o:spid="_x0000_s1026" style="width:477.95pt;height:1pt;mso-position-horizontal-relative:char;mso-position-vertical-relative:line" coordsize="95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">
                <v:shape id="Freeform 316" o:spid="_x0000_s1027" style="position:absolute;top:4;width:9559;height:20;visibility:visible;mso-wrap-style:square;v-text-anchor:top" coordsize="95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" path="m,l9558,e" filled="f" strokecolor="#d9d9d9" strokeweight=".48pt">
                  <v:path arrowok="t" o:connecttype="custom" o:connectlocs="0,0;9558,0" o:connectangles="0,0"/>
                </v:shape>
                <w10:anchorlock/>
              </v:group>
            </w:pict>
          </mc:Fallback>
        </mc:AlternateContent>
      </w:r>
    </w:p>
    <w:p w:rsidR="00E96100" w:rsidRDefault="00E96100">
      <w:pPr>
        <w:pStyle w:val="BodyText"/>
        <w:kinsoku w:val="0"/>
        <w:overflowPunct w:val="0"/>
        <w:spacing w:line="20" w:lineRule="exact"/>
        <w:ind w:left="106"/>
        <w:rPr>
          <w:rFonts w:ascii="Times New Roman" w:hAnsi="Times New Roman" w:cs="Times New Roman"/>
          <w:sz w:val="2"/>
          <w:szCs w:val="2"/>
        </w:rPr>
        <w:sectPr w:rsidR="00E96100">
          <w:pgSz w:w="12240" w:h="15840"/>
          <w:pgMar w:top="1460" w:right="680" w:bottom="1440" w:left="880" w:header="0" w:footer="1223" w:gutter="0"/>
          <w:cols w:space="720"/>
          <w:noEndnote/>
        </w:sectPr>
      </w:pPr>
    </w:p>
    <w:p w:rsidR="00E96100" w:rsidRDefault="00E96100">
      <w:pPr>
        <w:pStyle w:val="BodyText"/>
        <w:kinsoku w:val="0"/>
        <w:overflowPunct w:val="0"/>
        <w:spacing w:before="23"/>
        <w:ind w:left="152"/>
        <w:rPr>
          <w:b/>
          <w:bCs/>
          <w:w w:val="90"/>
          <w:sz w:val="28"/>
          <w:szCs w:val="28"/>
        </w:rPr>
      </w:pPr>
      <w:r>
        <w:rPr>
          <w:b/>
          <w:bCs/>
          <w:w w:val="90"/>
          <w:sz w:val="28"/>
          <w:szCs w:val="28"/>
        </w:rPr>
        <w:lastRenderedPageBreak/>
        <w:t>APPENDIX</w:t>
      </w:r>
      <w:r w:rsidR="00603D93">
        <w:rPr>
          <w:b/>
          <w:bCs/>
          <w:w w:val="90"/>
          <w:sz w:val="28"/>
          <w:szCs w:val="28"/>
        </w:rPr>
        <w:t xml:space="preserve"> </w:t>
      </w:r>
      <w:r>
        <w:rPr>
          <w:b/>
          <w:bCs/>
          <w:w w:val="90"/>
          <w:sz w:val="28"/>
          <w:szCs w:val="28"/>
        </w:rPr>
        <w:t>7:</w:t>
      </w:r>
    </w:p>
    <w:p w:rsidR="00E96100" w:rsidRDefault="00E96100">
      <w:pPr>
        <w:pStyle w:val="BodyText"/>
        <w:kinsoku w:val="0"/>
        <w:overflowPunct w:val="0"/>
        <w:spacing w:before="6"/>
        <w:rPr>
          <w:b/>
          <w:bCs/>
          <w:sz w:val="26"/>
          <w:szCs w:val="26"/>
        </w:rPr>
      </w:pPr>
    </w:p>
    <w:p w:rsidR="00E96100" w:rsidRDefault="00E96100">
      <w:pPr>
        <w:pStyle w:val="BodyText"/>
        <w:kinsoku w:val="0"/>
        <w:overflowPunct w:val="0"/>
        <w:ind w:left="152"/>
        <w:rPr>
          <w:b/>
          <w:bCs/>
          <w:w w:val="90"/>
          <w:sz w:val="28"/>
          <w:szCs w:val="28"/>
        </w:rPr>
      </w:pPr>
      <w:r>
        <w:rPr>
          <w:b/>
          <w:bCs/>
          <w:w w:val="90"/>
          <w:sz w:val="28"/>
          <w:szCs w:val="28"/>
        </w:rPr>
        <w:t>COMMUNITY</w:t>
      </w:r>
      <w:r w:rsidR="00603D93">
        <w:rPr>
          <w:b/>
          <w:bCs/>
          <w:w w:val="90"/>
          <w:sz w:val="28"/>
          <w:szCs w:val="28"/>
        </w:rPr>
        <w:t xml:space="preserve"> </w:t>
      </w:r>
      <w:r>
        <w:rPr>
          <w:b/>
          <w:bCs/>
          <w:w w:val="90"/>
          <w:sz w:val="28"/>
          <w:szCs w:val="28"/>
        </w:rPr>
        <w:t>SAFETY</w:t>
      </w:r>
      <w:r w:rsidR="00603D93">
        <w:rPr>
          <w:b/>
          <w:bCs/>
          <w:w w:val="90"/>
          <w:sz w:val="28"/>
          <w:szCs w:val="28"/>
        </w:rPr>
        <w:t xml:space="preserve"> </w:t>
      </w:r>
      <w:r>
        <w:rPr>
          <w:b/>
          <w:bCs/>
          <w:w w:val="90"/>
          <w:sz w:val="28"/>
          <w:szCs w:val="28"/>
        </w:rPr>
        <w:t>PLAN</w:t>
      </w:r>
    </w:p>
    <w:p w:rsidR="00E96100" w:rsidRDefault="00E96100">
      <w:pPr>
        <w:pStyle w:val="BodyText"/>
        <w:kinsoku w:val="0"/>
        <w:overflowPunct w:val="0"/>
        <w:spacing w:before="5"/>
        <w:rPr>
          <w:b/>
          <w:bCs/>
          <w:sz w:val="27"/>
          <w:szCs w:val="27"/>
        </w:rPr>
      </w:pPr>
    </w:p>
    <w:p w:rsidR="00E96100" w:rsidRDefault="00E96100">
      <w:pPr>
        <w:pStyle w:val="BodyText"/>
        <w:kinsoku w:val="0"/>
        <w:overflowPunct w:val="0"/>
        <w:ind w:left="250" w:right="549"/>
        <w:rPr>
          <w:w w:val="95"/>
          <w:sz w:val="28"/>
          <w:szCs w:val="28"/>
        </w:rPr>
      </w:pPr>
      <w:r>
        <w:rPr>
          <w:w w:val="85"/>
          <w:sz w:val="28"/>
          <w:szCs w:val="28"/>
        </w:rPr>
        <w:t xml:space="preserve">During </w:t>
      </w:r>
      <w:r>
        <w:rPr>
          <w:spacing w:val="2"/>
          <w:w w:val="85"/>
          <w:sz w:val="28"/>
          <w:szCs w:val="28"/>
        </w:rPr>
        <w:t>each</w:t>
      </w:r>
      <w:r w:rsidR="00603D93">
        <w:rPr>
          <w:spacing w:val="2"/>
          <w:w w:val="85"/>
          <w:sz w:val="28"/>
          <w:szCs w:val="28"/>
        </w:rPr>
        <w:t xml:space="preserve"> </w:t>
      </w:r>
      <w:r>
        <w:rPr>
          <w:spacing w:val="2"/>
          <w:w w:val="85"/>
          <w:sz w:val="28"/>
          <w:szCs w:val="28"/>
        </w:rPr>
        <w:t>phase of</w:t>
      </w:r>
      <w:r w:rsidR="00603D93">
        <w:rPr>
          <w:spacing w:val="2"/>
          <w:w w:val="85"/>
          <w:sz w:val="28"/>
          <w:szCs w:val="28"/>
        </w:rPr>
        <w:t xml:space="preserve"> </w:t>
      </w:r>
      <w:r>
        <w:rPr>
          <w:spacing w:val="2"/>
          <w:w w:val="85"/>
          <w:sz w:val="28"/>
          <w:szCs w:val="28"/>
        </w:rPr>
        <w:t>intervention,</w:t>
      </w:r>
      <w:r w:rsidR="00603D93">
        <w:rPr>
          <w:spacing w:val="2"/>
          <w:w w:val="85"/>
          <w:sz w:val="28"/>
          <w:szCs w:val="28"/>
        </w:rPr>
        <w:t xml:space="preserve"> </w:t>
      </w:r>
      <w:r>
        <w:rPr>
          <w:spacing w:val="2"/>
          <w:w w:val="85"/>
          <w:sz w:val="28"/>
          <w:szCs w:val="28"/>
        </w:rPr>
        <w:t>it</w:t>
      </w:r>
      <w:r w:rsidR="00603D93">
        <w:rPr>
          <w:spacing w:val="2"/>
          <w:w w:val="85"/>
          <w:sz w:val="28"/>
          <w:szCs w:val="28"/>
        </w:rPr>
        <w:t xml:space="preserve"> </w:t>
      </w:r>
      <w:r>
        <w:rPr>
          <w:spacing w:val="2"/>
          <w:w w:val="85"/>
          <w:sz w:val="28"/>
          <w:szCs w:val="28"/>
        </w:rPr>
        <w:t>is</w:t>
      </w:r>
      <w:r w:rsidR="00603D93">
        <w:rPr>
          <w:spacing w:val="2"/>
          <w:w w:val="85"/>
          <w:sz w:val="28"/>
          <w:szCs w:val="28"/>
        </w:rPr>
        <w:t xml:space="preserve"> </w:t>
      </w:r>
      <w:r>
        <w:rPr>
          <w:spacing w:val="2"/>
          <w:w w:val="85"/>
          <w:sz w:val="28"/>
          <w:szCs w:val="28"/>
        </w:rPr>
        <w:t xml:space="preserve">necessary </w:t>
      </w:r>
      <w:r>
        <w:rPr>
          <w:w w:val="85"/>
          <w:sz w:val="28"/>
          <w:szCs w:val="28"/>
        </w:rPr>
        <w:t xml:space="preserve">to consider and respond to a number </w:t>
      </w:r>
      <w:r>
        <w:rPr>
          <w:spacing w:val="3"/>
          <w:w w:val="85"/>
          <w:sz w:val="28"/>
          <w:szCs w:val="28"/>
        </w:rPr>
        <w:t>of</w:t>
      </w:r>
      <w:r w:rsidR="00603D93">
        <w:rPr>
          <w:spacing w:val="3"/>
          <w:w w:val="85"/>
          <w:sz w:val="28"/>
          <w:szCs w:val="28"/>
        </w:rPr>
        <w:t xml:space="preserve"> </w:t>
      </w:r>
      <w:r>
        <w:rPr>
          <w:spacing w:val="3"/>
          <w:w w:val="85"/>
          <w:sz w:val="28"/>
          <w:szCs w:val="28"/>
        </w:rPr>
        <w:t>areas</w:t>
      </w:r>
      <w:r w:rsidR="00603D93">
        <w:rPr>
          <w:spacing w:val="3"/>
          <w:w w:val="85"/>
          <w:sz w:val="28"/>
          <w:szCs w:val="28"/>
        </w:rPr>
        <w:t xml:space="preserve"> </w:t>
      </w:r>
      <w:r>
        <w:rPr>
          <w:spacing w:val="3"/>
          <w:w w:val="85"/>
          <w:sz w:val="28"/>
          <w:szCs w:val="28"/>
        </w:rPr>
        <w:t xml:space="preserve">that </w:t>
      </w:r>
      <w:r>
        <w:rPr>
          <w:w w:val="90"/>
          <w:sz w:val="28"/>
          <w:szCs w:val="28"/>
        </w:rPr>
        <w:t>could contribute to further sexual</w:t>
      </w:r>
      <w:r w:rsidR="00603D93">
        <w:rPr>
          <w:w w:val="90"/>
          <w:sz w:val="28"/>
          <w:szCs w:val="28"/>
        </w:rPr>
        <w:t xml:space="preserve"> </w:t>
      </w:r>
      <w:r>
        <w:rPr>
          <w:w w:val="90"/>
          <w:sz w:val="28"/>
          <w:szCs w:val="28"/>
        </w:rPr>
        <w:t xml:space="preserve">behaviours occurring. The Community </w:t>
      </w:r>
      <w:r>
        <w:rPr>
          <w:spacing w:val="3"/>
          <w:w w:val="90"/>
          <w:sz w:val="28"/>
          <w:szCs w:val="28"/>
        </w:rPr>
        <w:t>Safety</w:t>
      </w:r>
      <w:r w:rsidR="00603D93">
        <w:rPr>
          <w:spacing w:val="3"/>
          <w:w w:val="90"/>
          <w:sz w:val="28"/>
          <w:szCs w:val="28"/>
        </w:rPr>
        <w:t xml:space="preserve"> </w:t>
      </w:r>
      <w:r>
        <w:rPr>
          <w:spacing w:val="3"/>
          <w:w w:val="90"/>
          <w:sz w:val="28"/>
          <w:szCs w:val="28"/>
        </w:rPr>
        <w:t xml:space="preserve">Plan </w:t>
      </w:r>
      <w:r>
        <w:rPr>
          <w:w w:val="90"/>
          <w:sz w:val="28"/>
          <w:szCs w:val="28"/>
        </w:rPr>
        <w:t>is a set of external</w:t>
      </w:r>
      <w:r>
        <w:rPr>
          <w:spacing w:val="-11"/>
          <w:w w:val="90"/>
          <w:sz w:val="28"/>
          <w:szCs w:val="28"/>
        </w:rPr>
        <w:t xml:space="preserve"> </w:t>
      </w:r>
      <w:r>
        <w:rPr>
          <w:spacing w:val="2"/>
          <w:w w:val="90"/>
          <w:sz w:val="28"/>
          <w:szCs w:val="28"/>
        </w:rPr>
        <w:t>controls</w:t>
      </w:r>
      <w:r w:rsidR="00603D93">
        <w:rPr>
          <w:spacing w:val="2"/>
          <w:w w:val="90"/>
          <w:sz w:val="28"/>
          <w:szCs w:val="28"/>
        </w:rPr>
        <w:t xml:space="preserve"> </w:t>
      </w:r>
      <w:r>
        <w:rPr>
          <w:spacing w:val="2"/>
          <w:w w:val="90"/>
          <w:sz w:val="28"/>
          <w:szCs w:val="28"/>
        </w:rPr>
        <w:t>and</w:t>
      </w:r>
      <w:r>
        <w:rPr>
          <w:spacing w:val="-9"/>
          <w:w w:val="90"/>
          <w:sz w:val="28"/>
          <w:szCs w:val="28"/>
        </w:rPr>
        <w:t xml:space="preserve"> </w:t>
      </w:r>
      <w:r>
        <w:rPr>
          <w:w w:val="90"/>
          <w:sz w:val="28"/>
          <w:szCs w:val="28"/>
        </w:rPr>
        <w:t>limits</w:t>
      </w:r>
      <w:r w:rsidR="00603D93">
        <w:rPr>
          <w:w w:val="90"/>
          <w:sz w:val="28"/>
          <w:szCs w:val="28"/>
        </w:rPr>
        <w:t xml:space="preserve"> </w:t>
      </w:r>
      <w:r>
        <w:rPr>
          <w:w w:val="90"/>
          <w:sz w:val="28"/>
          <w:szCs w:val="28"/>
        </w:rPr>
        <w:t>designed</w:t>
      </w:r>
      <w:r>
        <w:rPr>
          <w:spacing w:val="-41"/>
          <w:w w:val="90"/>
          <w:sz w:val="28"/>
          <w:szCs w:val="28"/>
        </w:rPr>
        <w:t xml:space="preserve"> </w:t>
      </w:r>
      <w:r>
        <w:rPr>
          <w:w w:val="90"/>
          <w:sz w:val="28"/>
          <w:szCs w:val="28"/>
        </w:rPr>
        <w:t>to</w:t>
      </w:r>
      <w:r>
        <w:rPr>
          <w:spacing w:val="-13"/>
          <w:w w:val="90"/>
          <w:sz w:val="28"/>
          <w:szCs w:val="28"/>
        </w:rPr>
        <w:t xml:space="preserve"> </w:t>
      </w:r>
      <w:r>
        <w:rPr>
          <w:w w:val="90"/>
          <w:sz w:val="28"/>
          <w:szCs w:val="28"/>
        </w:rPr>
        <w:t>help</w:t>
      </w:r>
      <w:r>
        <w:rPr>
          <w:spacing w:val="-30"/>
          <w:w w:val="90"/>
          <w:sz w:val="28"/>
          <w:szCs w:val="28"/>
        </w:rPr>
        <w:t xml:space="preserve"> </w:t>
      </w:r>
      <w:r>
        <w:rPr>
          <w:w w:val="90"/>
          <w:sz w:val="28"/>
          <w:szCs w:val="28"/>
        </w:rPr>
        <w:t>parents/carers</w:t>
      </w:r>
      <w:r>
        <w:rPr>
          <w:spacing w:val="-12"/>
          <w:w w:val="90"/>
          <w:sz w:val="28"/>
          <w:szCs w:val="28"/>
        </w:rPr>
        <w:t xml:space="preserve"> </w:t>
      </w:r>
      <w:r>
        <w:rPr>
          <w:w w:val="90"/>
          <w:sz w:val="28"/>
          <w:szCs w:val="28"/>
        </w:rPr>
        <w:t>and</w:t>
      </w:r>
      <w:r>
        <w:rPr>
          <w:spacing w:val="-15"/>
          <w:w w:val="90"/>
          <w:sz w:val="28"/>
          <w:szCs w:val="28"/>
        </w:rPr>
        <w:t xml:space="preserve"> </w:t>
      </w:r>
      <w:r>
        <w:rPr>
          <w:w w:val="90"/>
          <w:sz w:val="28"/>
          <w:szCs w:val="28"/>
        </w:rPr>
        <w:t>workers</w:t>
      </w:r>
      <w:r>
        <w:rPr>
          <w:spacing w:val="-25"/>
          <w:w w:val="90"/>
          <w:sz w:val="28"/>
          <w:szCs w:val="28"/>
        </w:rPr>
        <w:t xml:space="preserve"> </w:t>
      </w:r>
      <w:r>
        <w:rPr>
          <w:w w:val="90"/>
          <w:sz w:val="28"/>
          <w:szCs w:val="28"/>
        </w:rPr>
        <w:t>manage</w:t>
      </w:r>
      <w:r>
        <w:rPr>
          <w:spacing w:val="-13"/>
          <w:w w:val="90"/>
          <w:sz w:val="28"/>
          <w:szCs w:val="28"/>
        </w:rPr>
        <w:t xml:space="preserve"> </w:t>
      </w:r>
      <w:r>
        <w:rPr>
          <w:w w:val="90"/>
          <w:sz w:val="28"/>
          <w:szCs w:val="28"/>
        </w:rPr>
        <w:t>potential</w:t>
      </w:r>
      <w:r>
        <w:rPr>
          <w:spacing w:val="-16"/>
          <w:w w:val="90"/>
          <w:sz w:val="28"/>
          <w:szCs w:val="28"/>
        </w:rPr>
        <w:t xml:space="preserve"> </w:t>
      </w:r>
      <w:r>
        <w:rPr>
          <w:w w:val="90"/>
          <w:sz w:val="28"/>
          <w:szCs w:val="28"/>
        </w:rPr>
        <w:t>risk situations</w:t>
      </w:r>
      <w:r>
        <w:rPr>
          <w:spacing w:val="-22"/>
          <w:w w:val="90"/>
          <w:sz w:val="28"/>
          <w:szCs w:val="28"/>
        </w:rPr>
        <w:t xml:space="preserve"> </w:t>
      </w:r>
      <w:r>
        <w:rPr>
          <w:w w:val="90"/>
          <w:sz w:val="28"/>
          <w:szCs w:val="28"/>
        </w:rPr>
        <w:t>out</w:t>
      </w:r>
      <w:r>
        <w:rPr>
          <w:spacing w:val="-21"/>
          <w:w w:val="90"/>
          <w:sz w:val="28"/>
          <w:szCs w:val="28"/>
        </w:rPr>
        <w:t xml:space="preserve"> </w:t>
      </w:r>
      <w:r>
        <w:rPr>
          <w:w w:val="90"/>
          <w:sz w:val="28"/>
          <w:szCs w:val="28"/>
        </w:rPr>
        <w:t>with</w:t>
      </w:r>
      <w:r>
        <w:rPr>
          <w:spacing w:val="-24"/>
          <w:w w:val="90"/>
          <w:sz w:val="28"/>
          <w:szCs w:val="28"/>
        </w:rPr>
        <w:t xml:space="preserve"> </w:t>
      </w:r>
      <w:r>
        <w:rPr>
          <w:w w:val="90"/>
          <w:sz w:val="28"/>
          <w:szCs w:val="28"/>
        </w:rPr>
        <w:t>the</w:t>
      </w:r>
      <w:r>
        <w:rPr>
          <w:spacing w:val="-24"/>
          <w:w w:val="90"/>
          <w:sz w:val="28"/>
          <w:szCs w:val="28"/>
        </w:rPr>
        <w:t xml:space="preserve"> </w:t>
      </w:r>
      <w:r>
        <w:rPr>
          <w:spacing w:val="2"/>
          <w:w w:val="90"/>
          <w:sz w:val="28"/>
          <w:szCs w:val="28"/>
        </w:rPr>
        <w:t>child/young</w:t>
      </w:r>
      <w:r>
        <w:rPr>
          <w:spacing w:val="-19"/>
          <w:w w:val="90"/>
          <w:sz w:val="28"/>
          <w:szCs w:val="28"/>
        </w:rPr>
        <w:t xml:space="preserve"> </w:t>
      </w:r>
      <w:r>
        <w:rPr>
          <w:w w:val="90"/>
          <w:sz w:val="28"/>
          <w:szCs w:val="28"/>
        </w:rPr>
        <w:t>person’s</w:t>
      </w:r>
      <w:r>
        <w:rPr>
          <w:spacing w:val="-20"/>
          <w:w w:val="90"/>
          <w:sz w:val="28"/>
          <w:szCs w:val="28"/>
        </w:rPr>
        <w:t xml:space="preserve"> </w:t>
      </w:r>
      <w:r>
        <w:rPr>
          <w:w w:val="90"/>
          <w:sz w:val="28"/>
          <w:szCs w:val="28"/>
        </w:rPr>
        <w:t>living</w:t>
      </w:r>
      <w:r>
        <w:rPr>
          <w:spacing w:val="13"/>
          <w:w w:val="90"/>
          <w:sz w:val="28"/>
          <w:szCs w:val="28"/>
        </w:rPr>
        <w:t xml:space="preserve"> </w:t>
      </w:r>
      <w:r>
        <w:rPr>
          <w:w w:val="90"/>
          <w:sz w:val="28"/>
          <w:szCs w:val="28"/>
        </w:rPr>
        <w:t>environment.</w:t>
      </w:r>
      <w:r>
        <w:rPr>
          <w:spacing w:val="12"/>
          <w:w w:val="90"/>
          <w:sz w:val="28"/>
          <w:szCs w:val="28"/>
        </w:rPr>
        <w:t xml:space="preserve"> </w:t>
      </w:r>
      <w:r w:rsidR="00603D93">
        <w:rPr>
          <w:spacing w:val="12"/>
          <w:w w:val="90"/>
          <w:sz w:val="28"/>
          <w:szCs w:val="28"/>
        </w:rPr>
        <w:t xml:space="preserve"> </w:t>
      </w:r>
      <w:r>
        <w:rPr>
          <w:w w:val="90"/>
          <w:sz w:val="28"/>
          <w:szCs w:val="28"/>
        </w:rPr>
        <w:t>This</w:t>
      </w:r>
      <w:r>
        <w:rPr>
          <w:spacing w:val="-34"/>
          <w:w w:val="90"/>
          <w:sz w:val="28"/>
          <w:szCs w:val="28"/>
        </w:rPr>
        <w:t xml:space="preserve"> </w:t>
      </w:r>
      <w:r>
        <w:rPr>
          <w:w w:val="90"/>
          <w:sz w:val="28"/>
          <w:szCs w:val="28"/>
        </w:rPr>
        <w:t>plan</w:t>
      </w:r>
      <w:r>
        <w:rPr>
          <w:spacing w:val="-21"/>
          <w:w w:val="90"/>
          <w:sz w:val="28"/>
          <w:szCs w:val="28"/>
        </w:rPr>
        <w:t xml:space="preserve"> </w:t>
      </w:r>
      <w:r>
        <w:rPr>
          <w:w w:val="90"/>
          <w:sz w:val="28"/>
          <w:szCs w:val="28"/>
        </w:rPr>
        <w:t>should</w:t>
      </w:r>
      <w:r>
        <w:rPr>
          <w:spacing w:val="-19"/>
          <w:w w:val="90"/>
          <w:sz w:val="28"/>
          <w:szCs w:val="28"/>
        </w:rPr>
        <w:t xml:space="preserve"> </w:t>
      </w:r>
      <w:r>
        <w:rPr>
          <w:w w:val="90"/>
          <w:sz w:val="28"/>
          <w:szCs w:val="28"/>
        </w:rPr>
        <w:t>be</w:t>
      </w:r>
      <w:r>
        <w:rPr>
          <w:spacing w:val="-28"/>
          <w:w w:val="90"/>
          <w:sz w:val="28"/>
          <w:szCs w:val="28"/>
        </w:rPr>
        <w:t xml:space="preserve"> </w:t>
      </w:r>
      <w:r>
        <w:rPr>
          <w:w w:val="90"/>
          <w:sz w:val="28"/>
          <w:szCs w:val="28"/>
        </w:rPr>
        <w:t xml:space="preserve">developed </w:t>
      </w:r>
      <w:r>
        <w:rPr>
          <w:w w:val="85"/>
          <w:sz w:val="28"/>
          <w:szCs w:val="28"/>
        </w:rPr>
        <w:t xml:space="preserve">and reviewed by workers undertaking the assessment and intervention in collaboration with the </w:t>
      </w:r>
      <w:r>
        <w:rPr>
          <w:spacing w:val="2"/>
          <w:w w:val="90"/>
          <w:sz w:val="28"/>
          <w:szCs w:val="28"/>
        </w:rPr>
        <w:t>family</w:t>
      </w:r>
      <w:r w:rsidR="00603D93">
        <w:rPr>
          <w:spacing w:val="2"/>
          <w:w w:val="90"/>
          <w:sz w:val="28"/>
          <w:szCs w:val="28"/>
        </w:rPr>
        <w:t xml:space="preserve"> </w:t>
      </w:r>
      <w:r>
        <w:rPr>
          <w:spacing w:val="2"/>
          <w:w w:val="90"/>
          <w:sz w:val="28"/>
          <w:szCs w:val="28"/>
        </w:rPr>
        <w:t xml:space="preserve">and </w:t>
      </w:r>
      <w:r>
        <w:rPr>
          <w:w w:val="90"/>
          <w:sz w:val="28"/>
          <w:szCs w:val="28"/>
        </w:rPr>
        <w:t xml:space="preserve">other relevant professionals. It should be </w:t>
      </w:r>
      <w:r>
        <w:rPr>
          <w:spacing w:val="2"/>
          <w:w w:val="90"/>
          <w:sz w:val="28"/>
          <w:szCs w:val="28"/>
        </w:rPr>
        <w:t>formally</w:t>
      </w:r>
      <w:r w:rsidR="00603D93">
        <w:rPr>
          <w:spacing w:val="2"/>
          <w:w w:val="90"/>
          <w:sz w:val="28"/>
          <w:szCs w:val="28"/>
        </w:rPr>
        <w:t xml:space="preserve"> </w:t>
      </w:r>
      <w:r>
        <w:rPr>
          <w:spacing w:val="2"/>
          <w:w w:val="90"/>
          <w:sz w:val="28"/>
          <w:szCs w:val="28"/>
        </w:rPr>
        <w:t>reviewed</w:t>
      </w:r>
      <w:r w:rsidR="00603D93">
        <w:rPr>
          <w:spacing w:val="2"/>
          <w:w w:val="90"/>
          <w:sz w:val="28"/>
          <w:szCs w:val="28"/>
        </w:rPr>
        <w:t xml:space="preserve"> </w:t>
      </w:r>
      <w:r>
        <w:rPr>
          <w:spacing w:val="2"/>
          <w:w w:val="90"/>
          <w:sz w:val="28"/>
          <w:szCs w:val="28"/>
        </w:rPr>
        <w:t xml:space="preserve">in </w:t>
      </w:r>
      <w:r>
        <w:rPr>
          <w:w w:val="90"/>
          <w:sz w:val="28"/>
          <w:szCs w:val="28"/>
        </w:rPr>
        <w:t xml:space="preserve">risk management </w:t>
      </w:r>
      <w:r>
        <w:rPr>
          <w:w w:val="95"/>
          <w:sz w:val="28"/>
          <w:szCs w:val="28"/>
        </w:rPr>
        <w:t>meetings.</w:t>
      </w:r>
    </w:p>
    <w:p w:rsidR="00E96100" w:rsidRDefault="00E96100">
      <w:pPr>
        <w:pStyle w:val="BodyText"/>
        <w:kinsoku w:val="0"/>
        <w:overflowPunct w:val="0"/>
        <w:spacing w:before="10"/>
        <w:rPr>
          <w:sz w:val="23"/>
          <w:szCs w:val="23"/>
        </w:rPr>
      </w:pPr>
    </w:p>
    <w:p w:rsidR="00E96100" w:rsidRDefault="00E96100">
      <w:pPr>
        <w:pStyle w:val="BodyText"/>
        <w:tabs>
          <w:tab w:val="left" w:pos="8680"/>
        </w:tabs>
        <w:kinsoku w:val="0"/>
        <w:overflowPunct w:val="0"/>
        <w:spacing w:before="1"/>
        <w:ind w:left="250" w:right="530"/>
        <w:rPr>
          <w:w w:val="85"/>
          <w:sz w:val="28"/>
          <w:szCs w:val="28"/>
        </w:rPr>
      </w:pPr>
      <w:r>
        <w:rPr>
          <w:w w:val="90"/>
          <w:sz w:val="28"/>
          <w:szCs w:val="28"/>
        </w:rPr>
        <w:t xml:space="preserve">Careful consideration should be given as </w:t>
      </w:r>
      <w:r>
        <w:rPr>
          <w:spacing w:val="4"/>
          <w:w w:val="90"/>
          <w:sz w:val="28"/>
          <w:szCs w:val="28"/>
        </w:rPr>
        <w:t>to</w:t>
      </w:r>
      <w:r w:rsidR="00603D93">
        <w:rPr>
          <w:spacing w:val="4"/>
          <w:w w:val="90"/>
          <w:sz w:val="28"/>
          <w:szCs w:val="28"/>
        </w:rPr>
        <w:t xml:space="preserve"> </w:t>
      </w:r>
      <w:r>
        <w:rPr>
          <w:spacing w:val="4"/>
          <w:w w:val="90"/>
          <w:sz w:val="28"/>
          <w:szCs w:val="28"/>
        </w:rPr>
        <w:t xml:space="preserve">how </w:t>
      </w:r>
      <w:r>
        <w:rPr>
          <w:w w:val="90"/>
          <w:sz w:val="28"/>
          <w:szCs w:val="28"/>
        </w:rPr>
        <w:t xml:space="preserve">to </w:t>
      </w:r>
      <w:r>
        <w:rPr>
          <w:spacing w:val="2"/>
          <w:w w:val="90"/>
          <w:sz w:val="28"/>
          <w:szCs w:val="28"/>
        </w:rPr>
        <w:t>communicate</w:t>
      </w:r>
      <w:r w:rsidR="00603D93">
        <w:rPr>
          <w:spacing w:val="2"/>
          <w:w w:val="90"/>
          <w:sz w:val="28"/>
          <w:szCs w:val="28"/>
        </w:rPr>
        <w:t xml:space="preserve"> </w:t>
      </w:r>
      <w:r>
        <w:rPr>
          <w:spacing w:val="2"/>
          <w:w w:val="90"/>
          <w:sz w:val="28"/>
          <w:szCs w:val="28"/>
        </w:rPr>
        <w:t>the safety</w:t>
      </w:r>
      <w:r w:rsidR="00603D93">
        <w:rPr>
          <w:spacing w:val="2"/>
          <w:w w:val="90"/>
          <w:sz w:val="28"/>
          <w:szCs w:val="28"/>
        </w:rPr>
        <w:t xml:space="preserve"> </w:t>
      </w:r>
      <w:r>
        <w:rPr>
          <w:spacing w:val="2"/>
          <w:w w:val="90"/>
          <w:sz w:val="28"/>
          <w:szCs w:val="28"/>
        </w:rPr>
        <w:t xml:space="preserve">plan </w:t>
      </w:r>
      <w:r>
        <w:rPr>
          <w:w w:val="90"/>
          <w:sz w:val="28"/>
          <w:szCs w:val="28"/>
        </w:rPr>
        <w:t>with the</w:t>
      </w:r>
      <w:r w:rsidR="00603D93">
        <w:rPr>
          <w:w w:val="90"/>
          <w:sz w:val="28"/>
          <w:szCs w:val="28"/>
        </w:rPr>
        <w:t xml:space="preserve"> </w:t>
      </w:r>
      <w:r>
        <w:rPr>
          <w:w w:val="90"/>
          <w:sz w:val="28"/>
          <w:szCs w:val="28"/>
        </w:rPr>
        <w:t xml:space="preserve">child/ </w:t>
      </w:r>
      <w:r>
        <w:rPr>
          <w:spacing w:val="3"/>
          <w:w w:val="90"/>
          <w:sz w:val="28"/>
          <w:szCs w:val="28"/>
        </w:rPr>
        <w:t>young</w:t>
      </w:r>
      <w:r w:rsidR="00603D93">
        <w:rPr>
          <w:spacing w:val="3"/>
          <w:w w:val="90"/>
          <w:sz w:val="28"/>
          <w:szCs w:val="28"/>
        </w:rPr>
        <w:t xml:space="preserve"> </w:t>
      </w:r>
      <w:r>
        <w:rPr>
          <w:spacing w:val="3"/>
          <w:w w:val="90"/>
          <w:sz w:val="28"/>
          <w:szCs w:val="28"/>
        </w:rPr>
        <w:t>person</w:t>
      </w:r>
      <w:r w:rsidR="00603D93">
        <w:rPr>
          <w:spacing w:val="3"/>
          <w:w w:val="90"/>
          <w:sz w:val="28"/>
          <w:szCs w:val="28"/>
        </w:rPr>
        <w:t xml:space="preserve"> </w:t>
      </w:r>
      <w:r>
        <w:rPr>
          <w:spacing w:val="3"/>
          <w:w w:val="90"/>
          <w:sz w:val="28"/>
          <w:szCs w:val="28"/>
        </w:rPr>
        <w:t>and</w:t>
      </w:r>
      <w:r>
        <w:rPr>
          <w:spacing w:val="-47"/>
          <w:w w:val="90"/>
          <w:sz w:val="28"/>
          <w:szCs w:val="28"/>
        </w:rPr>
        <w:t xml:space="preserve"> </w:t>
      </w:r>
      <w:r w:rsidR="00603D93">
        <w:rPr>
          <w:spacing w:val="-47"/>
          <w:w w:val="90"/>
          <w:sz w:val="28"/>
          <w:szCs w:val="28"/>
        </w:rPr>
        <w:t xml:space="preserve">  </w:t>
      </w:r>
      <w:r>
        <w:rPr>
          <w:spacing w:val="3"/>
          <w:w w:val="90"/>
          <w:sz w:val="28"/>
          <w:szCs w:val="28"/>
        </w:rPr>
        <w:t>how</w:t>
      </w:r>
      <w:r w:rsidR="00603D93">
        <w:rPr>
          <w:spacing w:val="3"/>
          <w:w w:val="90"/>
          <w:sz w:val="28"/>
          <w:szCs w:val="28"/>
        </w:rPr>
        <w:t xml:space="preserve"> </w:t>
      </w:r>
      <w:r>
        <w:rPr>
          <w:spacing w:val="3"/>
          <w:w w:val="90"/>
          <w:sz w:val="28"/>
          <w:szCs w:val="28"/>
        </w:rPr>
        <w:t>this</w:t>
      </w:r>
      <w:r w:rsidR="00603D93">
        <w:rPr>
          <w:spacing w:val="3"/>
          <w:w w:val="90"/>
          <w:sz w:val="28"/>
          <w:szCs w:val="28"/>
        </w:rPr>
        <w:t xml:space="preserve"> </w:t>
      </w:r>
      <w:r>
        <w:rPr>
          <w:spacing w:val="3"/>
          <w:w w:val="90"/>
          <w:sz w:val="28"/>
          <w:szCs w:val="28"/>
        </w:rPr>
        <w:t>can</w:t>
      </w:r>
      <w:r>
        <w:rPr>
          <w:spacing w:val="-37"/>
          <w:w w:val="90"/>
          <w:sz w:val="28"/>
          <w:szCs w:val="28"/>
        </w:rPr>
        <w:t xml:space="preserve"> </w:t>
      </w:r>
      <w:r>
        <w:rPr>
          <w:w w:val="90"/>
          <w:sz w:val="28"/>
          <w:szCs w:val="28"/>
        </w:rPr>
        <w:t>be</w:t>
      </w:r>
      <w:r>
        <w:rPr>
          <w:spacing w:val="-23"/>
          <w:w w:val="90"/>
          <w:sz w:val="28"/>
          <w:szCs w:val="28"/>
        </w:rPr>
        <w:t xml:space="preserve"> </w:t>
      </w:r>
      <w:r>
        <w:rPr>
          <w:w w:val="90"/>
          <w:sz w:val="28"/>
          <w:szCs w:val="28"/>
        </w:rPr>
        <w:t>incorporated</w:t>
      </w:r>
      <w:r>
        <w:rPr>
          <w:spacing w:val="-23"/>
          <w:w w:val="90"/>
          <w:sz w:val="28"/>
          <w:szCs w:val="28"/>
        </w:rPr>
        <w:t xml:space="preserve"> </w:t>
      </w:r>
      <w:r>
        <w:rPr>
          <w:w w:val="90"/>
          <w:sz w:val="28"/>
          <w:szCs w:val="28"/>
        </w:rPr>
        <w:t>in</w:t>
      </w:r>
      <w:r>
        <w:rPr>
          <w:spacing w:val="-24"/>
          <w:w w:val="90"/>
          <w:sz w:val="28"/>
          <w:szCs w:val="28"/>
        </w:rPr>
        <w:t xml:space="preserve"> </w:t>
      </w:r>
      <w:r>
        <w:rPr>
          <w:w w:val="90"/>
          <w:sz w:val="28"/>
          <w:szCs w:val="28"/>
        </w:rPr>
        <w:t>their</w:t>
      </w:r>
      <w:r>
        <w:rPr>
          <w:spacing w:val="-25"/>
          <w:w w:val="90"/>
          <w:sz w:val="28"/>
          <w:szCs w:val="28"/>
        </w:rPr>
        <w:t xml:space="preserve"> </w:t>
      </w:r>
      <w:r>
        <w:rPr>
          <w:spacing w:val="2"/>
          <w:w w:val="90"/>
          <w:sz w:val="28"/>
          <w:szCs w:val="28"/>
        </w:rPr>
        <w:t>own</w:t>
      </w:r>
      <w:r>
        <w:rPr>
          <w:spacing w:val="-25"/>
          <w:w w:val="90"/>
          <w:sz w:val="28"/>
          <w:szCs w:val="28"/>
        </w:rPr>
        <w:t xml:space="preserve"> </w:t>
      </w:r>
      <w:r>
        <w:rPr>
          <w:w w:val="90"/>
          <w:sz w:val="28"/>
          <w:szCs w:val="28"/>
        </w:rPr>
        <w:t>safety</w:t>
      </w:r>
      <w:r>
        <w:rPr>
          <w:spacing w:val="-31"/>
          <w:w w:val="90"/>
          <w:sz w:val="28"/>
          <w:szCs w:val="28"/>
        </w:rPr>
        <w:t xml:space="preserve"> </w:t>
      </w:r>
      <w:r>
        <w:rPr>
          <w:w w:val="90"/>
          <w:sz w:val="28"/>
          <w:szCs w:val="28"/>
        </w:rPr>
        <w:t>plan.</w:t>
      </w:r>
      <w:r w:rsidR="00603D93">
        <w:rPr>
          <w:w w:val="90"/>
          <w:sz w:val="28"/>
          <w:szCs w:val="28"/>
        </w:rPr>
        <w:t xml:space="preserve">  </w:t>
      </w:r>
      <w:r>
        <w:rPr>
          <w:spacing w:val="-44"/>
          <w:w w:val="90"/>
          <w:sz w:val="28"/>
          <w:szCs w:val="28"/>
        </w:rPr>
        <w:t xml:space="preserve"> </w:t>
      </w:r>
      <w:r>
        <w:rPr>
          <w:spacing w:val="3"/>
          <w:w w:val="90"/>
          <w:sz w:val="28"/>
          <w:szCs w:val="28"/>
        </w:rPr>
        <w:t>It</w:t>
      </w:r>
      <w:r w:rsidR="00603D93">
        <w:rPr>
          <w:spacing w:val="3"/>
          <w:w w:val="90"/>
          <w:sz w:val="28"/>
          <w:szCs w:val="28"/>
        </w:rPr>
        <w:t xml:space="preserve"> </w:t>
      </w:r>
      <w:r>
        <w:rPr>
          <w:spacing w:val="3"/>
          <w:w w:val="90"/>
          <w:sz w:val="28"/>
          <w:szCs w:val="28"/>
        </w:rPr>
        <w:t>is</w:t>
      </w:r>
      <w:r w:rsidR="00603D93">
        <w:rPr>
          <w:spacing w:val="3"/>
          <w:w w:val="90"/>
          <w:sz w:val="28"/>
          <w:szCs w:val="28"/>
        </w:rPr>
        <w:t xml:space="preserve"> </w:t>
      </w:r>
      <w:r>
        <w:rPr>
          <w:spacing w:val="3"/>
          <w:w w:val="90"/>
          <w:sz w:val="28"/>
          <w:szCs w:val="28"/>
        </w:rPr>
        <w:t>important</w:t>
      </w:r>
      <w:r>
        <w:rPr>
          <w:spacing w:val="-24"/>
          <w:w w:val="90"/>
          <w:sz w:val="28"/>
          <w:szCs w:val="28"/>
        </w:rPr>
        <w:t xml:space="preserve"> </w:t>
      </w:r>
      <w:r>
        <w:rPr>
          <w:w w:val="90"/>
          <w:sz w:val="28"/>
          <w:szCs w:val="28"/>
        </w:rPr>
        <w:t>that</w:t>
      </w:r>
      <w:r>
        <w:rPr>
          <w:spacing w:val="-24"/>
          <w:w w:val="90"/>
          <w:sz w:val="28"/>
          <w:szCs w:val="28"/>
        </w:rPr>
        <w:t xml:space="preserve"> </w:t>
      </w:r>
      <w:r>
        <w:rPr>
          <w:w w:val="90"/>
          <w:sz w:val="28"/>
          <w:szCs w:val="28"/>
        </w:rPr>
        <w:t>the</w:t>
      </w:r>
      <w:r>
        <w:rPr>
          <w:spacing w:val="-24"/>
          <w:w w:val="90"/>
          <w:sz w:val="28"/>
          <w:szCs w:val="28"/>
        </w:rPr>
        <w:t xml:space="preserve"> </w:t>
      </w:r>
      <w:r>
        <w:rPr>
          <w:w w:val="90"/>
          <w:sz w:val="28"/>
          <w:szCs w:val="28"/>
        </w:rPr>
        <w:t xml:space="preserve">child/ </w:t>
      </w:r>
      <w:r>
        <w:rPr>
          <w:w w:val="85"/>
          <w:sz w:val="28"/>
          <w:szCs w:val="28"/>
        </w:rPr>
        <w:t>young</w:t>
      </w:r>
      <w:r>
        <w:rPr>
          <w:spacing w:val="-36"/>
          <w:w w:val="85"/>
          <w:sz w:val="28"/>
          <w:szCs w:val="28"/>
        </w:rPr>
        <w:t xml:space="preserve"> </w:t>
      </w:r>
      <w:r>
        <w:rPr>
          <w:w w:val="85"/>
          <w:sz w:val="28"/>
          <w:szCs w:val="28"/>
        </w:rPr>
        <w:t>person</w:t>
      </w:r>
      <w:r>
        <w:rPr>
          <w:spacing w:val="-6"/>
          <w:w w:val="85"/>
          <w:sz w:val="28"/>
          <w:szCs w:val="28"/>
        </w:rPr>
        <w:t xml:space="preserve"> </w:t>
      </w:r>
      <w:r>
        <w:rPr>
          <w:w w:val="85"/>
          <w:sz w:val="28"/>
          <w:szCs w:val="28"/>
        </w:rPr>
        <w:t>receives</w:t>
      </w:r>
      <w:r w:rsidR="00603D93">
        <w:rPr>
          <w:w w:val="85"/>
          <w:sz w:val="28"/>
          <w:szCs w:val="28"/>
        </w:rPr>
        <w:t xml:space="preserve"> </w:t>
      </w:r>
      <w:r>
        <w:rPr>
          <w:w w:val="85"/>
          <w:sz w:val="28"/>
          <w:szCs w:val="28"/>
        </w:rPr>
        <w:t>positive</w:t>
      </w:r>
      <w:r w:rsidR="00603D93">
        <w:rPr>
          <w:w w:val="85"/>
          <w:sz w:val="28"/>
          <w:szCs w:val="28"/>
        </w:rPr>
        <w:t xml:space="preserve"> </w:t>
      </w:r>
      <w:r>
        <w:rPr>
          <w:w w:val="85"/>
          <w:sz w:val="28"/>
          <w:szCs w:val="28"/>
        </w:rPr>
        <w:t>messages</w:t>
      </w:r>
      <w:r>
        <w:rPr>
          <w:spacing w:val="9"/>
          <w:w w:val="85"/>
          <w:sz w:val="28"/>
          <w:szCs w:val="28"/>
        </w:rPr>
        <w:t xml:space="preserve"> </w:t>
      </w:r>
      <w:r>
        <w:rPr>
          <w:w w:val="85"/>
          <w:sz w:val="28"/>
          <w:szCs w:val="28"/>
        </w:rPr>
        <w:t>about</w:t>
      </w:r>
      <w:r>
        <w:rPr>
          <w:spacing w:val="10"/>
          <w:w w:val="85"/>
          <w:sz w:val="28"/>
          <w:szCs w:val="28"/>
        </w:rPr>
        <w:t xml:space="preserve"> </w:t>
      </w:r>
      <w:r>
        <w:rPr>
          <w:w w:val="85"/>
          <w:sz w:val="28"/>
          <w:szCs w:val="28"/>
        </w:rPr>
        <w:t>the</w:t>
      </w:r>
      <w:r>
        <w:rPr>
          <w:spacing w:val="-16"/>
          <w:w w:val="85"/>
          <w:sz w:val="28"/>
          <w:szCs w:val="28"/>
        </w:rPr>
        <w:t xml:space="preserve"> </w:t>
      </w:r>
      <w:r>
        <w:rPr>
          <w:w w:val="85"/>
          <w:sz w:val="28"/>
          <w:szCs w:val="28"/>
        </w:rPr>
        <w:t>plan</w:t>
      </w:r>
      <w:r>
        <w:rPr>
          <w:spacing w:val="1"/>
          <w:w w:val="85"/>
          <w:sz w:val="28"/>
          <w:szCs w:val="28"/>
        </w:rPr>
        <w:t xml:space="preserve"> </w:t>
      </w:r>
      <w:r>
        <w:rPr>
          <w:w w:val="85"/>
          <w:sz w:val="28"/>
          <w:szCs w:val="28"/>
        </w:rPr>
        <w:t>and</w:t>
      </w:r>
      <w:r>
        <w:rPr>
          <w:spacing w:val="-3"/>
          <w:w w:val="85"/>
          <w:sz w:val="28"/>
          <w:szCs w:val="28"/>
        </w:rPr>
        <w:t xml:space="preserve"> </w:t>
      </w:r>
      <w:r>
        <w:rPr>
          <w:w w:val="85"/>
          <w:sz w:val="28"/>
          <w:szCs w:val="28"/>
        </w:rPr>
        <w:t>hat</w:t>
      </w:r>
      <w:r>
        <w:rPr>
          <w:spacing w:val="6"/>
          <w:w w:val="85"/>
          <w:sz w:val="28"/>
          <w:szCs w:val="28"/>
        </w:rPr>
        <w:t xml:space="preserve"> </w:t>
      </w:r>
      <w:r>
        <w:rPr>
          <w:w w:val="85"/>
          <w:sz w:val="28"/>
          <w:szCs w:val="28"/>
        </w:rPr>
        <w:t>positive</w:t>
      </w:r>
      <w:r>
        <w:rPr>
          <w:spacing w:val="-36"/>
          <w:w w:val="85"/>
          <w:sz w:val="28"/>
          <w:szCs w:val="28"/>
        </w:rPr>
        <w:t xml:space="preserve"> </w:t>
      </w:r>
      <w:r>
        <w:rPr>
          <w:w w:val="85"/>
          <w:sz w:val="28"/>
          <w:szCs w:val="28"/>
        </w:rPr>
        <w:t>behaviours</w:t>
      </w:r>
      <w:r w:rsidR="00603D93">
        <w:rPr>
          <w:w w:val="85"/>
          <w:sz w:val="28"/>
          <w:szCs w:val="28"/>
        </w:rPr>
        <w:t xml:space="preserve"> </w:t>
      </w:r>
      <w:r>
        <w:rPr>
          <w:w w:val="85"/>
          <w:sz w:val="28"/>
          <w:szCs w:val="28"/>
        </w:rPr>
        <w:t>are</w:t>
      </w:r>
      <w:r>
        <w:rPr>
          <w:spacing w:val="-28"/>
          <w:w w:val="85"/>
          <w:sz w:val="28"/>
          <w:szCs w:val="28"/>
        </w:rPr>
        <w:t xml:space="preserve"> </w:t>
      </w:r>
      <w:r>
        <w:rPr>
          <w:w w:val="85"/>
          <w:sz w:val="28"/>
          <w:szCs w:val="28"/>
        </w:rPr>
        <w:t>supported.</w:t>
      </w:r>
    </w:p>
    <w:p w:rsidR="00E96100" w:rsidRDefault="00E96100">
      <w:pPr>
        <w:pStyle w:val="BodyText"/>
        <w:kinsoku w:val="0"/>
        <w:overflowPunct w:val="0"/>
        <w:rPr>
          <w:sz w:val="28"/>
          <w:szCs w:val="28"/>
        </w:rPr>
      </w:pPr>
    </w:p>
    <w:p w:rsidR="00E96100" w:rsidRDefault="00E96100">
      <w:pPr>
        <w:pStyle w:val="BodyText"/>
        <w:kinsoku w:val="0"/>
        <w:overflowPunct w:val="0"/>
        <w:spacing w:before="204" w:line="480" w:lineRule="auto"/>
        <w:ind w:left="250" w:right="7593"/>
        <w:rPr>
          <w:w w:val="90"/>
          <w:sz w:val="28"/>
          <w:szCs w:val="28"/>
        </w:rPr>
      </w:pPr>
      <w:r>
        <w:rPr>
          <w:w w:val="85"/>
          <w:sz w:val="28"/>
          <w:szCs w:val="28"/>
        </w:rPr>
        <w:t xml:space="preserve">Name of child/young person: </w:t>
      </w:r>
      <w:r>
        <w:rPr>
          <w:w w:val="90"/>
          <w:sz w:val="28"/>
          <w:szCs w:val="28"/>
        </w:rPr>
        <w:t>Date of birth:</w:t>
      </w:r>
    </w:p>
    <w:p w:rsidR="00E96100" w:rsidRDefault="00E96100">
      <w:pPr>
        <w:pStyle w:val="BodyText"/>
        <w:kinsoku w:val="0"/>
        <w:overflowPunct w:val="0"/>
        <w:spacing w:before="21"/>
        <w:ind w:left="250"/>
        <w:rPr>
          <w:w w:val="95"/>
          <w:sz w:val="28"/>
          <w:szCs w:val="28"/>
        </w:rPr>
      </w:pPr>
      <w:r>
        <w:rPr>
          <w:w w:val="95"/>
          <w:sz w:val="28"/>
          <w:szCs w:val="28"/>
        </w:rPr>
        <w:t>Worker:</w:t>
      </w:r>
    </w:p>
    <w:p w:rsidR="00E96100" w:rsidRDefault="00E96100">
      <w:pPr>
        <w:pStyle w:val="BodyText"/>
        <w:kinsoku w:val="0"/>
        <w:overflowPunct w:val="0"/>
        <w:spacing w:before="10"/>
        <w:rPr>
          <w:sz w:val="27"/>
          <w:szCs w:val="27"/>
        </w:rPr>
      </w:pPr>
    </w:p>
    <w:p w:rsidR="00E96100" w:rsidRDefault="00E96100">
      <w:pPr>
        <w:pStyle w:val="BodyText"/>
        <w:tabs>
          <w:tab w:val="left" w:pos="1585"/>
        </w:tabs>
        <w:kinsoku w:val="0"/>
        <w:overflowPunct w:val="0"/>
        <w:spacing w:line="477" w:lineRule="auto"/>
        <w:ind w:left="250" w:right="9002"/>
        <w:rPr>
          <w:w w:val="95"/>
          <w:sz w:val="28"/>
          <w:szCs w:val="28"/>
        </w:rPr>
      </w:pPr>
      <w:r>
        <w:rPr>
          <w:w w:val="95"/>
          <w:sz w:val="28"/>
          <w:szCs w:val="28"/>
        </w:rPr>
        <w:t>Parents</w:t>
      </w:r>
      <w:r>
        <w:rPr>
          <w:w w:val="95"/>
          <w:sz w:val="28"/>
          <w:szCs w:val="28"/>
        </w:rPr>
        <w:tab/>
      </w:r>
      <w:r>
        <w:rPr>
          <w:spacing w:val="-18"/>
          <w:w w:val="95"/>
          <w:sz w:val="28"/>
          <w:szCs w:val="28"/>
        </w:rPr>
        <w:t xml:space="preserve">/ </w:t>
      </w:r>
      <w:r>
        <w:rPr>
          <w:w w:val="95"/>
          <w:sz w:val="28"/>
          <w:szCs w:val="28"/>
        </w:rPr>
        <w:t>carers</w:t>
      </w:r>
    </w:p>
    <w:p w:rsidR="00E96100" w:rsidRDefault="00E96100">
      <w:pPr>
        <w:pStyle w:val="BodyText"/>
        <w:kinsoku w:val="0"/>
        <w:overflowPunct w:val="0"/>
        <w:spacing w:before="20" w:line="480" w:lineRule="auto"/>
        <w:ind w:left="250" w:right="7757"/>
        <w:rPr>
          <w:w w:val="95"/>
          <w:sz w:val="28"/>
          <w:szCs w:val="28"/>
        </w:rPr>
      </w:pPr>
      <w:r>
        <w:rPr>
          <w:w w:val="95"/>
          <w:sz w:val="28"/>
          <w:szCs w:val="28"/>
        </w:rPr>
        <w:t>Date Safety Plan agreed: Date of review:</w:t>
      </w: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E96100" w:rsidRDefault="00F85301">
      <w:pPr>
        <w:pStyle w:val="BodyText"/>
        <w:kinsoku w:val="0"/>
        <w:overflowPunct w:val="0"/>
        <w:spacing w:before="6"/>
        <w:rPr>
          <w:sz w:val="27"/>
          <w:szCs w:val="27"/>
        </w:rPr>
      </w:pPr>
      <w:r>
        <w:rPr>
          <w:noProof/>
        </w:rPr>
        <w:lastRenderedPageBreak/>
        <mc:AlternateContent>
          <mc:Choice Requires="wps">
            <w:drawing>
              <wp:anchor distT="0" distB="0" distL="0" distR="0" simplePos="0" relativeHeight="251675136" behindDoc="0" locked="0" layoutInCell="0" allowOverlap="1">
                <wp:simplePos x="0" y="0"/>
                <wp:positionH relativeFrom="page">
                  <wp:posOffset>565150</wp:posOffset>
                </wp:positionH>
                <wp:positionV relativeFrom="paragraph">
                  <wp:posOffset>241300</wp:posOffset>
                </wp:positionV>
                <wp:extent cx="6579235" cy="12700"/>
                <wp:effectExtent l="0" t="0" r="0" b="0"/>
                <wp:wrapTopAndBottom/>
                <wp:docPr id="31"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9235" cy="12700"/>
                        </a:xfrm>
                        <a:custGeom>
                          <a:avLst/>
                          <a:gdLst>
                            <a:gd name="T0" fmla="*/ 0 w 10361"/>
                            <a:gd name="T1" fmla="*/ 0 h 20"/>
                            <a:gd name="T2" fmla="*/ 10360 w 10361"/>
                            <a:gd name="T3" fmla="*/ 0 h 20"/>
                          </a:gdLst>
                          <a:ahLst/>
                          <a:cxnLst>
                            <a:cxn ang="0">
                              <a:pos x="T0" y="T1"/>
                            </a:cxn>
                            <a:cxn ang="0">
                              <a:pos x="T2" y="T3"/>
                            </a:cxn>
                          </a:cxnLst>
                          <a:rect l="0" t="0" r="r" b="b"/>
                          <a:pathLst>
                            <a:path w="10361" h="20">
                              <a:moveTo>
                                <a:pt x="0" y="0"/>
                              </a:moveTo>
                              <a:lnTo>
                                <a:pt x="10360"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BC79BA" id="Freeform 318"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4.5pt,19pt,562.5pt,19pt" coordsize="10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" o:allowincell="f" filled="f" strokecolor="#d9d9d9" strokeweight=".48pt">
                <v:path arrowok="t" o:connecttype="custom" o:connectlocs="0,0;6578600,0" o:connectangles="0,0"/>
                <w10:wrap type="topAndBottom" anchorx="page"/>
              </v:polyline>
            </w:pict>
          </mc:Fallback>
        </mc:AlternateContent>
      </w:r>
    </w:p>
    <w:p w:rsidR="00E96100" w:rsidRDefault="00E96100">
      <w:pPr>
        <w:pStyle w:val="BodyText"/>
        <w:kinsoku w:val="0"/>
        <w:overflowPunct w:val="0"/>
        <w:spacing w:before="6"/>
        <w:rPr>
          <w:sz w:val="27"/>
          <w:szCs w:val="27"/>
        </w:rPr>
        <w:sectPr w:rsidR="00E96100">
          <w:footerReference w:type="default" r:id="rId97"/>
          <w:pgSz w:w="12240" w:h="15840"/>
          <w:pgMar w:top="1040" w:right="680" w:bottom="1380" w:left="880" w:header="0" w:footer="1194" w:gutter="0"/>
          <w:cols w:space="720"/>
          <w:noEndnote/>
        </w:sectPr>
      </w:pPr>
    </w:p>
    <w:tbl>
      <w:tblPr>
        <w:tblW w:w="0" w:type="auto"/>
        <w:tblInd w:w="134" w:type="dxa"/>
        <w:tblLayout w:type="fixed"/>
        <w:tblCellMar>
          <w:left w:w="0" w:type="dxa"/>
          <w:right w:w="0" w:type="dxa"/>
        </w:tblCellMar>
        <w:tblLook w:val="0000" w:firstRow="0" w:lastRow="0" w:firstColumn="0" w:lastColumn="0" w:noHBand="0" w:noVBand="0"/>
      </w:tblPr>
      <w:tblGrid>
        <w:gridCol w:w="9981"/>
      </w:tblGrid>
      <w:tr w:rsidR="00E96100">
        <w:trPr>
          <w:trHeight w:val="264"/>
        </w:trPr>
        <w:tc>
          <w:tcPr>
            <w:tcW w:w="9981" w:type="dxa"/>
            <w:tcBorders>
              <w:top w:val="single" w:sz="6" w:space="0" w:color="000000"/>
              <w:left w:val="single" w:sz="6" w:space="0" w:color="000000"/>
              <w:bottom w:val="single" w:sz="6" w:space="0" w:color="000000"/>
              <w:right w:val="single" w:sz="6" w:space="0" w:color="000000"/>
            </w:tcBorders>
            <w:shd w:val="clear" w:color="auto" w:fill="CCCCCC"/>
          </w:tcPr>
          <w:p w:rsidR="00E96100" w:rsidRDefault="00E96100">
            <w:pPr>
              <w:pStyle w:val="TableParagraph"/>
              <w:kinsoku w:val="0"/>
              <w:overflowPunct w:val="0"/>
              <w:spacing w:line="245" w:lineRule="exact"/>
              <w:ind w:left="110"/>
              <w:rPr>
                <w:b/>
                <w:bCs/>
                <w:w w:val="95"/>
                <w:sz w:val="28"/>
                <w:szCs w:val="28"/>
              </w:rPr>
            </w:pPr>
            <w:r>
              <w:rPr>
                <w:b/>
                <w:bCs/>
                <w:w w:val="95"/>
                <w:sz w:val="28"/>
                <w:szCs w:val="28"/>
              </w:rPr>
              <w:lastRenderedPageBreak/>
              <w:t>1.Activities</w:t>
            </w:r>
            <w:r w:rsidR="00603D93">
              <w:rPr>
                <w:b/>
                <w:bCs/>
                <w:w w:val="95"/>
                <w:sz w:val="28"/>
                <w:szCs w:val="28"/>
              </w:rPr>
              <w:t xml:space="preserve"> </w:t>
            </w:r>
            <w:r>
              <w:rPr>
                <w:b/>
                <w:bCs/>
                <w:w w:val="95"/>
                <w:sz w:val="28"/>
                <w:szCs w:val="28"/>
              </w:rPr>
              <w:t>in</w:t>
            </w:r>
            <w:r w:rsidR="00603D93">
              <w:rPr>
                <w:b/>
                <w:bCs/>
                <w:w w:val="95"/>
                <w:sz w:val="28"/>
                <w:szCs w:val="28"/>
              </w:rPr>
              <w:t xml:space="preserve"> </w:t>
            </w:r>
            <w:r>
              <w:rPr>
                <w:b/>
                <w:bCs/>
                <w:w w:val="95"/>
                <w:sz w:val="28"/>
                <w:szCs w:val="28"/>
              </w:rPr>
              <w:t>local</w:t>
            </w:r>
            <w:r w:rsidR="00603D93">
              <w:rPr>
                <w:b/>
                <w:bCs/>
                <w:w w:val="95"/>
                <w:sz w:val="28"/>
                <w:szCs w:val="28"/>
              </w:rPr>
              <w:t xml:space="preserve"> </w:t>
            </w:r>
            <w:r>
              <w:rPr>
                <w:b/>
                <w:bCs/>
                <w:w w:val="95"/>
                <w:sz w:val="28"/>
                <w:szCs w:val="28"/>
              </w:rPr>
              <w:t>neighbourhood</w:t>
            </w:r>
          </w:p>
        </w:tc>
      </w:tr>
      <w:tr w:rsidR="00E96100">
        <w:trPr>
          <w:trHeight w:val="1100"/>
        </w:trPr>
        <w:tc>
          <w:tcPr>
            <w:tcW w:w="9981" w:type="dxa"/>
            <w:tcBorders>
              <w:top w:val="single" w:sz="8"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before="6"/>
              <w:rPr>
                <w:sz w:val="21"/>
                <w:szCs w:val="21"/>
              </w:rPr>
            </w:pPr>
          </w:p>
          <w:p w:rsidR="00E96100" w:rsidRDefault="00E96100">
            <w:pPr>
              <w:pStyle w:val="TableParagraph"/>
              <w:kinsoku w:val="0"/>
              <w:overflowPunct w:val="0"/>
              <w:ind w:left="110"/>
              <w:rPr>
                <w:w w:val="95"/>
                <w:sz w:val="28"/>
                <w:szCs w:val="28"/>
              </w:rPr>
            </w:pPr>
            <w:r>
              <w:rPr>
                <w:w w:val="80"/>
                <w:sz w:val="28"/>
                <w:szCs w:val="28"/>
              </w:rPr>
              <w:t>What</w:t>
            </w:r>
            <w:r w:rsidR="00603D93">
              <w:rPr>
                <w:w w:val="80"/>
                <w:sz w:val="28"/>
                <w:szCs w:val="28"/>
              </w:rPr>
              <w:t xml:space="preserve"> </w:t>
            </w:r>
            <w:r>
              <w:rPr>
                <w:w w:val="80"/>
                <w:sz w:val="28"/>
                <w:szCs w:val="28"/>
              </w:rPr>
              <w:t>activity</w:t>
            </w:r>
            <w:r w:rsidR="00603D93">
              <w:rPr>
                <w:w w:val="80"/>
                <w:sz w:val="28"/>
                <w:szCs w:val="28"/>
              </w:rPr>
              <w:t xml:space="preserve"> </w:t>
            </w:r>
            <w:r>
              <w:rPr>
                <w:w w:val="80"/>
                <w:sz w:val="28"/>
                <w:szCs w:val="28"/>
              </w:rPr>
              <w:t>is</w:t>
            </w:r>
            <w:r w:rsidR="00603D93">
              <w:rPr>
                <w:w w:val="80"/>
                <w:sz w:val="28"/>
                <w:szCs w:val="28"/>
              </w:rPr>
              <w:t xml:space="preserve"> </w:t>
            </w:r>
            <w:r>
              <w:rPr>
                <w:w w:val="80"/>
                <w:sz w:val="28"/>
                <w:szCs w:val="28"/>
              </w:rPr>
              <w:t>the</w:t>
            </w:r>
            <w:r w:rsidR="00603D93">
              <w:rPr>
                <w:w w:val="80"/>
                <w:sz w:val="28"/>
                <w:szCs w:val="28"/>
              </w:rPr>
              <w:t xml:space="preserve"> </w:t>
            </w:r>
            <w:r>
              <w:rPr>
                <w:w w:val="80"/>
                <w:sz w:val="28"/>
                <w:szCs w:val="28"/>
              </w:rPr>
              <w:t>child/young</w:t>
            </w:r>
            <w:r w:rsidR="00603D93">
              <w:rPr>
                <w:w w:val="80"/>
                <w:sz w:val="28"/>
                <w:szCs w:val="28"/>
              </w:rPr>
              <w:t xml:space="preserve"> </w:t>
            </w:r>
            <w:r>
              <w:rPr>
                <w:w w:val="80"/>
                <w:sz w:val="28"/>
                <w:szCs w:val="28"/>
              </w:rPr>
              <w:t>person</w:t>
            </w:r>
            <w:r w:rsidR="00603D93">
              <w:rPr>
                <w:w w:val="80"/>
                <w:sz w:val="28"/>
                <w:szCs w:val="28"/>
              </w:rPr>
              <w:t xml:space="preserve"> </w:t>
            </w:r>
            <w:r>
              <w:rPr>
                <w:w w:val="80"/>
                <w:sz w:val="28"/>
                <w:szCs w:val="28"/>
              </w:rPr>
              <w:t>involved</w:t>
            </w:r>
            <w:r w:rsidR="00603D93">
              <w:rPr>
                <w:w w:val="80"/>
                <w:sz w:val="28"/>
                <w:szCs w:val="28"/>
              </w:rPr>
              <w:t xml:space="preserve"> </w:t>
            </w:r>
            <w:r>
              <w:rPr>
                <w:w w:val="80"/>
                <w:sz w:val="28"/>
                <w:szCs w:val="28"/>
              </w:rPr>
              <w:t>in</w:t>
            </w:r>
            <w:r w:rsidR="00603D93">
              <w:rPr>
                <w:w w:val="80"/>
                <w:sz w:val="28"/>
                <w:szCs w:val="28"/>
              </w:rPr>
              <w:t xml:space="preserve"> </w:t>
            </w:r>
            <w:r>
              <w:rPr>
                <w:w w:val="80"/>
                <w:sz w:val="28"/>
                <w:szCs w:val="28"/>
              </w:rPr>
              <w:t>their</w:t>
            </w:r>
            <w:r w:rsidR="00603D93">
              <w:rPr>
                <w:w w:val="80"/>
                <w:sz w:val="28"/>
                <w:szCs w:val="28"/>
              </w:rPr>
              <w:t xml:space="preserve"> </w:t>
            </w:r>
            <w:r>
              <w:rPr>
                <w:w w:val="80"/>
                <w:sz w:val="28"/>
                <w:szCs w:val="28"/>
              </w:rPr>
              <w:t>local</w:t>
            </w:r>
            <w:r w:rsidR="00603D93">
              <w:rPr>
                <w:w w:val="80"/>
                <w:sz w:val="28"/>
                <w:szCs w:val="28"/>
              </w:rPr>
              <w:t xml:space="preserve"> </w:t>
            </w:r>
            <w:r>
              <w:rPr>
                <w:w w:val="80"/>
                <w:sz w:val="28"/>
                <w:szCs w:val="28"/>
              </w:rPr>
              <w:t>neighbourhood</w:t>
            </w:r>
            <w:r w:rsidR="00603D93">
              <w:rPr>
                <w:w w:val="80"/>
                <w:sz w:val="28"/>
                <w:szCs w:val="28"/>
              </w:rPr>
              <w:t xml:space="preserve"> </w:t>
            </w:r>
            <w:r>
              <w:rPr>
                <w:w w:val="80"/>
                <w:sz w:val="28"/>
                <w:szCs w:val="28"/>
              </w:rPr>
              <w:t>and</w:t>
            </w:r>
            <w:r w:rsidR="00603D93">
              <w:rPr>
                <w:w w:val="80"/>
                <w:sz w:val="28"/>
                <w:szCs w:val="28"/>
              </w:rPr>
              <w:t xml:space="preserve"> </w:t>
            </w:r>
            <w:r>
              <w:rPr>
                <w:w w:val="80"/>
                <w:sz w:val="28"/>
                <w:szCs w:val="28"/>
              </w:rPr>
              <w:t>who</w:t>
            </w:r>
            <w:r w:rsidR="00603D93">
              <w:rPr>
                <w:w w:val="80"/>
                <w:sz w:val="28"/>
                <w:szCs w:val="28"/>
              </w:rPr>
              <w:t xml:space="preserve"> </w:t>
            </w:r>
            <w:r>
              <w:rPr>
                <w:w w:val="80"/>
                <w:sz w:val="28"/>
                <w:szCs w:val="28"/>
              </w:rPr>
              <w:t>does</w:t>
            </w:r>
            <w:r w:rsidR="00603D93">
              <w:rPr>
                <w:w w:val="80"/>
                <w:sz w:val="28"/>
                <w:szCs w:val="28"/>
              </w:rPr>
              <w:t xml:space="preserve"> </w:t>
            </w:r>
            <w:r>
              <w:rPr>
                <w:w w:val="80"/>
                <w:sz w:val="28"/>
                <w:szCs w:val="28"/>
              </w:rPr>
              <w:t xml:space="preserve">this bring </w:t>
            </w:r>
            <w:r>
              <w:rPr>
                <w:w w:val="95"/>
                <w:sz w:val="28"/>
                <w:szCs w:val="28"/>
              </w:rPr>
              <w:t>them</w:t>
            </w:r>
            <w:r w:rsidR="00603D93">
              <w:rPr>
                <w:w w:val="95"/>
                <w:sz w:val="28"/>
                <w:szCs w:val="28"/>
              </w:rPr>
              <w:t xml:space="preserve"> </w:t>
            </w:r>
            <w:r>
              <w:rPr>
                <w:w w:val="95"/>
                <w:sz w:val="28"/>
                <w:szCs w:val="28"/>
              </w:rPr>
              <w:t>into</w:t>
            </w:r>
            <w:r w:rsidR="00603D93">
              <w:rPr>
                <w:w w:val="95"/>
                <w:sz w:val="28"/>
                <w:szCs w:val="28"/>
              </w:rPr>
              <w:t xml:space="preserve"> </w:t>
            </w:r>
            <w:r>
              <w:rPr>
                <w:w w:val="95"/>
                <w:sz w:val="28"/>
                <w:szCs w:val="28"/>
              </w:rPr>
              <w:t>contact</w:t>
            </w:r>
            <w:r w:rsidR="00603D93">
              <w:rPr>
                <w:w w:val="95"/>
                <w:sz w:val="28"/>
                <w:szCs w:val="28"/>
              </w:rPr>
              <w:t xml:space="preserve"> </w:t>
            </w:r>
            <w:r>
              <w:rPr>
                <w:w w:val="95"/>
                <w:sz w:val="28"/>
                <w:szCs w:val="28"/>
              </w:rPr>
              <w:t>with?</w:t>
            </w:r>
          </w:p>
        </w:tc>
      </w:tr>
      <w:tr w:rsidR="00E96100">
        <w:trPr>
          <w:trHeight w:val="2971"/>
        </w:trPr>
        <w:tc>
          <w:tcPr>
            <w:tcW w:w="9981"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tabs>
                <w:tab w:val="left" w:pos="4277"/>
                <w:tab w:val="left" w:pos="7429"/>
              </w:tabs>
              <w:kinsoku w:val="0"/>
              <w:overflowPunct w:val="0"/>
              <w:spacing w:line="284" w:lineRule="exact"/>
              <w:ind w:left="110"/>
              <w:rPr>
                <w:spacing w:val="2"/>
                <w:sz w:val="28"/>
                <w:szCs w:val="28"/>
              </w:rPr>
            </w:pPr>
            <w:r>
              <w:rPr>
                <w:spacing w:val="2"/>
                <w:sz w:val="28"/>
                <w:szCs w:val="28"/>
              </w:rPr>
              <w:t>ACTIVITY</w:t>
            </w:r>
            <w:r>
              <w:rPr>
                <w:spacing w:val="2"/>
                <w:sz w:val="28"/>
                <w:szCs w:val="28"/>
              </w:rPr>
              <w:tab/>
              <w:t>PEOPLE</w:t>
            </w:r>
            <w:r>
              <w:rPr>
                <w:spacing w:val="2"/>
                <w:sz w:val="28"/>
                <w:szCs w:val="28"/>
              </w:rPr>
              <w:tab/>
              <w:t>AGE</w:t>
            </w:r>
          </w:p>
        </w:tc>
      </w:tr>
    </w:tbl>
    <w:p w:rsidR="00E96100" w:rsidRDefault="00E96100">
      <w:pPr>
        <w:rPr>
          <w:sz w:val="27"/>
          <w:szCs w:val="27"/>
        </w:rPr>
        <w:sectPr w:rsidR="00E96100">
          <w:footerReference w:type="default" r:id="rId98"/>
          <w:pgSz w:w="12240" w:h="15840"/>
          <w:pgMar w:top="1000" w:right="680" w:bottom="1380" w:left="880" w:header="0" w:footer="1194" w:gutter="0"/>
          <w:cols w:space="720"/>
          <w:noEndnote/>
        </w:sectPr>
      </w:pPr>
    </w:p>
    <w:tbl>
      <w:tblPr>
        <w:tblW w:w="0" w:type="auto"/>
        <w:tblInd w:w="328" w:type="dxa"/>
        <w:tblLayout w:type="fixed"/>
        <w:tblCellMar>
          <w:left w:w="0" w:type="dxa"/>
          <w:right w:w="0" w:type="dxa"/>
        </w:tblCellMar>
        <w:tblLook w:val="0000" w:firstRow="0" w:lastRow="0" w:firstColumn="0" w:lastColumn="0" w:noHBand="0" w:noVBand="0"/>
      </w:tblPr>
      <w:tblGrid>
        <w:gridCol w:w="9934"/>
      </w:tblGrid>
      <w:tr w:rsidR="00E96100">
        <w:trPr>
          <w:trHeight w:val="1552"/>
        </w:trPr>
        <w:tc>
          <w:tcPr>
            <w:tcW w:w="9934"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before="181" w:line="680" w:lineRule="atLeast"/>
              <w:ind w:left="113" w:right="6191"/>
              <w:rPr>
                <w:w w:val="95"/>
                <w:sz w:val="28"/>
                <w:szCs w:val="28"/>
              </w:rPr>
            </w:pPr>
            <w:r>
              <w:rPr>
                <w:w w:val="80"/>
                <w:sz w:val="28"/>
                <w:szCs w:val="28"/>
              </w:rPr>
              <w:lastRenderedPageBreak/>
              <w:t>Rules</w:t>
            </w:r>
            <w:r w:rsidR="00603D93">
              <w:rPr>
                <w:w w:val="80"/>
                <w:sz w:val="28"/>
                <w:szCs w:val="28"/>
              </w:rPr>
              <w:t xml:space="preserve"> </w:t>
            </w:r>
            <w:r>
              <w:rPr>
                <w:w w:val="80"/>
                <w:sz w:val="28"/>
                <w:szCs w:val="28"/>
              </w:rPr>
              <w:t>required</w:t>
            </w:r>
            <w:r w:rsidR="00603D93">
              <w:rPr>
                <w:w w:val="80"/>
                <w:sz w:val="28"/>
                <w:szCs w:val="28"/>
              </w:rPr>
              <w:t xml:space="preserve"> </w:t>
            </w:r>
            <w:r>
              <w:rPr>
                <w:w w:val="80"/>
                <w:sz w:val="28"/>
                <w:szCs w:val="28"/>
              </w:rPr>
              <w:t>for</w:t>
            </w:r>
            <w:r w:rsidR="00603D93">
              <w:rPr>
                <w:w w:val="80"/>
                <w:sz w:val="28"/>
                <w:szCs w:val="28"/>
              </w:rPr>
              <w:t xml:space="preserve"> </w:t>
            </w:r>
            <w:r>
              <w:rPr>
                <w:w w:val="80"/>
                <w:sz w:val="28"/>
                <w:szCs w:val="28"/>
              </w:rPr>
              <w:t>local</w:t>
            </w:r>
            <w:r w:rsidR="00603D93">
              <w:rPr>
                <w:w w:val="80"/>
                <w:sz w:val="28"/>
                <w:szCs w:val="28"/>
              </w:rPr>
              <w:t xml:space="preserve"> </w:t>
            </w:r>
            <w:r>
              <w:rPr>
                <w:w w:val="80"/>
                <w:sz w:val="28"/>
                <w:szCs w:val="28"/>
              </w:rPr>
              <w:t xml:space="preserve">activities: </w:t>
            </w:r>
            <w:r>
              <w:rPr>
                <w:w w:val="95"/>
                <w:sz w:val="28"/>
                <w:szCs w:val="28"/>
              </w:rPr>
              <w:t>Activity</w:t>
            </w:r>
          </w:p>
        </w:tc>
      </w:tr>
      <w:tr w:rsidR="00E96100">
        <w:trPr>
          <w:trHeight w:val="1277"/>
        </w:trPr>
        <w:tc>
          <w:tcPr>
            <w:tcW w:w="9934"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rPr>
                <w:sz w:val="28"/>
                <w:szCs w:val="28"/>
              </w:rPr>
            </w:pPr>
          </w:p>
          <w:p w:rsidR="00E96100" w:rsidRDefault="00E96100">
            <w:pPr>
              <w:pStyle w:val="TableParagraph"/>
              <w:kinsoku w:val="0"/>
              <w:overflowPunct w:val="0"/>
              <w:spacing w:before="7"/>
              <w:rPr>
                <w:sz w:val="36"/>
                <w:szCs w:val="36"/>
              </w:rPr>
            </w:pPr>
          </w:p>
          <w:p w:rsidR="00E96100" w:rsidRDefault="00E96100">
            <w:pPr>
              <w:pStyle w:val="TableParagraph"/>
              <w:kinsoku w:val="0"/>
              <w:overflowPunct w:val="0"/>
              <w:ind w:left="113"/>
              <w:rPr>
                <w:sz w:val="28"/>
                <w:szCs w:val="28"/>
              </w:rPr>
            </w:pPr>
            <w:r>
              <w:rPr>
                <w:sz w:val="28"/>
                <w:szCs w:val="28"/>
              </w:rPr>
              <w:t>People</w:t>
            </w:r>
          </w:p>
        </w:tc>
      </w:tr>
    </w:tbl>
    <w:p w:rsidR="00E96100" w:rsidRDefault="00E96100">
      <w:pPr>
        <w:pStyle w:val="BodyText"/>
        <w:kinsoku w:val="0"/>
        <w:overflowPunct w:val="0"/>
        <w:spacing w:before="8" w:after="1"/>
        <w:rPr>
          <w:sz w:val="27"/>
          <w:szCs w:val="27"/>
        </w:rPr>
      </w:pPr>
    </w:p>
    <w:tbl>
      <w:tblPr>
        <w:tblW w:w="0" w:type="auto"/>
        <w:tblInd w:w="316" w:type="dxa"/>
        <w:tblLayout w:type="fixed"/>
        <w:tblCellMar>
          <w:left w:w="0" w:type="dxa"/>
          <w:right w:w="0" w:type="dxa"/>
        </w:tblCellMar>
        <w:tblLook w:val="0000" w:firstRow="0" w:lastRow="0" w:firstColumn="0" w:lastColumn="0" w:noHBand="0" w:noVBand="0"/>
      </w:tblPr>
      <w:tblGrid>
        <w:gridCol w:w="9979"/>
      </w:tblGrid>
      <w:tr w:rsidR="00E96100">
        <w:trPr>
          <w:trHeight w:val="263"/>
        </w:trPr>
        <w:tc>
          <w:tcPr>
            <w:tcW w:w="9979" w:type="dxa"/>
            <w:tcBorders>
              <w:top w:val="single" w:sz="6" w:space="0" w:color="000000"/>
              <w:left w:val="single" w:sz="6" w:space="0" w:color="000000"/>
              <w:bottom w:val="single" w:sz="6" w:space="0" w:color="000000"/>
              <w:right w:val="single" w:sz="6" w:space="0" w:color="000000"/>
            </w:tcBorders>
            <w:shd w:val="clear" w:color="auto" w:fill="CCCCCC"/>
          </w:tcPr>
          <w:p w:rsidR="00E96100" w:rsidRDefault="00E96100">
            <w:pPr>
              <w:pStyle w:val="TableParagraph"/>
              <w:kinsoku w:val="0"/>
              <w:overflowPunct w:val="0"/>
              <w:spacing w:line="243" w:lineRule="exact"/>
              <w:ind w:left="110"/>
              <w:rPr>
                <w:b/>
                <w:bCs/>
                <w:w w:val="95"/>
                <w:sz w:val="28"/>
                <w:szCs w:val="28"/>
              </w:rPr>
            </w:pPr>
            <w:r>
              <w:rPr>
                <w:b/>
                <w:bCs/>
                <w:w w:val="95"/>
                <w:sz w:val="28"/>
                <w:szCs w:val="28"/>
              </w:rPr>
              <w:t>2.Wider</w:t>
            </w:r>
            <w:r w:rsidR="00603D93">
              <w:rPr>
                <w:b/>
                <w:bCs/>
                <w:w w:val="95"/>
                <w:sz w:val="28"/>
                <w:szCs w:val="28"/>
              </w:rPr>
              <w:t xml:space="preserve"> </w:t>
            </w:r>
            <w:r>
              <w:rPr>
                <w:b/>
                <w:bCs/>
                <w:w w:val="95"/>
                <w:sz w:val="28"/>
                <w:szCs w:val="28"/>
              </w:rPr>
              <w:t>community</w:t>
            </w:r>
          </w:p>
        </w:tc>
      </w:tr>
      <w:tr w:rsidR="00E96100">
        <w:trPr>
          <w:trHeight w:val="1547"/>
        </w:trPr>
        <w:tc>
          <w:tcPr>
            <w:tcW w:w="9979" w:type="dxa"/>
            <w:tcBorders>
              <w:top w:val="single" w:sz="8" w:space="0" w:color="000000"/>
              <w:left w:val="single" w:sz="6" w:space="0" w:color="000000"/>
              <w:bottom w:val="single" w:sz="6" w:space="0" w:color="000000"/>
              <w:right w:val="single" w:sz="6" w:space="0" w:color="000000"/>
            </w:tcBorders>
          </w:tcPr>
          <w:p w:rsidR="00E96100" w:rsidRDefault="00E96100" w:rsidP="00E0101B">
            <w:pPr>
              <w:pStyle w:val="TableParagraph"/>
              <w:kinsoku w:val="0"/>
              <w:overflowPunct w:val="0"/>
              <w:spacing w:line="281" w:lineRule="exact"/>
              <w:ind w:left="110"/>
              <w:rPr>
                <w:w w:val="90"/>
                <w:sz w:val="28"/>
                <w:szCs w:val="28"/>
              </w:rPr>
            </w:pPr>
            <w:r>
              <w:rPr>
                <w:sz w:val="28"/>
                <w:szCs w:val="28"/>
              </w:rPr>
              <w:t>What</w:t>
            </w:r>
            <w:r>
              <w:rPr>
                <w:spacing w:val="-53"/>
                <w:sz w:val="28"/>
                <w:szCs w:val="28"/>
              </w:rPr>
              <w:t xml:space="preserve"> </w:t>
            </w:r>
            <w:r w:rsidR="00603D93">
              <w:rPr>
                <w:spacing w:val="-53"/>
                <w:sz w:val="28"/>
                <w:szCs w:val="28"/>
              </w:rPr>
              <w:t xml:space="preserve">  </w:t>
            </w:r>
            <w:r>
              <w:rPr>
                <w:sz w:val="28"/>
                <w:szCs w:val="28"/>
              </w:rPr>
              <w:t>activities</w:t>
            </w:r>
            <w:r>
              <w:rPr>
                <w:spacing w:val="-52"/>
                <w:sz w:val="28"/>
                <w:szCs w:val="28"/>
              </w:rPr>
              <w:t xml:space="preserve"> </w:t>
            </w:r>
            <w:r w:rsidR="00603D93">
              <w:rPr>
                <w:spacing w:val="-52"/>
                <w:sz w:val="28"/>
                <w:szCs w:val="28"/>
              </w:rPr>
              <w:t xml:space="preserve"> </w:t>
            </w:r>
            <w:r>
              <w:rPr>
                <w:sz w:val="28"/>
                <w:szCs w:val="28"/>
              </w:rPr>
              <w:t>are</w:t>
            </w:r>
            <w:r w:rsidR="00603D93">
              <w:rPr>
                <w:sz w:val="28"/>
                <w:szCs w:val="28"/>
              </w:rPr>
              <w:t xml:space="preserve"> </w:t>
            </w:r>
            <w:r>
              <w:rPr>
                <w:spacing w:val="-55"/>
                <w:sz w:val="28"/>
                <w:szCs w:val="28"/>
              </w:rPr>
              <w:t xml:space="preserve"> </w:t>
            </w:r>
            <w:r>
              <w:rPr>
                <w:spacing w:val="2"/>
                <w:sz w:val="28"/>
                <w:szCs w:val="28"/>
              </w:rPr>
              <w:t>the</w:t>
            </w:r>
            <w:r w:rsidR="00603D93">
              <w:rPr>
                <w:spacing w:val="2"/>
                <w:sz w:val="28"/>
                <w:szCs w:val="28"/>
              </w:rPr>
              <w:t xml:space="preserve"> </w:t>
            </w:r>
            <w:r>
              <w:rPr>
                <w:spacing w:val="-53"/>
                <w:sz w:val="28"/>
                <w:szCs w:val="28"/>
              </w:rPr>
              <w:t xml:space="preserve"> </w:t>
            </w:r>
            <w:r>
              <w:rPr>
                <w:sz w:val="28"/>
                <w:szCs w:val="28"/>
              </w:rPr>
              <w:t>child/</w:t>
            </w:r>
            <w:r>
              <w:rPr>
                <w:spacing w:val="-52"/>
                <w:sz w:val="28"/>
                <w:szCs w:val="28"/>
              </w:rPr>
              <w:t xml:space="preserve"> </w:t>
            </w:r>
            <w:r>
              <w:rPr>
                <w:sz w:val="28"/>
                <w:szCs w:val="28"/>
              </w:rPr>
              <w:t>young</w:t>
            </w:r>
            <w:r>
              <w:rPr>
                <w:spacing w:val="-52"/>
                <w:sz w:val="28"/>
                <w:szCs w:val="28"/>
              </w:rPr>
              <w:t xml:space="preserve"> </w:t>
            </w:r>
            <w:r w:rsidR="00603D93">
              <w:rPr>
                <w:spacing w:val="-52"/>
                <w:sz w:val="28"/>
                <w:szCs w:val="28"/>
              </w:rPr>
              <w:t xml:space="preserve">   </w:t>
            </w:r>
            <w:r>
              <w:rPr>
                <w:spacing w:val="2"/>
                <w:sz w:val="28"/>
                <w:szCs w:val="28"/>
              </w:rPr>
              <w:t>person</w:t>
            </w:r>
            <w:r>
              <w:rPr>
                <w:spacing w:val="-54"/>
                <w:sz w:val="28"/>
                <w:szCs w:val="28"/>
              </w:rPr>
              <w:t xml:space="preserve"> </w:t>
            </w:r>
            <w:r w:rsidR="00603D93">
              <w:rPr>
                <w:spacing w:val="-54"/>
                <w:sz w:val="28"/>
                <w:szCs w:val="28"/>
              </w:rPr>
              <w:t xml:space="preserve"> </w:t>
            </w:r>
            <w:r>
              <w:rPr>
                <w:spacing w:val="2"/>
                <w:sz w:val="28"/>
                <w:szCs w:val="28"/>
              </w:rPr>
              <w:t>involved</w:t>
            </w:r>
            <w:r>
              <w:rPr>
                <w:spacing w:val="-53"/>
                <w:sz w:val="28"/>
                <w:szCs w:val="28"/>
              </w:rPr>
              <w:t xml:space="preserve"> </w:t>
            </w:r>
            <w:r w:rsidR="00603D93">
              <w:rPr>
                <w:spacing w:val="-53"/>
                <w:sz w:val="28"/>
                <w:szCs w:val="28"/>
              </w:rPr>
              <w:t xml:space="preserve"> </w:t>
            </w:r>
            <w:r>
              <w:rPr>
                <w:spacing w:val="2"/>
                <w:sz w:val="28"/>
                <w:szCs w:val="28"/>
              </w:rPr>
              <w:t>in</w:t>
            </w:r>
            <w:r>
              <w:rPr>
                <w:spacing w:val="-53"/>
                <w:sz w:val="28"/>
                <w:szCs w:val="28"/>
              </w:rPr>
              <w:t xml:space="preserve"> </w:t>
            </w:r>
            <w:r>
              <w:rPr>
                <w:sz w:val="28"/>
                <w:szCs w:val="28"/>
              </w:rPr>
              <w:t>and</w:t>
            </w:r>
            <w:r>
              <w:rPr>
                <w:spacing w:val="-53"/>
                <w:sz w:val="28"/>
                <w:szCs w:val="28"/>
              </w:rPr>
              <w:t xml:space="preserve"> </w:t>
            </w:r>
            <w:r w:rsidR="00603D93">
              <w:rPr>
                <w:spacing w:val="-53"/>
                <w:sz w:val="28"/>
                <w:szCs w:val="28"/>
              </w:rPr>
              <w:t xml:space="preserve">  </w:t>
            </w:r>
            <w:r>
              <w:rPr>
                <w:spacing w:val="2"/>
                <w:sz w:val="28"/>
                <w:szCs w:val="28"/>
              </w:rPr>
              <w:t>who</w:t>
            </w:r>
            <w:r w:rsidR="00603D93">
              <w:rPr>
                <w:spacing w:val="2"/>
                <w:sz w:val="28"/>
                <w:szCs w:val="28"/>
              </w:rPr>
              <w:t xml:space="preserve"> </w:t>
            </w:r>
            <w:r>
              <w:rPr>
                <w:spacing w:val="-52"/>
                <w:sz w:val="28"/>
                <w:szCs w:val="28"/>
              </w:rPr>
              <w:t xml:space="preserve"> </w:t>
            </w:r>
            <w:r>
              <w:rPr>
                <w:sz w:val="28"/>
                <w:szCs w:val="28"/>
              </w:rPr>
              <w:t>does</w:t>
            </w:r>
            <w:r w:rsidR="00603D93">
              <w:rPr>
                <w:sz w:val="28"/>
                <w:szCs w:val="28"/>
              </w:rPr>
              <w:t xml:space="preserve"> </w:t>
            </w:r>
            <w:r>
              <w:rPr>
                <w:spacing w:val="-53"/>
                <w:sz w:val="28"/>
                <w:szCs w:val="28"/>
              </w:rPr>
              <w:t xml:space="preserve"> </w:t>
            </w:r>
            <w:r>
              <w:rPr>
                <w:spacing w:val="2"/>
                <w:sz w:val="28"/>
                <w:szCs w:val="28"/>
              </w:rPr>
              <w:t>this</w:t>
            </w:r>
            <w:r w:rsidR="00603D93">
              <w:rPr>
                <w:spacing w:val="2"/>
                <w:sz w:val="28"/>
                <w:szCs w:val="28"/>
              </w:rPr>
              <w:t xml:space="preserve"> </w:t>
            </w:r>
            <w:r>
              <w:rPr>
                <w:spacing w:val="-54"/>
                <w:sz w:val="28"/>
                <w:szCs w:val="28"/>
              </w:rPr>
              <w:t xml:space="preserve"> </w:t>
            </w:r>
            <w:r>
              <w:rPr>
                <w:sz w:val="28"/>
                <w:szCs w:val="28"/>
              </w:rPr>
              <w:t>bring</w:t>
            </w:r>
            <w:r w:rsidR="00603D93">
              <w:rPr>
                <w:sz w:val="28"/>
                <w:szCs w:val="28"/>
              </w:rPr>
              <w:t xml:space="preserve"> </w:t>
            </w:r>
            <w:r>
              <w:rPr>
                <w:spacing w:val="-52"/>
                <w:sz w:val="28"/>
                <w:szCs w:val="28"/>
              </w:rPr>
              <w:t xml:space="preserve"> </w:t>
            </w:r>
            <w:r>
              <w:rPr>
                <w:spacing w:val="2"/>
                <w:sz w:val="28"/>
                <w:szCs w:val="28"/>
              </w:rPr>
              <w:t>them</w:t>
            </w:r>
            <w:r>
              <w:rPr>
                <w:spacing w:val="-53"/>
                <w:sz w:val="28"/>
                <w:szCs w:val="28"/>
              </w:rPr>
              <w:t xml:space="preserve"> </w:t>
            </w:r>
            <w:r>
              <w:rPr>
                <w:spacing w:val="2"/>
                <w:sz w:val="28"/>
                <w:szCs w:val="28"/>
              </w:rPr>
              <w:t>into</w:t>
            </w:r>
            <w:r w:rsidR="00603D93">
              <w:rPr>
                <w:spacing w:val="2"/>
                <w:sz w:val="28"/>
                <w:szCs w:val="28"/>
              </w:rPr>
              <w:t xml:space="preserve"> contact with?</w:t>
            </w:r>
          </w:p>
          <w:p w:rsidR="00E96100" w:rsidRDefault="00E96100">
            <w:pPr>
              <w:pStyle w:val="TableParagraph"/>
              <w:kinsoku w:val="0"/>
              <w:overflowPunct w:val="0"/>
              <w:spacing w:before="6"/>
              <w:rPr>
                <w:sz w:val="22"/>
                <w:szCs w:val="22"/>
              </w:rPr>
            </w:pPr>
          </w:p>
          <w:p w:rsidR="00E96100" w:rsidRDefault="00E96100">
            <w:pPr>
              <w:pStyle w:val="TableParagraph"/>
              <w:tabs>
                <w:tab w:val="left" w:pos="2810"/>
                <w:tab w:val="left" w:pos="5542"/>
              </w:tabs>
              <w:kinsoku w:val="0"/>
              <w:overflowPunct w:val="0"/>
              <w:ind w:left="110"/>
              <w:rPr>
                <w:spacing w:val="2"/>
                <w:sz w:val="28"/>
                <w:szCs w:val="28"/>
              </w:rPr>
            </w:pPr>
            <w:r>
              <w:rPr>
                <w:spacing w:val="2"/>
                <w:sz w:val="28"/>
                <w:szCs w:val="28"/>
              </w:rPr>
              <w:t>ACTIVITY</w:t>
            </w:r>
            <w:r>
              <w:rPr>
                <w:spacing w:val="2"/>
                <w:sz w:val="28"/>
                <w:szCs w:val="28"/>
              </w:rPr>
              <w:tab/>
            </w:r>
            <w:r>
              <w:rPr>
                <w:spacing w:val="3"/>
                <w:sz w:val="28"/>
                <w:szCs w:val="28"/>
              </w:rPr>
              <w:t>PEOPLE</w:t>
            </w:r>
            <w:r>
              <w:rPr>
                <w:spacing w:val="3"/>
                <w:sz w:val="28"/>
                <w:szCs w:val="28"/>
              </w:rPr>
              <w:tab/>
            </w:r>
            <w:r>
              <w:rPr>
                <w:spacing w:val="2"/>
                <w:sz w:val="28"/>
                <w:szCs w:val="28"/>
              </w:rPr>
              <w:t>AGE</w:t>
            </w:r>
          </w:p>
        </w:tc>
      </w:tr>
      <w:tr w:rsidR="00E96100">
        <w:trPr>
          <w:trHeight w:val="6924"/>
        </w:trPr>
        <w:tc>
          <w:tcPr>
            <w:tcW w:w="9979" w:type="dxa"/>
            <w:tcBorders>
              <w:top w:val="single" w:sz="6" w:space="0" w:color="000000"/>
              <w:left w:val="single" w:sz="6" w:space="0" w:color="000000"/>
              <w:bottom w:val="single" w:sz="6" w:space="0" w:color="000000"/>
              <w:right w:val="single" w:sz="6" w:space="0" w:color="000000"/>
            </w:tcBorders>
          </w:tcPr>
          <w:p w:rsidR="00E96100" w:rsidRDefault="00E96100">
            <w:pPr>
              <w:pStyle w:val="TableParagraph"/>
              <w:kinsoku w:val="0"/>
              <w:overflowPunct w:val="0"/>
              <w:spacing w:line="291" w:lineRule="exact"/>
              <w:ind w:left="110"/>
              <w:rPr>
                <w:w w:val="95"/>
                <w:sz w:val="28"/>
                <w:szCs w:val="28"/>
              </w:rPr>
            </w:pPr>
            <w:r>
              <w:rPr>
                <w:w w:val="95"/>
                <w:sz w:val="28"/>
                <w:szCs w:val="28"/>
              </w:rPr>
              <w:t>Rules</w:t>
            </w:r>
            <w:r w:rsidR="00603D93">
              <w:rPr>
                <w:w w:val="95"/>
                <w:sz w:val="28"/>
                <w:szCs w:val="28"/>
              </w:rPr>
              <w:t xml:space="preserve"> </w:t>
            </w:r>
            <w:r>
              <w:rPr>
                <w:w w:val="95"/>
                <w:sz w:val="28"/>
                <w:szCs w:val="28"/>
              </w:rPr>
              <w:t>required</w:t>
            </w:r>
            <w:r w:rsidR="00603D93">
              <w:rPr>
                <w:w w:val="95"/>
                <w:sz w:val="28"/>
                <w:szCs w:val="28"/>
              </w:rPr>
              <w:t xml:space="preserve"> </w:t>
            </w:r>
            <w:r>
              <w:rPr>
                <w:w w:val="95"/>
                <w:sz w:val="28"/>
                <w:szCs w:val="28"/>
              </w:rPr>
              <w:t>for</w:t>
            </w:r>
            <w:r w:rsidR="00603D93">
              <w:rPr>
                <w:w w:val="95"/>
                <w:sz w:val="28"/>
                <w:szCs w:val="28"/>
              </w:rPr>
              <w:t xml:space="preserve"> </w:t>
            </w:r>
            <w:r>
              <w:rPr>
                <w:w w:val="95"/>
                <w:sz w:val="28"/>
                <w:szCs w:val="28"/>
              </w:rPr>
              <w:t>community</w:t>
            </w:r>
            <w:r w:rsidR="00603D93">
              <w:rPr>
                <w:w w:val="95"/>
                <w:sz w:val="28"/>
                <w:szCs w:val="28"/>
              </w:rPr>
              <w:t xml:space="preserve"> </w:t>
            </w:r>
            <w:r>
              <w:rPr>
                <w:w w:val="95"/>
                <w:sz w:val="28"/>
                <w:szCs w:val="28"/>
              </w:rPr>
              <w:t>activities</w:t>
            </w:r>
          </w:p>
          <w:p w:rsidR="00E96100" w:rsidRDefault="00E96100">
            <w:pPr>
              <w:pStyle w:val="TableParagraph"/>
              <w:kinsoku w:val="0"/>
              <w:overflowPunct w:val="0"/>
              <w:spacing w:before="11"/>
              <w:rPr>
                <w:sz w:val="22"/>
                <w:szCs w:val="22"/>
              </w:rPr>
            </w:pPr>
          </w:p>
          <w:p w:rsidR="00E96100" w:rsidRDefault="00E96100">
            <w:pPr>
              <w:pStyle w:val="TableParagraph"/>
              <w:kinsoku w:val="0"/>
              <w:overflowPunct w:val="0"/>
              <w:ind w:left="837" w:firstLine="36"/>
              <w:rPr>
                <w:w w:val="95"/>
                <w:sz w:val="28"/>
                <w:szCs w:val="28"/>
              </w:rPr>
            </w:pPr>
            <w:r>
              <w:rPr>
                <w:w w:val="85"/>
                <w:sz w:val="28"/>
                <w:szCs w:val="28"/>
              </w:rPr>
              <w:t xml:space="preserve">Has problem sexual behaviours occurred in the child/ young person’s current locale </w:t>
            </w:r>
            <w:r>
              <w:rPr>
                <w:w w:val="95"/>
                <w:sz w:val="28"/>
                <w:szCs w:val="28"/>
              </w:rPr>
              <w:t>either</w:t>
            </w:r>
            <w:r w:rsidR="00603D93">
              <w:rPr>
                <w:w w:val="95"/>
                <w:sz w:val="28"/>
                <w:szCs w:val="28"/>
              </w:rPr>
              <w:t xml:space="preserve"> </w:t>
            </w:r>
            <w:r>
              <w:rPr>
                <w:w w:val="95"/>
                <w:sz w:val="28"/>
                <w:szCs w:val="28"/>
              </w:rPr>
              <w:t>outside</w:t>
            </w:r>
            <w:r w:rsidR="00603D93">
              <w:rPr>
                <w:w w:val="95"/>
                <w:sz w:val="28"/>
                <w:szCs w:val="28"/>
              </w:rPr>
              <w:t xml:space="preserve"> </w:t>
            </w:r>
            <w:r>
              <w:rPr>
                <w:w w:val="95"/>
                <w:sz w:val="28"/>
                <w:szCs w:val="28"/>
              </w:rPr>
              <w:t>or</w:t>
            </w:r>
            <w:r w:rsidR="00603D93">
              <w:rPr>
                <w:w w:val="95"/>
                <w:sz w:val="28"/>
                <w:szCs w:val="28"/>
              </w:rPr>
              <w:t xml:space="preserve"> </w:t>
            </w:r>
            <w:r>
              <w:rPr>
                <w:w w:val="95"/>
                <w:sz w:val="28"/>
                <w:szCs w:val="28"/>
              </w:rPr>
              <w:t xml:space="preserve">in </w:t>
            </w:r>
            <w:proofErr w:type="spellStart"/>
            <w:proofErr w:type="gramStart"/>
            <w:r>
              <w:rPr>
                <w:w w:val="95"/>
                <w:sz w:val="28"/>
                <w:szCs w:val="28"/>
              </w:rPr>
              <w:t>neighbours</w:t>
            </w:r>
            <w:proofErr w:type="spellEnd"/>
            <w:proofErr w:type="gramEnd"/>
            <w:r>
              <w:rPr>
                <w:w w:val="95"/>
                <w:sz w:val="28"/>
                <w:szCs w:val="28"/>
              </w:rPr>
              <w:t xml:space="preserve"> homes?</w:t>
            </w:r>
          </w:p>
          <w:p w:rsidR="00E96100" w:rsidRDefault="00E96100">
            <w:pPr>
              <w:pStyle w:val="TableParagraph"/>
              <w:kinsoku w:val="0"/>
              <w:overflowPunct w:val="0"/>
              <w:spacing w:before="12" w:line="249" w:lineRule="auto"/>
              <w:ind w:left="837" w:right="3019"/>
              <w:jc w:val="both"/>
              <w:rPr>
                <w:spacing w:val="2"/>
                <w:w w:val="90"/>
                <w:sz w:val="28"/>
                <w:szCs w:val="28"/>
              </w:rPr>
            </w:pPr>
            <w:r>
              <w:rPr>
                <w:w w:val="85"/>
                <w:sz w:val="28"/>
                <w:szCs w:val="28"/>
              </w:rPr>
              <w:t>If</w:t>
            </w:r>
            <w:r>
              <w:rPr>
                <w:spacing w:val="-17"/>
                <w:w w:val="85"/>
                <w:sz w:val="28"/>
                <w:szCs w:val="28"/>
              </w:rPr>
              <w:t xml:space="preserve"> </w:t>
            </w:r>
            <w:r>
              <w:rPr>
                <w:w w:val="85"/>
                <w:sz w:val="28"/>
                <w:szCs w:val="28"/>
              </w:rPr>
              <w:t>so</w:t>
            </w:r>
            <w:r>
              <w:rPr>
                <w:spacing w:val="-9"/>
                <w:w w:val="85"/>
                <w:sz w:val="28"/>
                <w:szCs w:val="28"/>
              </w:rPr>
              <w:t xml:space="preserve"> </w:t>
            </w:r>
            <w:r>
              <w:rPr>
                <w:w w:val="85"/>
                <w:sz w:val="28"/>
                <w:szCs w:val="28"/>
              </w:rPr>
              <w:t>where</w:t>
            </w:r>
            <w:r>
              <w:rPr>
                <w:spacing w:val="-12"/>
                <w:w w:val="85"/>
                <w:sz w:val="28"/>
                <w:szCs w:val="28"/>
              </w:rPr>
              <w:t xml:space="preserve"> </w:t>
            </w:r>
            <w:r>
              <w:rPr>
                <w:spacing w:val="2"/>
                <w:w w:val="85"/>
                <w:sz w:val="28"/>
                <w:szCs w:val="28"/>
              </w:rPr>
              <w:t>and</w:t>
            </w:r>
            <w:r>
              <w:rPr>
                <w:spacing w:val="-14"/>
                <w:w w:val="85"/>
                <w:sz w:val="28"/>
                <w:szCs w:val="28"/>
              </w:rPr>
              <w:t xml:space="preserve"> </w:t>
            </w:r>
            <w:r>
              <w:rPr>
                <w:w w:val="85"/>
                <w:sz w:val="28"/>
                <w:szCs w:val="28"/>
              </w:rPr>
              <w:t>in</w:t>
            </w:r>
            <w:r>
              <w:rPr>
                <w:spacing w:val="-9"/>
                <w:w w:val="85"/>
                <w:sz w:val="28"/>
                <w:szCs w:val="28"/>
              </w:rPr>
              <w:t xml:space="preserve"> </w:t>
            </w:r>
            <w:r>
              <w:rPr>
                <w:w w:val="85"/>
                <w:sz w:val="28"/>
                <w:szCs w:val="28"/>
              </w:rPr>
              <w:t>what</w:t>
            </w:r>
            <w:r>
              <w:rPr>
                <w:spacing w:val="-11"/>
                <w:w w:val="85"/>
                <w:sz w:val="28"/>
                <w:szCs w:val="28"/>
              </w:rPr>
              <w:t xml:space="preserve"> </w:t>
            </w:r>
            <w:r>
              <w:rPr>
                <w:w w:val="85"/>
                <w:sz w:val="28"/>
                <w:szCs w:val="28"/>
              </w:rPr>
              <w:t>circumstances</w:t>
            </w:r>
            <w:r>
              <w:rPr>
                <w:spacing w:val="-11"/>
                <w:w w:val="85"/>
                <w:sz w:val="28"/>
                <w:szCs w:val="28"/>
              </w:rPr>
              <w:t xml:space="preserve"> </w:t>
            </w:r>
            <w:r>
              <w:rPr>
                <w:w w:val="85"/>
                <w:sz w:val="28"/>
                <w:szCs w:val="28"/>
              </w:rPr>
              <w:t>did</w:t>
            </w:r>
            <w:r>
              <w:rPr>
                <w:spacing w:val="-11"/>
                <w:w w:val="85"/>
                <w:sz w:val="28"/>
                <w:szCs w:val="28"/>
              </w:rPr>
              <w:t xml:space="preserve"> </w:t>
            </w:r>
            <w:r>
              <w:rPr>
                <w:w w:val="85"/>
                <w:sz w:val="28"/>
                <w:szCs w:val="28"/>
              </w:rPr>
              <w:t>the</w:t>
            </w:r>
            <w:r>
              <w:rPr>
                <w:spacing w:val="-7"/>
                <w:w w:val="85"/>
                <w:sz w:val="28"/>
                <w:szCs w:val="28"/>
              </w:rPr>
              <w:t xml:space="preserve"> </w:t>
            </w:r>
            <w:r>
              <w:rPr>
                <w:spacing w:val="2"/>
                <w:w w:val="85"/>
                <w:sz w:val="28"/>
                <w:szCs w:val="28"/>
              </w:rPr>
              <w:t>behaviour</w:t>
            </w:r>
            <w:r>
              <w:rPr>
                <w:spacing w:val="-13"/>
                <w:w w:val="85"/>
                <w:sz w:val="28"/>
                <w:szCs w:val="28"/>
              </w:rPr>
              <w:t xml:space="preserve"> </w:t>
            </w:r>
            <w:r>
              <w:rPr>
                <w:w w:val="85"/>
                <w:sz w:val="28"/>
                <w:szCs w:val="28"/>
              </w:rPr>
              <w:t xml:space="preserve">occur? </w:t>
            </w:r>
            <w:r>
              <w:rPr>
                <w:w w:val="90"/>
                <w:sz w:val="28"/>
                <w:szCs w:val="28"/>
              </w:rPr>
              <w:t>In</w:t>
            </w:r>
            <w:r>
              <w:rPr>
                <w:spacing w:val="-22"/>
                <w:w w:val="90"/>
                <w:sz w:val="28"/>
                <w:szCs w:val="28"/>
              </w:rPr>
              <w:t xml:space="preserve"> </w:t>
            </w:r>
            <w:r>
              <w:rPr>
                <w:w w:val="90"/>
                <w:sz w:val="28"/>
                <w:szCs w:val="28"/>
              </w:rPr>
              <w:t>previous</w:t>
            </w:r>
            <w:r>
              <w:rPr>
                <w:spacing w:val="-22"/>
                <w:w w:val="90"/>
                <w:sz w:val="28"/>
                <w:szCs w:val="28"/>
              </w:rPr>
              <w:t xml:space="preserve"> </w:t>
            </w:r>
            <w:r>
              <w:rPr>
                <w:w w:val="90"/>
                <w:sz w:val="28"/>
                <w:szCs w:val="28"/>
              </w:rPr>
              <w:t>living</w:t>
            </w:r>
            <w:r>
              <w:rPr>
                <w:spacing w:val="-15"/>
                <w:w w:val="90"/>
                <w:sz w:val="28"/>
                <w:szCs w:val="28"/>
              </w:rPr>
              <w:t xml:space="preserve"> </w:t>
            </w:r>
            <w:r>
              <w:rPr>
                <w:spacing w:val="2"/>
                <w:w w:val="90"/>
                <w:sz w:val="28"/>
                <w:szCs w:val="28"/>
              </w:rPr>
              <w:t>environments</w:t>
            </w:r>
            <w:r>
              <w:rPr>
                <w:spacing w:val="-17"/>
                <w:w w:val="90"/>
                <w:sz w:val="28"/>
                <w:szCs w:val="28"/>
              </w:rPr>
              <w:t xml:space="preserve"> </w:t>
            </w:r>
            <w:r>
              <w:rPr>
                <w:w w:val="90"/>
                <w:sz w:val="28"/>
                <w:szCs w:val="28"/>
              </w:rPr>
              <w:t>have</w:t>
            </w:r>
            <w:r>
              <w:rPr>
                <w:spacing w:val="-17"/>
                <w:w w:val="90"/>
                <w:sz w:val="28"/>
                <w:szCs w:val="28"/>
              </w:rPr>
              <w:t xml:space="preserve"> </w:t>
            </w:r>
            <w:r>
              <w:rPr>
                <w:spacing w:val="2"/>
                <w:w w:val="90"/>
                <w:sz w:val="28"/>
                <w:szCs w:val="28"/>
              </w:rPr>
              <w:t>behaviours</w:t>
            </w:r>
            <w:r>
              <w:rPr>
                <w:spacing w:val="-30"/>
                <w:w w:val="90"/>
                <w:sz w:val="28"/>
                <w:szCs w:val="28"/>
              </w:rPr>
              <w:t xml:space="preserve"> </w:t>
            </w:r>
            <w:r>
              <w:rPr>
                <w:w w:val="90"/>
                <w:sz w:val="28"/>
                <w:szCs w:val="28"/>
              </w:rPr>
              <w:t>occurred</w:t>
            </w:r>
            <w:r>
              <w:rPr>
                <w:spacing w:val="-16"/>
                <w:w w:val="90"/>
                <w:sz w:val="28"/>
                <w:szCs w:val="28"/>
              </w:rPr>
              <w:t xml:space="preserve"> </w:t>
            </w:r>
            <w:r>
              <w:rPr>
                <w:w w:val="90"/>
                <w:sz w:val="28"/>
                <w:szCs w:val="28"/>
              </w:rPr>
              <w:t xml:space="preserve">in </w:t>
            </w:r>
            <w:r>
              <w:rPr>
                <w:spacing w:val="2"/>
                <w:w w:val="90"/>
                <w:sz w:val="28"/>
                <w:szCs w:val="28"/>
              </w:rPr>
              <w:t>neighbourhood?</w:t>
            </w:r>
            <w:r>
              <w:rPr>
                <w:spacing w:val="-43"/>
                <w:w w:val="90"/>
                <w:sz w:val="28"/>
                <w:szCs w:val="28"/>
              </w:rPr>
              <w:t xml:space="preserve"> </w:t>
            </w:r>
            <w:r>
              <w:rPr>
                <w:spacing w:val="5"/>
                <w:w w:val="90"/>
                <w:sz w:val="28"/>
                <w:szCs w:val="28"/>
              </w:rPr>
              <w:t>If</w:t>
            </w:r>
            <w:r w:rsidR="00603D93">
              <w:rPr>
                <w:spacing w:val="5"/>
                <w:w w:val="90"/>
                <w:sz w:val="28"/>
                <w:szCs w:val="28"/>
              </w:rPr>
              <w:t xml:space="preserve"> </w:t>
            </w:r>
            <w:r>
              <w:rPr>
                <w:spacing w:val="5"/>
                <w:w w:val="90"/>
                <w:sz w:val="28"/>
                <w:szCs w:val="28"/>
              </w:rPr>
              <w:t>yes,</w:t>
            </w:r>
            <w:r w:rsidR="007E7103">
              <w:rPr>
                <w:spacing w:val="5"/>
                <w:w w:val="90"/>
                <w:sz w:val="28"/>
                <w:szCs w:val="28"/>
              </w:rPr>
              <w:t xml:space="preserve"> </w:t>
            </w:r>
            <w:r>
              <w:rPr>
                <w:spacing w:val="5"/>
                <w:w w:val="90"/>
                <w:sz w:val="28"/>
                <w:szCs w:val="28"/>
              </w:rPr>
              <w:t>where</w:t>
            </w:r>
            <w:r w:rsidR="00603D93">
              <w:rPr>
                <w:spacing w:val="5"/>
                <w:w w:val="90"/>
                <w:sz w:val="28"/>
                <w:szCs w:val="28"/>
              </w:rPr>
              <w:t xml:space="preserve"> </w:t>
            </w:r>
            <w:r>
              <w:rPr>
                <w:spacing w:val="5"/>
                <w:w w:val="90"/>
                <w:sz w:val="28"/>
                <w:szCs w:val="28"/>
              </w:rPr>
              <w:t>and</w:t>
            </w:r>
            <w:r w:rsidR="00603D93">
              <w:rPr>
                <w:spacing w:val="5"/>
                <w:w w:val="90"/>
                <w:sz w:val="28"/>
                <w:szCs w:val="28"/>
              </w:rPr>
              <w:t xml:space="preserve"> </w:t>
            </w:r>
            <w:r>
              <w:rPr>
                <w:spacing w:val="5"/>
                <w:w w:val="90"/>
                <w:sz w:val="28"/>
                <w:szCs w:val="28"/>
              </w:rPr>
              <w:t>in</w:t>
            </w:r>
            <w:r w:rsidR="00603D93">
              <w:rPr>
                <w:spacing w:val="5"/>
                <w:w w:val="90"/>
                <w:sz w:val="28"/>
                <w:szCs w:val="28"/>
              </w:rPr>
              <w:t xml:space="preserve"> </w:t>
            </w:r>
            <w:r>
              <w:rPr>
                <w:spacing w:val="5"/>
                <w:w w:val="90"/>
                <w:sz w:val="28"/>
                <w:szCs w:val="28"/>
              </w:rPr>
              <w:t>what</w:t>
            </w:r>
            <w:r>
              <w:rPr>
                <w:spacing w:val="-28"/>
                <w:w w:val="90"/>
                <w:sz w:val="28"/>
                <w:szCs w:val="28"/>
              </w:rPr>
              <w:t xml:space="preserve"> </w:t>
            </w:r>
            <w:r>
              <w:rPr>
                <w:spacing w:val="2"/>
                <w:w w:val="90"/>
                <w:sz w:val="28"/>
                <w:szCs w:val="28"/>
              </w:rPr>
              <w:t>circumstances?</w:t>
            </w:r>
          </w:p>
          <w:p w:rsidR="00E96100" w:rsidRDefault="00E96100">
            <w:pPr>
              <w:pStyle w:val="TableParagraph"/>
              <w:kinsoku w:val="0"/>
              <w:overflowPunct w:val="0"/>
              <w:spacing w:before="12" w:line="252" w:lineRule="auto"/>
              <w:ind w:left="837" w:right="2596"/>
              <w:rPr>
                <w:w w:val="85"/>
                <w:sz w:val="28"/>
                <w:szCs w:val="28"/>
              </w:rPr>
            </w:pPr>
            <w:r>
              <w:rPr>
                <w:w w:val="90"/>
                <w:sz w:val="28"/>
                <w:szCs w:val="28"/>
              </w:rPr>
              <w:t>How</w:t>
            </w:r>
            <w:r w:rsidR="00603D93">
              <w:rPr>
                <w:w w:val="90"/>
                <w:sz w:val="28"/>
                <w:szCs w:val="28"/>
              </w:rPr>
              <w:t xml:space="preserve"> </w:t>
            </w:r>
            <w:r>
              <w:rPr>
                <w:w w:val="90"/>
                <w:sz w:val="28"/>
                <w:szCs w:val="28"/>
              </w:rPr>
              <w:t>does</w:t>
            </w:r>
            <w:r w:rsidR="00603D93">
              <w:rPr>
                <w:w w:val="90"/>
                <w:sz w:val="28"/>
                <w:szCs w:val="28"/>
              </w:rPr>
              <w:t xml:space="preserve"> </w:t>
            </w:r>
            <w:r>
              <w:rPr>
                <w:w w:val="90"/>
                <w:sz w:val="28"/>
                <w:szCs w:val="28"/>
              </w:rPr>
              <w:t>the</w:t>
            </w:r>
            <w:r w:rsidR="00603D93">
              <w:rPr>
                <w:w w:val="90"/>
                <w:sz w:val="28"/>
                <w:szCs w:val="28"/>
              </w:rPr>
              <w:t xml:space="preserve"> </w:t>
            </w:r>
            <w:r>
              <w:rPr>
                <w:w w:val="90"/>
                <w:sz w:val="28"/>
                <w:szCs w:val="28"/>
              </w:rPr>
              <w:t>child/young</w:t>
            </w:r>
            <w:r w:rsidR="00603D93">
              <w:rPr>
                <w:w w:val="90"/>
                <w:sz w:val="28"/>
                <w:szCs w:val="28"/>
              </w:rPr>
              <w:t xml:space="preserve"> </w:t>
            </w:r>
            <w:r>
              <w:rPr>
                <w:w w:val="90"/>
                <w:sz w:val="28"/>
                <w:szCs w:val="28"/>
              </w:rPr>
              <w:t>person</w:t>
            </w:r>
            <w:r w:rsidR="00603D93">
              <w:rPr>
                <w:w w:val="90"/>
                <w:sz w:val="28"/>
                <w:szCs w:val="28"/>
              </w:rPr>
              <w:t xml:space="preserve"> </w:t>
            </w:r>
            <w:r>
              <w:rPr>
                <w:w w:val="90"/>
                <w:sz w:val="28"/>
                <w:szCs w:val="28"/>
              </w:rPr>
              <w:t>spend</w:t>
            </w:r>
            <w:r w:rsidR="00603D93">
              <w:rPr>
                <w:w w:val="90"/>
                <w:sz w:val="28"/>
                <w:szCs w:val="28"/>
              </w:rPr>
              <w:t xml:space="preserve"> </w:t>
            </w:r>
            <w:r>
              <w:rPr>
                <w:w w:val="90"/>
                <w:sz w:val="28"/>
                <w:szCs w:val="28"/>
              </w:rPr>
              <w:t>their</w:t>
            </w:r>
            <w:r w:rsidR="00603D93">
              <w:rPr>
                <w:w w:val="90"/>
                <w:sz w:val="28"/>
                <w:szCs w:val="28"/>
              </w:rPr>
              <w:t xml:space="preserve"> </w:t>
            </w:r>
            <w:r>
              <w:rPr>
                <w:w w:val="90"/>
                <w:sz w:val="28"/>
                <w:szCs w:val="28"/>
              </w:rPr>
              <w:t>time</w:t>
            </w:r>
            <w:r w:rsidR="00603D93">
              <w:rPr>
                <w:w w:val="90"/>
                <w:sz w:val="28"/>
                <w:szCs w:val="28"/>
              </w:rPr>
              <w:t xml:space="preserve"> </w:t>
            </w:r>
            <w:r>
              <w:rPr>
                <w:w w:val="90"/>
                <w:sz w:val="28"/>
                <w:szCs w:val="28"/>
              </w:rPr>
              <w:t>in</w:t>
            </w:r>
            <w:r w:rsidR="00603D93">
              <w:rPr>
                <w:w w:val="90"/>
                <w:sz w:val="28"/>
                <w:szCs w:val="28"/>
              </w:rPr>
              <w:t xml:space="preserve"> </w:t>
            </w:r>
            <w:r>
              <w:rPr>
                <w:w w:val="90"/>
                <w:sz w:val="28"/>
                <w:szCs w:val="28"/>
              </w:rPr>
              <w:t xml:space="preserve">the local </w:t>
            </w:r>
            <w:r>
              <w:rPr>
                <w:w w:val="85"/>
                <w:sz w:val="28"/>
                <w:szCs w:val="28"/>
              </w:rPr>
              <w:t>neighbourhood? Are</w:t>
            </w:r>
            <w:r w:rsidR="00603D93">
              <w:rPr>
                <w:w w:val="85"/>
                <w:sz w:val="28"/>
                <w:szCs w:val="28"/>
              </w:rPr>
              <w:t xml:space="preserve"> </w:t>
            </w:r>
            <w:r>
              <w:rPr>
                <w:w w:val="85"/>
                <w:sz w:val="28"/>
                <w:szCs w:val="28"/>
              </w:rPr>
              <w:t>there</w:t>
            </w:r>
            <w:r w:rsidR="00603D93">
              <w:rPr>
                <w:w w:val="85"/>
                <w:sz w:val="28"/>
                <w:szCs w:val="28"/>
              </w:rPr>
              <w:t xml:space="preserve"> </w:t>
            </w:r>
            <w:r>
              <w:rPr>
                <w:w w:val="85"/>
                <w:sz w:val="28"/>
                <w:szCs w:val="28"/>
              </w:rPr>
              <w:t>particular</w:t>
            </w:r>
            <w:r w:rsidR="00603D93">
              <w:rPr>
                <w:w w:val="85"/>
                <w:sz w:val="28"/>
                <w:szCs w:val="28"/>
              </w:rPr>
              <w:t xml:space="preserve"> </w:t>
            </w:r>
            <w:r>
              <w:rPr>
                <w:w w:val="85"/>
                <w:sz w:val="28"/>
                <w:szCs w:val="28"/>
              </w:rPr>
              <w:t>things</w:t>
            </w:r>
            <w:r w:rsidR="00603D93">
              <w:rPr>
                <w:w w:val="85"/>
                <w:sz w:val="28"/>
                <w:szCs w:val="28"/>
              </w:rPr>
              <w:t xml:space="preserve"> </w:t>
            </w:r>
            <w:r>
              <w:rPr>
                <w:w w:val="85"/>
                <w:sz w:val="28"/>
                <w:szCs w:val="28"/>
              </w:rPr>
              <w:t>they</w:t>
            </w:r>
            <w:r w:rsidR="00603D93">
              <w:rPr>
                <w:w w:val="85"/>
                <w:sz w:val="28"/>
                <w:szCs w:val="28"/>
              </w:rPr>
              <w:t xml:space="preserve"> </w:t>
            </w:r>
            <w:r>
              <w:rPr>
                <w:w w:val="85"/>
                <w:sz w:val="28"/>
                <w:szCs w:val="28"/>
              </w:rPr>
              <w:t>are fond</w:t>
            </w:r>
            <w:r w:rsidR="00603D93">
              <w:rPr>
                <w:w w:val="85"/>
                <w:sz w:val="28"/>
                <w:szCs w:val="28"/>
              </w:rPr>
              <w:t xml:space="preserve"> </w:t>
            </w:r>
            <w:r>
              <w:rPr>
                <w:w w:val="85"/>
                <w:sz w:val="28"/>
                <w:szCs w:val="28"/>
              </w:rPr>
              <w:t>of</w:t>
            </w:r>
            <w:r w:rsidR="00603D93">
              <w:rPr>
                <w:w w:val="85"/>
                <w:sz w:val="28"/>
                <w:szCs w:val="28"/>
              </w:rPr>
              <w:t xml:space="preserve"> </w:t>
            </w:r>
            <w:r>
              <w:rPr>
                <w:w w:val="85"/>
                <w:sz w:val="28"/>
                <w:szCs w:val="28"/>
              </w:rPr>
              <w:t>doing?</w:t>
            </w:r>
          </w:p>
          <w:p w:rsidR="00E96100" w:rsidRDefault="00E96100">
            <w:pPr>
              <w:pStyle w:val="TableParagraph"/>
              <w:kinsoku w:val="0"/>
              <w:overflowPunct w:val="0"/>
              <w:spacing w:before="2" w:line="252" w:lineRule="auto"/>
              <w:ind w:left="837" w:right="4735"/>
              <w:rPr>
                <w:w w:val="90"/>
                <w:sz w:val="28"/>
                <w:szCs w:val="28"/>
              </w:rPr>
            </w:pPr>
            <w:r>
              <w:rPr>
                <w:w w:val="90"/>
                <w:sz w:val="28"/>
                <w:szCs w:val="28"/>
              </w:rPr>
              <w:t xml:space="preserve">Are there particular activities that increase </w:t>
            </w:r>
            <w:r>
              <w:rPr>
                <w:w w:val="85"/>
                <w:sz w:val="28"/>
                <w:szCs w:val="28"/>
              </w:rPr>
              <w:t>emotional arousal? Are</w:t>
            </w:r>
            <w:r w:rsidR="00603D93">
              <w:rPr>
                <w:w w:val="85"/>
                <w:sz w:val="28"/>
                <w:szCs w:val="28"/>
              </w:rPr>
              <w:t xml:space="preserve"> </w:t>
            </w:r>
            <w:r>
              <w:rPr>
                <w:w w:val="85"/>
                <w:sz w:val="28"/>
                <w:szCs w:val="28"/>
              </w:rPr>
              <w:t>they in</w:t>
            </w:r>
            <w:r w:rsidR="00603D93">
              <w:rPr>
                <w:w w:val="85"/>
                <w:sz w:val="28"/>
                <w:szCs w:val="28"/>
              </w:rPr>
              <w:t xml:space="preserve"> </w:t>
            </w:r>
            <w:r>
              <w:rPr>
                <w:w w:val="85"/>
                <w:sz w:val="28"/>
                <w:szCs w:val="28"/>
              </w:rPr>
              <w:t xml:space="preserve">other people’s </w:t>
            </w:r>
            <w:r>
              <w:rPr>
                <w:w w:val="90"/>
                <w:sz w:val="28"/>
                <w:szCs w:val="28"/>
              </w:rPr>
              <w:t>houses?</w:t>
            </w:r>
          </w:p>
          <w:p w:rsidR="00E96100" w:rsidRDefault="00E96100">
            <w:pPr>
              <w:pStyle w:val="TableParagraph"/>
              <w:kinsoku w:val="0"/>
              <w:overflowPunct w:val="0"/>
              <w:spacing w:before="1" w:line="252" w:lineRule="auto"/>
              <w:ind w:left="837" w:right="2596"/>
              <w:rPr>
                <w:spacing w:val="3"/>
                <w:w w:val="95"/>
                <w:sz w:val="28"/>
                <w:szCs w:val="28"/>
              </w:rPr>
            </w:pPr>
            <w:r>
              <w:rPr>
                <w:w w:val="85"/>
                <w:sz w:val="28"/>
                <w:szCs w:val="28"/>
              </w:rPr>
              <w:t>What</w:t>
            </w:r>
            <w:r>
              <w:rPr>
                <w:spacing w:val="-17"/>
                <w:w w:val="85"/>
                <w:sz w:val="28"/>
                <w:szCs w:val="28"/>
              </w:rPr>
              <w:t xml:space="preserve"> </w:t>
            </w:r>
            <w:r>
              <w:rPr>
                <w:w w:val="85"/>
                <w:sz w:val="28"/>
                <w:szCs w:val="28"/>
              </w:rPr>
              <w:t>is</w:t>
            </w:r>
            <w:r>
              <w:rPr>
                <w:spacing w:val="-13"/>
                <w:w w:val="85"/>
                <w:sz w:val="28"/>
                <w:szCs w:val="28"/>
              </w:rPr>
              <w:t xml:space="preserve"> </w:t>
            </w:r>
            <w:r>
              <w:rPr>
                <w:w w:val="85"/>
                <w:sz w:val="28"/>
                <w:szCs w:val="28"/>
              </w:rPr>
              <w:t>in</w:t>
            </w:r>
            <w:r>
              <w:rPr>
                <w:spacing w:val="-16"/>
                <w:w w:val="85"/>
                <w:sz w:val="28"/>
                <w:szCs w:val="28"/>
              </w:rPr>
              <w:t xml:space="preserve"> </w:t>
            </w:r>
            <w:r>
              <w:rPr>
                <w:w w:val="85"/>
                <w:sz w:val="28"/>
                <w:szCs w:val="28"/>
              </w:rPr>
              <w:t>the</w:t>
            </w:r>
            <w:r>
              <w:rPr>
                <w:spacing w:val="-14"/>
                <w:w w:val="85"/>
                <w:sz w:val="28"/>
                <w:szCs w:val="28"/>
              </w:rPr>
              <w:t xml:space="preserve"> </w:t>
            </w:r>
            <w:r>
              <w:rPr>
                <w:w w:val="85"/>
                <w:sz w:val="28"/>
                <w:szCs w:val="28"/>
              </w:rPr>
              <w:t>local</w:t>
            </w:r>
            <w:r>
              <w:rPr>
                <w:spacing w:val="-13"/>
                <w:w w:val="85"/>
                <w:sz w:val="28"/>
                <w:szCs w:val="28"/>
              </w:rPr>
              <w:t xml:space="preserve"> </w:t>
            </w:r>
            <w:r>
              <w:rPr>
                <w:spacing w:val="2"/>
                <w:w w:val="85"/>
                <w:sz w:val="28"/>
                <w:szCs w:val="28"/>
              </w:rPr>
              <w:t>neighbourhood</w:t>
            </w:r>
            <w:r>
              <w:rPr>
                <w:spacing w:val="-14"/>
                <w:w w:val="85"/>
                <w:sz w:val="28"/>
                <w:szCs w:val="28"/>
              </w:rPr>
              <w:t xml:space="preserve"> </w:t>
            </w:r>
            <w:r>
              <w:rPr>
                <w:w w:val="85"/>
                <w:sz w:val="28"/>
                <w:szCs w:val="28"/>
              </w:rPr>
              <w:t>e.g.</w:t>
            </w:r>
            <w:r>
              <w:rPr>
                <w:spacing w:val="-12"/>
                <w:w w:val="85"/>
                <w:sz w:val="28"/>
                <w:szCs w:val="28"/>
              </w:rPr>
              <w:t xml:space="preserve"> </w:t>
            </w:r>
            <w:r>
              <w:rPr>
                <w:w w:val="85"/>
                <w:sz w:val="28"/>
                <w:szCs w:val="28"/>
              </w:rPr>
              <w:t>parks,</w:t>
            </w:r>
            <w:r>
              <w:rPr>
                <w:spacing w:val="-15"/>
                <w:w w:val="85"/>
                <w:sz w:val="28"/>
                <w:szCs w:val="28"/>
              </w:rPr>
              <w:t xml:space="preserve"> </w:t>
            </w:r>
            <w:r>
              <w:rPr>
                <w:spacing w:val="2"/>
                <w:w w:val="85"/>
                <w:sz w:val="28"/>
                <w:szCs w:val="28"/>
              </w:rPr>
              <w:t>schools</w:t>
            </w:r>
            <w:r>
              <w:rPr>
                <w:spacing w:val="-2"/>
                <w:w w:val="85"/>
                <w:sz w:val="28"/>
                <w:szCs w:val="28"/>
              </w:rPr>
              <w:t xml:space="preserve"> </w:t>
            </w:r>
            <w:r>
              <w:rPr>
                <w:w w:val="85"/>
                <w:sz w:val="28"/>
                <w:szCs w:val="28"/>
              </w:rPr>
              <w:t>What</w:t>
            </w:r>
            <w:r>
              <w:rPr>
                <w:spacing w:val="-25"/>
                <w:w w:val="85"/>
                <w:sz w:val="28"/>
                <w:szCs w:val="28"/>
              </w:rPr>
              <w:t xml:space="preserve"> </w:t>
            </w:r>
            <w:r>
              <w:rPr>
                <w:w w:val="85"/>
                <w:sz w:val="28"/>
                <w:szCs w:val="28"/>
              </w:rPr>
              <w:t>is</w:t>
            </w:r>
            <w:r>
              <w:rPr>
                <w:spacing w:val="-27"/>
                <w:w w:val="85"/>
                <w:sz w:val="28"/>
                <w:szCs w:val="28"/>
              </w:rPr>
              <w:t xml:space="preserve"> </w:t>
            </w:r>
            <w:r>
              <w:rPr>
                <w:w w:val="85"/>
                <w:sz w:val="28"/>
                <w:szCs w:val="28"/>
              </w:rPr>
              <w:t xml:space="preserve">the </w:t>
            </w:r>
            <w:r>
              <w:rPr>
                <w:w w:val="95"/>
                <w:sz w:val="28"/>
                <w:szCs w:val="28"/>
              </w:rPr>
              <w:t>lay</w:t>
            </w:r>
            <w:r>
              <w:rPr>
                <w:spacing w:val="-38"/>
                <w:w w:val="95"/>
                <w:sz w:val="28"/>
                <w:szCs w:val="28"/>
              </w:rPr>
              <w:t xml:space="preserve"> </w:t>
            </w:r>
            <w:r>
              <w:rPr>
                <w:spacing w:val="3"/>
                <w:w w:val="95"/>
                <w:sz w:val="28"/>
                <w:szCs w:val="28"/>
              </w:rPr>
              <w:t>out</w:t>
            </w:r>
            <w:r>
              <w:rPr>
                <w:spacing w:val="-37"/>
                <w:w w:val="95"/>
                <w:sz w:val="28"/>
                <w:szCs w:val="28"/>
              </w:rPr>
              <w:t xml:space="preserve"> </w:t>
            </w:r>
            <w:r>
              <w:rPr>
                <w:w w:val="95"/>
                <w:sz w:val="28"/>
                <w:szCs w:val="28"/>
              </w:rPr>
              <w:t>like</w:t>
            </w:r>
            <w:r>
              <w:rPr>
                <w:spacing w:val="-34"/>
                <w:w w:val="95"/>
                <w:sz w:val="28"/>
                <w:szCs w:val="28"/>
              </w:rPr>
              <w:t xml:space="preserve"> </w:t>
            </w:r>
            <w:r>
              <w:rPr>
                <w:w w:val="95"/>
                <w:sz w:val="28"/>
                <w:szCs w:val="28"/>
              </w:rPr>
              <w:t>and</w:t>
            </w:r>
            <w:r>
              <w:rPr>
                <w:spacing w:val="-31"/>
                <w:w w:val="95"/>
                <w:sz w:val="28"/>
                <w:szCs w:val="28"/>
              </w:rPr>
              <w:t xml:space="preserve"> </w:t>
            </w:r>
            <w:r>
              <w:rPr>
                <w:w w:val="95"/>
                <w:sz w:val="28"/>
                <w:szCs w:val="28"/>
              </w:rPr>
              <w:t>where</w:t>
            </w:r>
            <w:r>
              <w:rPr>
                <w:spacing w:val="-30"/>
                <w:w w:val="95"/>
                <w:sz w:val="28"/>
                <w:szCs w:val="28"/>
              </w:rPr>
              <w:t xml:space="preserve"> </w:t>
            </w:r>
            <w:r>
              <w:rPr>
                <w:w w:val="95"/>
                <w:sz w:val="28"/>
                <w:szCs w:val="28"/>
              </w:rPr>
              <w:t>can</w:t>
            </w:r>
            <w:r>
              <w:rPr>
                <w:spacing w:val="-31"/>
                <w:w w:val="95"/>
                <w:sz w:val="28"/>
                <w:szCs w:val="28"/>
              </w:rPr>
              <w:t xml:space="preserve"> </w:t>
            </w:r>
            <w:r>
              <w:rPr>
                <w:w w:val="95"/>
                <w:sz w:val="28"/>
                <w:szCs w:val="28"/>
              </w:rPr>
              <w:t>be</w:t>
            </w:r>
            <w:r>
              <w:rPr>
                <w:spacing w:val="-30"/>
                <w:w w:val="95"/>
                <w:sz w:val="28"/>
                <w:szCs w:val="28"/>
              </w:rPr>
              <w:t xml:space="preserve"> </w:t>
            </w:r>
            <w:r>
              <w:rPr>
                <w:spacing w:val="3"/>
                <w:w w:val="95"/>
                <w:sz w:val="28"/>
                <w:szCs w:val="28"/>
              </w:rPr>
              <w:t>seen</w:t>
            </w:r>
          </w:p>
          <w:p w:rsidR="00E96100" w:rsidRDefault="00E96100">
            <w:pPr>
              <w:pStyle w:val="TableParagraph"/>
              <w:kinsoku w:val="0"/>
              <w:overflowPunct w:val="0"/>
              <w:spacing w:before="1" w:line="252" w:lineRule="auto"/>
              <w:ind w:left="837" w:right="2596"/>
              <w:rPr>
                <w:w w:val="95"/>
                <w:sz w:val="28"/>
                <w:szCs w:val="28"/>
              </w:rPr>
            </w:pPr>
            <w:proofErr w:type="gramStart"/>
            <w:r>
              <w:rPr>
                <w:w w:val="85"/>
                <w:sz w:val="28"/>
                <w:szCs w:val="28"/>
              </w:rPr>
              <w:t>from</w:t>
            </w:r>
            <w:proofErr w:type="gramEnd"/>
            <w:r>
              <w:rPr>
                <w:w w:val="85"/>
                <w:sz w:val="28"/>
                <w:szCs w:val="28"/>
              </w:rPr>
              <w:t xml:space="preserve"> where they</w:t>
            </w:r>
            <w:r w:rsidR="00603D93">
              <w:rPr>
                <w:w w:val="85"/>
                <w:sz w:val="28"/>
                <w:szCs w:val="28"/>
              </w:rPr>
              <w:t xml:space="preserve"> </w:t>
            </w:r>
            <w:r>
              <w:rPr>
                <w:w w:val="85"/>
                <w:sz w:val="28"/>
                <w:szCs w:val="28"/>
              </w:rPr>
              <w:t>live? What</w:t>
            </w:r>
            <w:r w:rsidR="00603D93">
              <w:rPr>
                <w:w w:val="85"/>
                <w:sz w:val="28"/>
                <w:szCs w:val="28"/>
              </w:rPr>
              <w:t xml:space="preserve"> </w:t>
            </w:r>
            <w:r>
              <w:rPr>
                <w:w w:val="85"/>
                <w:sz w:val="28"/>
                <w:szCs w:val="28"/>
              </w:rPr>
              <w:t>level</w:t>
            </w:r>
            <w:r w:rsidR="00603D93">
              <w:rPr>
                <w:w w:val="85"/>
                <w:sz w:val="28"/>
                <w:szCs w:val="28"/>
              </w:rPr>
              <w:t xml:space="preserve"> </w:t>
            </w:r>
            <w:r>
              <w:rPr>
                <w:w w:val="85"/>
                <w:sz w:val="28"/>
                <w:szCs w:val="28"/>
              </w:rPr>
              <w:t>of</w:t>
            </w:r>
            <w:r w:rsidR="00603D93">
              <w:rPr>
                <w:w w:val="85"/>
                <w:sz w:val="28"/>
                <w:szCs w:val="28"/>
              </w:rPr>
              <w:t xml:space="preserve"> </w:t>
            </w:r>
            <w:r>
              <w:rPr>
                <w:w w:val="85"/>
                <w:sz w:val="28"/>
                <w:szCs w:val="28"/>
              </w:rPr>
              <w:t>supervision</w:t>
            </w:r>
            <w:r w:rsidR="00603D93">
              <w:rPr>
                <w:w w:val="85"/>
                <w:sz w:val="28"/>
                <w:szCs w:val="28"/>
              </w:rPr>
              <w:t xml:space="preserve"> </w:t>
            </w:r>
            <w:r>
              <w:rPr>
                <w:w w:val="85"/>
                <w:sz w:val="28"/>
                <w:szCs w:val="28"/>
              </w:rPr>
              <w:t>is there,</w:t>
            </w:r>
            <w:r w:rsidR="00603D93">
              <w:rPr>
                <w:w w:val="85"/>
                <w:sz w:val="28"/>
                <w:szCs w:val="28"/>
              </w:rPr>
              <w:t xml:space="preserve"> </w:t>
            </w:r>
            <w:r>
              <w:rPr>
                <w:w w:val="85"/>
                <w:sz w:val="28"/>
                <w:szCs w:val="28"/>
              </w:rPr>
              <w:t xml:space="preserve">and </w:t>
            </w:r>
            <w:r>
              <w:rPr>
                <w:w w:val="95"/>
                <w:sz w:val="28"/>
                <w:szCs w:val="28"/>
              </w:rPr>
              <w:t>is</w:t>
            </w:r>
            <w:r w:rsidR="00603D93">
              <w:rPr>
                <w:w w:val="95"/>
                <w:sz w:val="28"/>
                <w:szCs w:val="28"/>
              </w:rPr>
              <w:t xml:space="preserve"> </w:t>
            </w:r>
            <w:r>
              <w:rPr>
                <w:w w:val="95"/>
                <w:sz w:val="28"/>
                <w:szCs w:val="28"/>
              </w:rPr>
              <w:t>this</w:t>
            </w:r>
            <w:r w:rsidR="00603D93">
              <w:rPr>
                <w:w w:val="95"/>
                <w:sz w:val="28"/>
                <w:szCs w:val="28"/>
              </w:rPr>
              <w:t xml:space="preserve"> </w:t>
            </w:r>
            <w:r>
              <w:rPr>
                <w:w w:val="95"/>
                <w:sz w:val="28"/>
                <w:szCs w:val="28"/>
              </w:rPr>
              <w:t>adequate?</w:t>
            </w:r>
          </w:p>
          <w:p w:rsidR="00E96100" w:rsidRDefault="00E96100">
            <w:pPr>
              <w:pStyle w:val="TableParagraph"/>
              <w:kinsoku w:val="0"/>
              <w:overflowPunct w:val="0"/>
              <w:spacing w:before="2" w:line="252" w:lineRule="auto"/>
              <w:ind w:left="837" w:right="2596"/>
              <w:rPr>
                <w:w w:val="90"/>
                <w:sz w:val="28"/>
                <w:szCs w:val="28"/>
              </w:rPr>
            </w:pPr>
            <w:r>
              <w:rPr>
                <w:w w:val="85"/>
                <w:sz w:val="28"/>
                <w:szCs w:val="28"/>
              </w:rPr>
              <w:t>What</w:t>
            </w:r>
            <w:r w:rsidR="00603D93">
              <w:rPr>
                <w:w w:val="85"/>
                <w:sz w:val="28"/>
                <w:szCs w:val="28"/>
              </w:rPr>
              <w:t xml:space="preserve"> </w:t>
            </w:r>
            <w:r>
              <w:rPr>
                <w:w w:val="85"/>
                <w:sz w:val="28"/>
                <w:szCs w:val="28"/>
              </w:rPr>
              <w:t>rules</w:t>
            </w:r>
            <w:r w:rsidR="00603D93">
              <w:rPr>
                <w:w w:val="85"/>
                <w:sz w:val="28"/>
                <w:szCs w:val="28"/>
              </w:rPr>
              <w:t xml:space="preserve"> </w:t>
            </w:r>
            <w:r>
              <w:rPr>
                <w:w w:val="85"/>
                <w:sz w:val="28"/>
                <w:szCs w:val="28"/>
              </w:rPr>
              <w:t>are</w:t>
            </w:r>
            <w:r w:rsidR="00603D93">
              <w:rPr>
                <w:w w:val="85"/>
                <w:sz w:val="28"/>
                <w:szCs w:val="28"/>
              </w:rPr>
              <w:t xml:space="preserve"> </w:t>
            </w:r>
            <w:r>
              <w:rPr>
                <w:w w:val="85"/>
                <w:sz w:val="28"/>
                <w:szCs w:val="28"/>
              </w:rPr>
              <w:t>there for</w:t>
            </w:r>
            <w:r w:rsidR="00603D93">
              <w:rPr>
                <w:w w:val="85"/>
                <w:sz w:val="28"/>
                <w:szCs w:val="28"/>
              </w:rPr>
              <w:t xml:space="preserve"> </w:t>
            </w:r>
            <w:r>
              <w:rPr>
                <w:w w:val="85"/>
                <w:sz w:val="28"/>
                <w:szCs w:val="28"/>
              </w:rPr>
              <w:t>playing</w:t>
            </w:r>
            <w:r w:rsidR="00603D93">
              <w:rPr>
                <w:w w:val="85"/>
                <w:sz w:val="28"/>
                <w:szCs w:val="28"/>
              </w:rPr>
              <w:t xml:space="preserve"> </w:t>
            </w:r>
            <w:r>
              <w:rPr>
                <w:w w:val="85"/>
                <w:sz w:val="28"/>
                <w:szCs w:val="28"/>
              </w:rPr>
              <w:t>out</w:t>
            </w:r>
            <w:r w:rsidR="00603D93">
              <w:rPr>
                <w:w w:val="85"/>
                <w:sz w:val="28"/>
                <w:szCs w:val="28"/>
              </w:rPr>
              <w:t xml:space="preserve"> </w:t>
            </w:r>
            <w:r>
              <w:rPr>
                <w:w w:val="85"/>
                <w:sz w:val="28"/>
                <w:szCs w:val="28"/>
              </w:rPr>
              <w:t>and</w:t>
            </w:r>
            <w:r w:rsidR="00603D93">
              <w:rPr>
                <w:w w:val="85"/>
                <w:sz w:val="28"/>
                <w:szCs w:val="28"/>
              </w:rPr>
              <w:t xml:space="preserve"> </w:t>
            </w:r>
            <w:r>
              <w:rPr>
                <w:w w:val="85"/>
                <w:sz w:val="28"/>
                <w:szCs w:val="28"/>
              </w:rPr>
              <w:t>going</w:t>
            </w:r>
            <w:r w:rsidR="00603D93">
              <w:rPr>
                <w:w w:val="85"/>
                <w:sz w:val="28"/>
                <w:szCs w:val="28"/>
              </w:rPr>
              <w:t xml:space="preserve"> </w:t>
            </w:r>
            <w:r>
              <w:rPr>
                <w:w w:val="85"/>
                <w:sz w:val="28"/>
                <w:szCs w:val="28"/>
              </w:rPr>
              <w:t xml:space="preserve">into other </w:t>
            </w:r>
            <w:r>
              <w:rPr>
                <w:w w:val="90"/>
                <w:sz w:val="28"/>
                <w:szCs w:val="28"/>
              </w:rPr>
              <w:t>people’s</w:t>
            </w:r>
            <w:r w:rsidR="00603D93">
              <w:rPr>
                <w:w w:val="90"/>
                <w:sz w:val="28"/>
                <w:szCs w:val="28"/>
              </w:rPr>
              <w:t xml:space="preserve"> </w:t>
            </w:r>
            <w:r>
              <w:rPr>
                <w:w w:val="90"/>
                <w:sz w:val="28"/>
                <w:szCs w:val="28"/>
              </w:rPr>
              <w:t xml:space="preserve">houses? </w:t>
            </w:r>
            <w:r w:rsidR="00603D93">
              <w:rPr>
                <w:w w:val="90"/>
                <w:sz w:val="28"/>
                <w:szCs w:val="28"/>
              </w:rPr>
              <w:t xml:space="preserve"> </w:t>
            </w:r>
            <w:r>
              <w:rPr>
                <w:w w:val="90"/>
                <w:sz w:val="28"/>
                <w:szCs w:val="28"/>
              </w:rPr>
              <w:t>What</w:t>
            </w:r>
            <w:r w:rsidR="00603D93">
              <w:rPr>
                <w:w w:val="90"/>
                <w:sz w:val="28"/>
                <w:szCs w:val="28"/>
              </w:rPr>
              <w:t xml:space="preserve"> </w:t>
            </w:r>
            <w:r>
              <w:rPr>
                <w:w w:val="90"/>
                <w:sz w:val="28"/>
                <w:szCs w:val="28"/>
              </w:rPr>
              <w:t>activities</w:t>
            </w:r>
            <w:r w:rsidR="00603D93">
              <w:rPr>
                <w:w w:val="90"/>
                <w:sz w:val="28"/>
                <w:szCs w:val="28"/>
              </w:rPr>
              <w:t xml:space="preserve"> </w:t>
            </w:r>
            <w:r>
              <w:rPr>
                <w:w w:val="90"/>
                <w:sz w:val="28"/>
                <w:szCs w:val="28"/>
              </w:rPr>
              <w:t>do</w:t>
            </w:r>
            <w:r w:rsidR="00603D93">
              <w:rPr>
                <w:w w:val="90"/>
                <w:sz w:val="28"/>
                <w:szCs w:val="28"/>
              </w:rPr>
              <w:t xml:space="preserve"> </w:t>
            </w:r>
            <w:r>
              <w:rPr>
                <w:w w:val="90"/>
                <w:sz w:val="28"/>
                <w:szCs w:val="28"/>
              </w:rPr>
              <w:t>they engage in?</w:t>
            </w:r>
          </w:p>
          <w:p w:rsidR="00E96100" w:rsidRDefault="00E96100">
            <w:pPr>
              <w:pStyle w:val="TableParagraph"/>
              <w:kinsoku w:val="0"/>
              <w:overflowPunct w:val="0"/>
              <w:ind w:left="832"/>
              <w:rPr>
                <w:w w:val="95"/>
                <w:sz w:val="28"/>
                <w:szCs w:val="28"/>
              </w:rPr>
            </w:pPr>
            <w:r>
              <w:rPr>
                <w:w w:val="95"/>
                <w:sz w:val="28"/>
                <w:szCs w:val="28"/>
              </w:rPr>
              <w:t>How is their access to multimedia monitored in other people’s houses?</w:t>
            </w:r>
          </w:p>
        </w:tc>
      </w:tr>
    </w:tbl>
    <w:p w:rsidR="00E96100" w:rsidRDefault="00E96100">
      <w:pPr>
        <w:pStyle w:val="BodyText"/>
        <w:kinsoku w:val="0"/>
        <w:overflowPunct w:val="0"/>
        <w:rPr>
          <w:sz w:val="20"/>
          <w:szCs w:val="20"/>
        </w:rPr>
      </w:pPr>
    </w:p>
    <w:p w:rsidR="00E96100" w:rsidRDefault="00E96100">
      <w:pPr>
        <w:pStyle w:val="BodyText"/>
        <w:kinsoku w:val="0"/>
        <w:overflowPunct w:val="0"/>
        <w:rPr>
          <w:sz w:val="20"/>
          <w:szCs w:val="20"/>
        </w:rPr>
      </w:pPr>
    </w:p>
    <w:p w:rsidR="00812F23" w:rsidRDefault="00F85301">
      <w:pPr>
        <w:pStyle w:val="BodyText"/>
        <w:kinsoku w:val="0"/>
        <w:overflowPunct w:val="0"/>
        <w:spacing w:before="12"/>
        <w:rPr>
          <w:sz w:val="25"/>
          <w:szCs w:val="25"/>
        </w:rPr>
      </w:pPr>
      <w:r>
        <w:rPr>
          <w:noProof/>
        </w:rPr>
        <mc:AlternateContent>
          <mc:Choice Requires="wps">
            <w:drawing>
              <wp:anchor distT="0" distB="0" distL="0" distR="0" simplePos="0" relativeHeight="251676160" behindDoc="0" locked="0" layoutInCell="0" allowOverlap="1">
                <wp:simplePos x="0" y="0"/>
                <wp:positionH relativeFrom="page">
                  <wp:posOffset>679450</wp:posOffset>
                </wp:positionH>
                <wp:positionV relativeFrom="paragraph">
                  <wp:posOffset>229235</wp:posOffset>
                </wp:positionV>
                <wp:extent cx="6019800" cy="12700"/>
                <wp:effectExtent l="0" t="0" r="0" b="0"/>
                <wp:wrapTopAndBottom/>
                <wp:docPr id="30"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9800" cy="12700"/>
                        </a:xfrm>
                        <a:custGeom>
                          <a:avLst/>
                          <a:gdLst>
                            <a:gd name="T0" fmla="*/ 0 w 9480"/>
                            <a:gd name="T1" fmla="*/ 0 h 20"/>
                            <a:gd name="T2" fmla="*/ 9479 w 9480"/>
                            <a:gd name="T3" fmla="*/ 0 h 20"/>
                          </a:gdLst>
                          <a:ahLst/>
                          <a:cxnLst>
                            <a:cxn ang="0">
                              <a:pos x="T0" y="T1"/>
                            </a:cxn>
                            <a:cxn ang="0">
                              <a:pos x="T2" y="T3"/>
                            </a:cxn>
                          </a:cxnLst>
                          <a:rect l="0" t="0" r="r" b="b"/>
                          <a:pathLst>
                            <a:path w="9480" h="20">
                              <a:moveTo>
                                <a:pt x="0" y="0"/>
                              </a:moveTo>
                              <a:lnTo>
                                <a:pt x="9479"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693DF2" id="Freeform 322"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3.5pt,18.05pt,527.45pt,18.05pt" coordsize="94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" o:allowincell="f" filled="f" strokecolor="#d9d9d9" strokeweight=".48pt">
                <v:path arrowok="t" o:connecttype="custom" o:connectlocs="0,0;6019165,0" o:connectangles="0,0"/>
                <w10:wrap type="topAndBottom" anchorx="page"/>
              </v:polyline>
            </w:pict>
          </mc:Fallback>
        </mc:AlternateContent>
      </w:r>
    </w:p>
    <w:p w:rsidR="00812F23" w:rsidRDefault="00812F23">
      <w:pPr>
        <w:widowControl/>
        <w:autoSpaceDE/>
        <w:autoSpaceDN/>
        <w:adjustRightInd/>
        <w:spacing w:after="160" w:line="259" w:lineRule="auto"/>
        <w:rPr>
          <w:sz w:val="25"/>
          <w:szCs w:val="25"/>
        </w:rPr>
      </w:pPr>
      <w:r>
        <w:rPr>
          <w:sz w:val="25"/>
          <w:szCs w:val="25"/>
        </w:rPr>
        <w:lastRenderedPageBreak/>
        <w:br w:type="page"/>
      </w:r>
    </w:p>
    <w:p w:rsidR="00E16AF6" w:rsidRPr="00CD41D7" w:rsidRDefault="00E16AF6" w:rsidP="00E16AF6">
      <w:pPr>
        <w:spacing w:after="200" w:line="276" w:lineRule="auto"/>
        <w:rPr>
          <w:rFonts w:ascii="Arial" w:hAnsi="Arial" w:cs="Arial"/>
          <w:b/>
          <w:sz w:val="24"/>
          <w:szCs w:val="24"/>
          <w:u w:val="single"/>
        </w:rPr>
      </w:pPr>
      <w:r>
        <w:rPr>
          <w:rFonts w:ascii="Arial" w:hAnsi="Arial" w:cs="Arial"/>
          <w:b/>
          <w:sz w:val="24"/>
          <w:szCs w:val="24"/>
          <w:u w:val="single"/>
        </w:rPr>
        <w:lastRenderedPageBreak/>
        <w:t xml:space="preserve">Appendix 8 - </w:t>
      </w:r>
      <w:r w:rsidRPr="00CD41D7">
        <w:rPr>
          <w:rFonts w:ascii="Arial" w:hAnsi="Arial" w:cs="Arial"/>
          <w:b/>
          <w:sz w:val="24"/>
          <w:szCs w:val="24"/>
          <w:u w:val="single"/>
        </w:rPr>
        <w:t>Case Formulation &amp; CBT</w:t>
      </w:r>
    </w:p>
    <w:p w:rsidR="00E16AF6" w:rsidRPr="00CD41D7" w:rsidRDefault="00E16AF6" w:rsidP="00E16AF6">
      <w:pPr>
        <w:jc w:val="center"/>
        <w:rPr>
          <w:rFonts w:ascii="Arial" w:hAnsi="Arial" w:cs="Arial"/>
          <w:b/>
          <w:sz w:val="24"/>
          <w:szCs w:val="24"/>
          <w:u w:val="single"/>
        </w:rPr>
      </w:pPr>
      <w:r w:rsidRPr="00CD41D7">
        <w:rPr>
          <w:rFonts w:ascii="Arial" w:hAnsi="Arial" w:cs="Arial"/>
          <w:b/>
          <w:noProof/>
          <w:sz w:val="24"/>
          <w:szCs w:val="24"/>
          <w:u w:val="single"/>
        </w:rPr>
        <mc:AlternateContent>
          <mc:Choice Requires="wps">
            <w:drawing>
              <wp:anchor distT="0" distB="0" distL="114300" distR="114300" simplePos="0" relativeHeight="251678208" behindDoc="0" locked="0" layoutInCell="1" allowOverlap="1" wp14:anchorId="54A0F65C" wp14:editId="3E180D53">
                <wp:simplePos x="0" y="0"/>
                <wp:positionH relativeFrom="margin">
                  <wp:posOffset>-2540</wp:posOffset>
                </wp:positionH>
                <wp:positionV relativeFrom="paragraph">
                  <wp:posOffset>121285</wp:posOffset>
                </wp:positionV>
                <wp:extent cx="2933700" cy="2590800"/>
                <wp:effectExtent l="0" t="0" r="19050" b="1905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590800"/>
                        </a:xfrm>
                        <a:prstGeom prst="rect">
                          <a:avLst/>
                        </a:prstGeom>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rsidR="00324A5F" w:rsidRPr="00FD7EC9" w:rsidRDefault="00324A5F" w:rsidP="00E16AF6">
                            <w:pPr>
                              <w:rPr>
                                <w:sz w:val="24"/>
                                <w:szCs w:val="24"/>
                              </w:rPr>
                            </w:pPr>
                            <w:r>
                              <w:rPr>
                                <w:b/>
                                <w:sz w:val="24"/>
                                <w:szCs w:val="24"/>
                              </w:rPr>
                              <w:t>Predisposing factors which make them vulnerable to the problem:</w:t>
                            </w:r>
                          </w:p>
                          <w:p w:rsidR="00324A5F" w:rsidRDefault="00324A5F" w:rsidP="00E16AF6">
                            <w:pPr>
                              <w:rPr>
                                <w:b/>
                                <w:sz w:val="24"/>
                                <w:szCs w:val="24"/>
                              </w:rPr>
                            </w:pPr>
                          </w:p>
                          <w:p w:rsidR="00324A5F" w:rsidRPr="00FD7EC9" w:rsidRDefault="00324A5F" w:rsidP="00E16AF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0F65C" id="Text Box 2" o:spid="_x0000_s1209" type="#_x0000_t202" style="position:absolute;left:0;text-align:left;margin-left:-.2pt;margin-top:9.55pt;width:231pt;height:204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" fillcolor="white [3201]" strokecolor="#5b9bd5 [3204]" strokeweight="1pt">
                <v:textbox>
                  <w:txbxContent>
                    <w:p w:rsidR="00324A5F" w:rsidRPr="00FD7EC9" w:rsidRDefault="00324A5F" w:rsidP="00E16AF6">
                      <w:pPr>
                        <w:rPr>
                          <w:sz w:val="24"/>
                          <w:szCs w:val="24"/>
                        </w:rPr>
                      </w:pPr>
                      <w:r>
                        <w:rPr>
                          <w:b/>
                          <w:sz w:val="24"/>
                          <w:szCs w:val="24"/>
                        </w:rPr>
                        <w:t>Predisposing factors which make them vulnerable to the problem:</w:t>
                      </w:r>
                    </w:p>
                    <w:p w:rsidR="00324A5F" w:rsidRDefault="00324A5F" w:rsidP="00E16AF6">
                      <w:pPr>
                        <w:rPr>
                          <w:b/>
                          <w:sz w:val="24"/>
                          <w:szCs w:val="24"/>
                        </w:rPr>
                      </w:pPr>
                    </w:p>
                    <w:p w:rsidR="00324A5F" w:rsidRPr="00FD7EC9" w:rsidRDefault="00324A5F" w:rsidP="00E16AF6">
                      <w:pPr>
                        <w:rPr>
                          <w:sz w:val="24"/>
                          <w:szCs w:val="24"/>
                        </w:rPr>
                      </w:pPr>
                    </w:p>
                  </w:txbxContent>
                </v:textbox>
                <w10:wrap anchorx="margin"/>
              </v:shape>
            </w:pict>
          </mc:Fallback>
        </mc:AlternateContent>
      </w:r>
      <w:r w:rsidRPr="00CD41D7">
        <w:rPr>
          <w:rFonts w:ascii="Arial" w:hAnsi="Arial" w:cs="Arial"/>
          <w:b/>
          <w:noProof/>
          <w:sz w:val="24"/>
          <w:szCs w:val="24"/>
          <w:u w:val="single"/>
        </w:rPr>
        <mc:AlternateContent>
          <mc:Choice Requires="wps">
            <w:drawing>
              <wp:anchor distT="0" distB="0" distL="114300" distR="114300" simplePos="0" relativeHeight="251679232" behindDoc="0" locked="0" layoutInCell="1" allowOverlap="1" wp14:anchorId="3BC40431" wp14:editId="69E199E0">
                <wp:simplePos x="0" y="0"/>
                <wp:positionH relativeFrom="margin">
                  <wp:posOffset>3397886</wp:posOffset>
                </wp:positionH>
                <wp:positionV relativeFrom="paragraph">
                  <wp:posOffset>111760</wp:posOffset>
                </wp:positionV>
                <wp:extent cx="2857500" cy="2619375"/>
                <wp:effectExtent l="0" t="0" r="19050" b="2857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19375"/>
                        </a:xfrm>
                        <a:prstGeom prst="rect">
                          <a:avLst/>
                        </a:prstGeom>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rsidR="00324A5F" w:rsidRPr="00FD7EC9" w:rsidRDefault="00324A5F" w:rsidP="00E16AF6">
                            <w:pPr>
                              <w:rPr>
                                <w:sz w:val="24"/>
                                <w:szCs w:val="24"/>
                              </w:rPr>
                            </w:pPr>
                            <w:r>
                              <w:rPr>
                                <w:b/>
                                <w:sz w:val="24"/>
                                <w:szCs w:val="24"/>
                              </w:rPr>
                              <w:t>Precipitation factors which triggered the problem:</w:t>
                            </w:r>
                          </w:p>
                          <w:p w:rsidR="00324A5F" w:rsidRDefault="00324A5F" w:rsidP="00E16AF6">
                            <w:pPr>
                              <w:rPr>
                                <w:b/>
                                <w:sz w:val="24"/>
                                <w:szCs w:val="24"/>
                              </w:rPr>
                            </w:pPr>
                          </w:p>
                          <w:p w:rsidR="00324A5F" w:rsidRPr="00FD7EC9" w:rsidRDefault="00324A5F" w:rsidP="00E16AF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40431" id="_x0000_s1210" type="#_x0000_t202" style="position:absolute;left:0;text-align:left;margin-left:267.55pt;margin-top:8.8pt;width:225pt;height:206.2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" fillcolor="white [3201]" strokecolor="#5b9bd5 [3204]" strokeweight="1pt">
                <v:textbox>
                  <w:txbxContent>
                    <w:p w:rsidR="00324A5F" w:rsidRPr="00FD7EC9" w:rsidRDefault="00324A5F" w:rsidP="00E16AF6">
                      <w:pPr>
                        <w:rPr>
                          <w:sz w:val="24"/>
                          <w:szCs w:val="24"/>
                        </w:rPr>
                      </w:pPr>
                      <w:r>
                        <w:rPr>
                          <w:b/>
                          <w:sz w:val="24"/>
                          <w:szCs w:val="24"/>
                        </w:rPr>
                        <w:t>Precipitation factors which triggered the problem:</w:t>
                      </w:r>
                    </w:p>
                    <w:p w:rsidR="00324A5F" w:rsidRDefault="00324A5F" w:rsidP="00E16AF6">
                      <w:pPr>
                        <w:rPr>
                          <w:b/>
                          <w:sz w:val="24"/>
                          <w:szCs w:val="24"/>
                        </w:rPr>
                      </w:pPr>
                    </w:p>
                    <w:p w:rsidR="00324A5F" w:rsidRPr="00FD7EC9" w:rsidRDefault="00324A5F" w:rsidP="00E16AF6">
                      <w:pPr>
                        <w:rPr>
                          <w:sz w:val="24"/>
                          <w:szCs w:val="24"/>
                        </w:rPr>
                      </w:pPr>
                    </w:p>
                  </w:txbxContent>
                </v:textbox>
                <w10:wrap anchorx="margin"/>
              </v:shape>
            </w:pict>
          </mc:Fallback>
        </mc:AlternateContent>
      </w: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683328" behindDoc="0" locked="0" layoutInCell="1" allowOverlap="1" wp14:anchorId="0ED90A8F" wp14:editId="3776BDCE">
                <wp:simplePos x="0" y="0"/>
                <wp:positionH relativeFrom="column">
                  <wp:posOffset>2245360</wp:posOffset>
                </wp:positionH>
                <wp:positionV relativeFrom="paragraph">
                  <wp:posOffset>149860</wp:posOffset>
                </wp:positionV>
                <wp:extent cx="247650" cy="323850"/>
                <wp:effectExtent l="38100" t="38100" r="57150" b="57150"/>
                <wp:wrapNone/>
                <wp:docPr id="352" name="Straight Arrow Connector 352"/>
                <wp:cNvGraphicFramePr/>
                <a:graphic xmlns:a="http://schemas.openxmlformats.org/drawingml/2006/main">
                  <a:graphicData uri="http://schemas.microsoft.com/office/word/2010/wordprocessingShape">
                    <wps:wsp>
                      <wps:cNvCnPr/>
                      <wps:spPr>
                        <a:xfrm>
                          <a:off x="0" y="0"/>
                          <a:ext cx="247650" cy="323850"/>
                        </a:xfrm>
                        <a:prstGeom prst="straightConnector1">
                          <a:avLst/>
                        </a:prstGeom>
                        <a:ln w="28575">
                          <a:solidFill>
                            <a:schemeClr val="accent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055684" id="_x0000_t32" coordsize="21600,21600" o:spt="32" o:oned="t" path="m,l21600,21600e" filled="f">
                <v:path arrowok="t" fillok="f" o:connecttype="none"/>
                <o:lock v:ext="edit" shapetype="t"/>
              </v:shapetype>
              <v:shape id="Straight Arrow Connector 352" o:spid="_x0000_s1026" type="#_x0000_t32" style="position:absolute;margin-left:176.8pt;margin-top:11.8pt;width:19.5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" strokecolor="#5b9bd5 [3204]" strokeweight="2.25pt">
                <v:stroke startarrow="open" endarrow="open" joinstyle="miter"/>
              </v:shape>
            </w:pict>
          </mc:Fallback>
        </mc:AlternateContent>
      </w:r>
      <w:r>
        <w:rPr>
          <w:rFonts w:ascii="Arial" w:hAnsi="Arial" w:cs="Arial"/>
          <w:b/>
          <w:noProof/>
          <w:sz w:val="24"/>
          <w:szCs w:val="24"/>
          <w:u w:val="single"/>
        </w:rPr>
        <mc:AlternateContent>
          <mc:Choice Requires="wps">
            <w:drawing>
              <wp:anchor distT="0" distB="0" distL="114300" distR="114300" simplePos="0" relativeHeight="251684352" behindDoc="0" locked="0" layoutInCell="1" allowOverlap="1" wp14:anchorId="615C67F8" wp14:editId="310D70A8">
                <wp:simplePos x="0" y="0"/>
                <wp:positionH relativeFrom="column">
                  <wp:posOffset>4455160</wp:posOffset>
                </wp:positionH>
                <wp:positionV relativeFrom="paragraph">
                  <wp:posOffset>179070</wp:posOffset>
                </wp:positionV>
                <wp:extent cx="333375" cy="295275"/>
                <wp:effectExtent l="38100" t="38100" r="47625" b="47625"/>
                <wp:wrapNone/>
                <wp:docPr id="353" name="Straight Arrow Connector 353"/>
                <wp:cNvGraphicFramePr/>
                <a:graphic xmlns:a="http://schemas.openxmlformats.org/drawingml/2006/main">
                  <a:graphicData uri="http://schemas.microsoft.com/office/word/2010/wordprocessingShape">
                    <wps:wsp>
                      <wps:cNvCnPr/>
                      <wps:spPr>
                        <a:xfrm flipH="1">
                          <a:off x="0" y="0"/>
                          <a:ext cx="333375" cy="295275"/>
                        </a:xfrm>
                        <a:prstGeom prst="straightConnector1">
                          <a:avLst/>
                        </a:prstGeom>
                        <a:ln w="28575">
                          <a:solidFill>
                            <a:schemeClr val="accent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68D2BD" id="Straight Arrow Connector 353" o:spid="_x0000_s1026" type="#_x0000_t32" style="position:absolute;margin-left:350.8pt;margin-top:14.1pt;width:26.25pt;height:23.25pt;flip:x;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" strokecolor="#5b9bd5 [3204]" strokeweight="2.25pt">
                <v:stroke startarrow="open" endarrow="open" joinstyle="miter"/>
              </v:shape>
            </w:pict>
          </mc:Fallback>
        </mc:AlternateContent>
      </w: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r w:rsidRPr="00CD41D7">
        <w:rPr>
          <w:rFonts w:ascii="Arial" w:hAnsi="Arial" w:cs="Arial"/>
          <w:b/>
          <w:noProof/>
          <w:sz w:val="24"/>
          <w:szCs w:val="24"/>
          <w:u w:val="single"/>
        </w:rPr>
        <mc:AlternateContent>
          <mc:Choice Requires="wps">
            <w:drawing>
              <wp:anchor distT="0" distB="0" distL="114300" distR="114300" simplePos="0" relativeHeight="251682304" behindDoc="0" locked="0" layoutInCell="1" allowOverlap="1" wp14:anchorId="6BA7B585" wp14:editId="1BEB9D04">
                <wp:simplePos x="0" y="0"/>
                <wp:positionH relativeFrom="margin">
                  <wp:posOffset>1847850</wp:posOffset>
                </wp:positionH>
                <wp:positionV relativeFrom="margin">
                  <wp:posOffset>3488055</wp:posOffset>
                </wp:positionV>
                <wp:extent cx="2943225" cy="2543175"/>
                <wp:effectExtent l="0" t="0" r="28575" b="28575"/>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543175"/>
                        </a:xfrm>
                        <a:prstGeom prst="rect">
                          <a:avLst/>
                        </a:prstGeom>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rsidR="00324A5F" w:rsidRPr="00FD7EC9" w:rsidRDefault="00324A5F" w:rsidP="00E16AF6">
                            <w:pPr>
                              <w:rPr>
                                <w:sz w:val="24"/>
                                <w:szCs w:val="24"/>
                              </w:rPr>
                            </w:pPr>
                            <w:r>
                              <w:rPr>
                                <w:b/>
                                <w:sz w:val="24"/>
                                <w:szCs w:val="24"/>
                              </w:rPr>
                              <w:t>Presenting problems:</w:t>
                            </w:r>
                          </w:p>
                          <w:p w:rsidR="00324A5F" w:rsidRDefault="00324A5F" w:rsidP="00E16AF6">
                            <w:pPr>
                              <w:rPr>
                                <w:b/>
                                <w:sz w:val="24"/>
                                <w:szCs w:val="24"/>
                              </w:rPr>
                            </w:pPr>
                          </w:p>
                          <w:p w:rsidR="00324A5F" w:rsidRPr="00FD7EC9" w:rsidRDefault="00324A5F" w:rsidP="00E16AF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7B585" id="_x0000_s1211" type="#_x0000_t202" style="position:absolute;left:0;text-align:left;margin-left:145.5pt;margin-top:274.65pt;width:231.75pt;height:200.2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" fillcolor="white [3201]" strokecolor="#5b9bd5 [3204]" strokeweight="1pt">
                <v:textbox>
                  <w:txbxContent>
                    <w:p w:rsidR="00324A5F" w:rsidRPr="00FD7EC9" w:rsidRDefault="00324A5F" w:rsidP="00E16AF6">
                      <w:pPr>
                        <w:rPr>
                          <w:sz w:val="24"/>
                          <w:szCs w:val="24"/>
                        </w:rPr>
                      </w:pPr>
                      <w:r>
                        <w:rPr>
                          <w:b/>
                          <w:sz w:val="24"/>
                          <w:szCs w:val="24"/>
                        </w:rPr>
                        <w:t>Presenting problems:</w:t>
                      </w:r>
                    </w:p>
                    <w:p w:rsidR="00324A5F" w:rsidRDefault="00324A5F" w:rsidP="00E16AF6">
                      <w:pPr>
                        <w:rPr>
                          <w:b/>
                          <w:sz w:val="24"/>
                          <w:szCs w:val="24"/>
                        </w:rPr>
                      </w:pPr>
                    </w:p>
                    <w:p w:rsidR="00324A5F" w:rsidRPr="00FD7EC9" w:rsidRDefault="00324A5F" w:rsidP="00E16AF6">
                      <w:pPr>
                        <w:rPr>
                          <w:sz w:val="24"/>
                          <w:szCs w:val="24"/>
                        </w:rPr>
                      </w:pPr>
                    </w:p>
                  </w:txbxContent>
                </v:textbox>
                <w10:wrap anchorx="margin" anchory="margin"/>
              </v:shape>
            </w:pict>
          </mc:Fallback>
        </mc:AlternateContent>
      </w: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685376" behindDoc="0" locked="0" layoutInCell="1" allowOverlap="1" wp14:anchorId="38F352EF" wp14:editId="69C1624E">
                <wp:simplePos x="0" y="0"/>
                <wp:positionH relativeFrom="column">
                  <wp:posOffset>2035810</wp:posOffset>
                </wp:positionH>
                <wp:positionV relativeFrom="paragraph">
                  <wp:posOffset>162560</wp:posOffset>
                </wp:positionV>
                <wp:extent cx="333375" cy="295275"/>
                <wp:effectExtent l="38100" t="38100" r="47625" b="47625"/>
                <wp:wrapNone/>
                <wp:docPr id="355" name="Straight Arrow Connector 355"/>
                <wp:cNvGraphicFramePr/>
                <a:graphic xmlns:a="http://schemas.openxmlformats.org/drawingml/2006/main">
                  <a:graphicData uri="http://schemas.microsoft.com/office/word/2010/wordprocessingShape">
                    <wps:wsp>
                      <wps:cNvCnPr/>
                      <wps:spPr>
                        <a:xfrm flipH="1">
                          <a:off x="0" y="0"/>
                          <a:ext cx="333375" cy="295275"/>
                        </a:xfrm>
                        <a:prstGeom prst="straightConnector1">
                          <a:avLst/>
                        </a:prstGeom>
                        <a:noFill/>
                        <a:ln w="28575" cap="flat" cmpd="sng" algn="ctr">
                          <a:solidFill>
                            <a:schemeClr val="accent1"/>
                          </a:solidFill>
                          <a:prstDash val="solid"/>
                          <a:headEnd type="arrow"/>
                          <a:tailEnd type="arrow"/>
                        </a:ln>
                        <a:effectLst/>
                      </wps:spPr>
                      <wps:bodyPr/>
                    </wps:wsp>
                  </a:graphicData>
                </a:graphic>
              </wp:anchor>
            </w:drawing>
          </mc:Choice>
          <mc:Fallback>
            <w:pict>
              <v:shape w14:anchorId="02344554" id="Straight Arrow Connector 355" o:spid="_x0000_s1026" type="#_x0000_t32" style="position:absolute;margin-left:160.3pt;margin-top:12.8pt;width:26.25pt;height:23.25pt;flip:x;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" strokecolor="#5b9bd5 [3204]" strokeweight="2.25pt">
                <v:stroke startarrow="open" endarrow="open"/>
              </v:shape>
            </w:pict>
          </mc:Fallback>
        </mc:AlternateContent>
      </w:r>
      <w:r>
        <w:rPr>
          <w:rFonts w:ascii="Arial" w:hAnsi="Arial" w:cs="Arial"/>
          <w:b/>
          <w:noProof/>
          <w:sz w:val="24"/>
          <w:szCs w:val="24"/>
          <w:u w:val="single"/>
        </w:rPr>
        <mc:AlternateContent>
          <mc:Choice Requires="wps">
            <w:drawing>
              <wp:anchor distT="0" distB="0" distL="114300" distR="114300" simplePos="0" relativeHeight="251686400" behindDoc="0" locked="0" layoutInCell="1" allowOverlap="1" wp14:anchorId="3AE52F1D" wp14:editId="054D5124">
                <wp:simplePos x="0" y="0"/>
                <wp:positionH relativeFrom="column">
                  <wp:posOffset>4245610</wp:posOffset>
                </wp:positionH>
                <wp:positionV relativeFrom="paragraph">
                  <wp:posOffset>172085</wp:posOffset>
                </wp:positionV>
                <wp:extent cx="381000" cy="295275"/>
                <wp:effectExtent l="38100" t="38100" r="57150" b="47625"/>
                <wp:wrapNone/>
                <wp:docPr id="356" name="Straight Arrow Connector 356"/>
                <wp:cNvGraphicFramePr/>
                <a:graphic xmlns:a="http://schemas.openxmlformats.org/drawingml/2006/main">
                  <a:graphicData uri="http://schemas.microsoft.com/office/word/2010/wordprocessingShape">
                    <wps:wsp>
                      <wps:cNvCnPr/>
                      <wps:spPr>
                        <a:xfrm>
                          <a:off x="0" y="0"/>
                          <a:ext cx="381000" cy="295275"/>
                        </a:xfrm>
                        <a:prstGeom prst="straightConnector1">
                          <a:avLst/>
                        </a:prstGeom>
                        <a:noFill/>
                        <a:ln w="28575" cap="flat" cmpd="sng" algn="ctr">
                          <a:solidFill>
                            <a:schemeClr val="accent1"/>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26543A" id="Straight Arrow Connector 356" o:spid="_x0000_s1026" type="#_x0000_t32" style="position:absolute;margin-left:334.3pt;margin-top:13.55pt;width:30pt;height:23.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" strokecolor="#5b9bd5 [3204]" strokeweight="2.25pt">
                <v:stroke startarrow="open" endarrow="open"/>
              </v:shape>
            </w:pict>
          </mc:Fallback>
        </mc:AlternateContent>
      </w: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r w:rsidRPr="00CD41D7">
        <w:rPr>
          <w:rFonts w:ascii="Arial" w:hAnsi="Arial" w:cs="Arial"/>
          <w:b/>
          <w:noProof/>
          <w:sz w:val="24"/>
          <w:szCs w:val="24"/>
          <w:u w:val="single"/>
        </w:rPr>
        <mc:AlternateContent>
          <mc:Choice Requires="wps">
            <w:drawing>
              <wp:anchor distT="0" distB="0" distL="114300" distR="114300" simplePos="0" relativeHeight="251681280" behindDoc="0" locked="0" layoutInCell="1" allowOverlap="1" wp14:anchorId="022E913F" wp14:editId="4F86D615">
                <wp:simplePos x="0" y="0"/>
                <wp:positionH relativeFrom="margin">
                  <wp:posOffset>3531235</wp:posOffset>
                </wp:positionH>
                <wp:positionV relativeFrom="paragraph">
                  <wp:posOffset>106045</wp:posOffset>
                </wp:positionV>
                <wp:extent cx="2714625" cy="2438400"/>
                <wp:effectExtent l="0" t="0" r="28575" b="1905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438400"/>
                        </a:xfrm>
                        <a:prstGeom prst="rect">
                          <a:avLst/>
                        </a:prstGeom>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rsidR="00324A5F" w:rsidRPr="00FD7EC9" w:rsidRDefault="00324A5F" w:rsidP="00E16AF6">
                            <w:pPr>
                              <w:rPr>
                                <w:sz w:val="24"/>
                                <w:szCs w:val="24"/>
                              </w:rPr>
                            </w:pPr>
                            <w:r>
                              <w:rPr>
                                <w:b/>
                                <w:sz w:val="24"/>
                                <w:szCs w:val="24"/>
                              </w:rPr>
                              <w:t>Protective Factors:</w:t>
                            </w:r>
                          </w:p>
                          <w:p w:rsidR="00324A5F" w:rsidRDefault="00324A5F" w:rsidP="00E16AF6">
                            <w:pPr>
                              <w:rPr>
                                <w:b/>
                                <w:sz w:val="24"/>
                                <w:szCs w:val="24"/>
                              </w:rPr>
                            </w:pPr>
                          </w:p>
                          <w:p w:rsidR="00324A5F" w:rsidRPr="00FD7EC9" w:rsidRDefault="00324A5F" w:rsidP="00E16AF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E913F" id="_x0000_s1212" type="#_x0000_t202" style="position:absolute;left:0;text-align:left;margin-left:278.05pt;margin-top:8.35pt;width:213.75pt;height:192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" fillcolor="white [3201]" strokecolor="#5b9bd5 [3204]" strokeweight="1pt">
                <v:textbox>
                  <w:txbxContent>
                    <w:p w:rsidR="00324A5F" w:rsidRPr="00FD7EC9" w:rsidRDefault="00324A5F" w:rsidP="00E16AF6">
                      <w:pPr>
                        <w:rPr>
                          <w:sz w:val="24"/>
                          <w:szCs w:val="24"/>
                        </w:rPr>
                      </w:pPr>
                      <w:r>
                        <w:rPr>
                          <w:b/>
                          <w:sz w:val="24"/>
                          <w:szCs w:val="24"/>
                        </w:rPr>
                        <w:t>Protective Factors:</w:t>
                      </w:r>
                    </w:p>
                    <w:p w:rsidR="00324A5F" w:rsidRDefault="00324A5F" w:rsidP="00E16AF6">
                      <w:pPr>
                        <w:rPr>
                          <w:b/>
                          <w:sz w:val="24"/>
                          <w:szCs w:val="24"/>
                        </w:rPr>
                      </w:pPr>
                    </w:p>
                    <w:p w:rsidR="00324A5F" w:rsidRPr="00FD7EC9" w:rsidRDefault="00324A5F" w:rsidP="00E16AF6">
                      <w:pPr>
                        <w:rPr>
                          <w:sz w:val="24"/>
                          <w:szCs w:val="24"/>
                        </w:rPr>
                      </w:pPr>
                    </w:p>
                  </w:txbxContent>
                </v:textbox>
                <w10:wrap anchorx="margin"/>
              </v:shape>
            </w:pict>
          </mc:Fallback>
        </mc:AlternateContent>
      </w:r>
      <w:r w:rsidRPr="00CD41D7">
        <w:rPr>
          <w:rFonts w:ascii="Arial" w:hAnsi="Arial" w:cs="Arial"/>
          <w:b/>
          <w:noProof/>
          <w:sz w:val="24"/>
          <w:szCs w:val="24"/>
          <w:u w:val="single"/>
        </w:rPr>
        <mc:AlternateContent>
          <mc:Choice Requires="wps">
            <w:drawing>
              <wp:anchor distT="0" distB="0" distL="114300" distR="114300" simplePos="0" relativeHeight="251680256" behindDoc="0" locked="0" layoutInCell="1" allowOverlap="1" wp14:anchorId="02CFC651" wp14:editId="77F7BE01">
                <wp:simplePos x="0" y="0"/>
                <wp:positionH relativeFrom="margin">
                  <wp:posOffset>226060</wp:posOffset>
                </wp:positionH>
                <wp:positionV relativeFrom="paragraph">
                  <wp:posOffset>144145</wp:posOffset>
                </wp:positionV>
                <wp:extent cx="2714625" cy="2419350"/>
                <wp:effectExtent l="0" t="0" r="28575" b="1905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419350"/>
                        </a:xfrm>
                        <a:prstGeom prst="rect">
                          <a:avLst/>
                        </a:prstGeom>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rsidR="00324A5F" w:rsidRPr="00FD7EC9" w:rsidRDefault="00324A5F" w:rsidP="00E16AF6">
                            <w:pPr>
                              <w:rPr>
                                <w:sz w:val="24"/>
                                <w:szCs w:val="24"/>
                              </w:rPr>
                            </w:pPr>
                            <w:r>
                              <w:rPr>
                                <w:b/>
                                <w:sz w:val="24"/>
                                <w:szCs w:val="24"/>
                              </w:rPr>
                              <w:t>Perpetuating factors that keep the problem going:</w:t>
                            </w:r>
                          </w:p>
                          <w:p w:rsidR="00324A5F" w:rsidRDefault="00324A5F" w:rsidP="00E16AF6">
                            <w:pPr>
                              <w:rPr>
                                <w:b/>
                                <w:sz w:val="24"/>
                                <w:szCs w:val="24"/>
                              </w:rPr>
                            </w:pPr>
                          </w:p>
                          <w:p w:rsidR="00324A5F" w:rsidRPr="00FD7EC9" w:rsidRDefault="00324A5F" w:rsidP="00E16AF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FC651" id="_x0000_s1213" type="#_x0000_t202" style="position:absolute;left:0;text-align:left;margin-left:17.8pt;margin-top:11.35pt;width:213.75pt;height:190.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" fillcolor="white [3201]" strokecolor="#5b9bd5 [3204]" strokeweight="1pt">
                <v:textbox>
                  <w:txbxContent>
                    <w:p w:rsidR="00324A5F" w:rsidRPr="00FD7EC9" w:rsidRDefault="00324A5F" w:rsidP="00E16AF6">
                      <w:pPr>
                        <w:rPr>
                          <w:sz w:val="24"/>
                          <w:szCs w:val="24"/>
                        </w:rPr>
                      </w:pPr>
                      <w:r>
                        <w:rPr>
                          <w:b/>
                          <w:sz w:val="24"/>
                          <w:szCs w:val="24"/>
                        </w:rPr>
                        <w:t>Perpetuating factors that keep the problem going:</w:t>
                      </w:r>
                    </w:p>
                    <w:p w:rsidR="00324A5F" w:rsidRDefault="00324A5F" w:rsidP="00E16AF6">
                      <w:pPr>
                        <w:rPr>
                          <w:b/>
                          <w:sz w:val="24"/>
                          <w:szCs w:val="24"/>
                        </w:rPr>
                      </w:pPr>
                    </w:p>
                    <w:p w:rsidR="00324A5F" w:rsidRPr="00FD7EC9" w:rsidRDefault="00324A5F" w:rsidP="00E16AF6">
                      <w:pPr>
                        <w:rPr>
                          <w:sz w:val="24"/>
                          <w:szCs w:val="24"/>
                        </w:rPr>
                      </w:pPr>
                    </w:p>
                  </w:txbxContent>
                </v:textbox>
                <w10:wrap anchorx="margin"/>
              </v:shape>
            </w:pict>
          </mc:Fallback>
        </mc:AlternateContent>
      </w: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Pr="00CD41D7" w:rsidRDefault="00E16AF6" w:rsidP="00E16AF6">
      <w:pPr>
        <w:jc w:val="center"/>
        <w:rPr>
          <w:rFonts w:ascii="Arial" w:hAnsi="Arial" w:cs="Arial"/>
          <w:b/>
          <w:sz w:val="24"/>
          <w:szCs w:val="24"/>
          <w:u w:val="single"/>
        </w:rPr>
      </w:pPr>
    </w:p>
    <w:p w:rsidR="00E16AF6" w:rsidRDefault="00E16AF6" w:rsidP="00E16AF6">
      <w:pPr>
        <w:jc w:val="center"/>
        <w:rPr>
          <w:rFonts w:ascii="Arial" w:hAnsi="Arial" w:cs="Arial"/>
          <w:b/>
          <w:sz w:val="24"/>
          <w:szCs w:val="24"/>
          <w:u w:val="single"/>
        </w:rPr>
      </w:pPr>
      <w:r>
        <w:rPr>
          <w:rFonts w:ascii="Arial" w:hAnsi="Arial" w:cs="Arial"/>
          <w:b/>
          <w:sz w:val="24"/>
          <w:szCs w:val="24"/>
          <w:u w:val="single"/>
        </w:rPr>
        <w:lastRenderedPageBreak/>
        <w:t>HSB Intervention Plan</w:t>
      </w:r>
    </w:p>
    <w:p w:rsidR="00E16AF6" w:rsidRDefault="00E16AF6" w:rsidP="00E16AF6">
      <w:pPr>
        <w:jc w:val="center"/>
        <w:rPr>
          <w:rFonts w:ascii="Arial" w:hAnsi="Arial" w:cs="Arial"/>
          <w:b/>
          <w:sz w:val="24"/>
          <w:szCs w:val="24"/>
          <w:u w:val="single"/>
        </w:rPr>
      </w:pPr>
    </w:p>
    <w:p w:rsidR="00E16AF6" w:rsidRDefault="00E16AF6" w:rsidP="00E16AF6">
      <w:pPr>
        <w:jc w:val="center"/>
        <w:rPr>
          <w:rFonts w:ascii="Arial" w:hAnsi="Arial" w:cs="Arial"/>
          <w:b/>
          <w:sz w:val="24"/>
          <w:szCs w:val="24"/>
          <w:u w:val="single"/>
        </w:rPr>
      </w:pPr>
    </w:p>
    <w:tbl>
      <w:tblPr>
        <w:tblStyle w:val="TableGrid"/>
        <w:tblW w:w="10881"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single" w:sz="18" w:space="0" w:color="5B9BD5" w:themeColor="accent1"/>
          <w:insideV w:val="single" w:sz="18" w:space="0" w:color="5B9BD5" w:themeColor="accent1"/>
        </w:tblBorders>
        <w:tblLook w:val="04A0" w:firstRow="1" w:lastRow="0" w:firstColumn="1" w:lastColumn="0" w:noHBand="0" w:noVBand="1"/>
      </w:tblPr>
      <w:tblGrid>
        <w:gridCol w:w="4077"/>
        <w:gridCol w:w="1701"/>
        <w:gridCol w:w="1701"/>
        <w:gridCol w:w="3402"/>
      </w:tblGrid>
      <w:tr w:rsidR="00E16AF6" w:rsidTr="00324A5F">
        <w:tc>
          <w:tcPr>
            <w:tcW w:w="4077" w:type="dxa"/>
            <w:vAlign w:val="center"/>
          </w:tcPr>
          <w:p w:rsidR="00E16AF6" w:rsidRPr="00CD41D7" w:rsidRDefault="00E16AF6" w:rsidP="00324A5F">
            <w:pPr>
              <w:jc w:val="center"/>
              <w:rPr>
                <w:rFonts w:ascii="Arial" w:hAnsi="Arial" w:cs="Arial"/>
                <w:b/>
                <w:sz w:val="24"/>
                <w:szCs w:val="24"/>
              </w:rPr>
            </w:pPr>
            <w:r w:rsidRPr="00CD41D7">
              <w:rPr>
                <w:rFonts w:ascii="Arial" w:hAnsi="Arial" w:cs="Arial"/>
                <w:b/>
                <w:sz w:val="24"/>
                <w:szCs w:val="24"/>
              </w:rPr>
              <w:t>Aim &amp; Method</w:t>
            </w:r>
          </w:p>
        </w:tc>
        <w:tc>
          <w:tcPr>
            <w:tcW w:w="1701" w:type="dxa"/>
            <w:vAlign w:val="center"/>
          </w:tcPr>
          <w:p w:rsidR="00E16AF6" w:rsidRPr="00CD41D7" w:rsidRDefault="00E16AF6" w:rsidP="00324A5F">
            <w:pPr>
              <w:jc w:val="center"/>
              <w:rPr>
                <w:rFonts w:ascii="Arial" w:hAnsi="Arial" w:cs="Arial"/>
                <w:b/>
                <w:sz w:val="24"/>
                <w:szCs w:val="24"/>
              </w:rPr>
            </w:pPr>
            <w:r>
              <w:rPr>
                <w:rFonts w:ascii="Arial" w:hAnsi="Arial" w:cs="Arial"/>
                <w:b/>
                <w:sz w:val="24"/>
                <w:szCs w:val="24"/>
              </w:rPr>
              <w:t>Who</w:t>
            </w:r>
          </w:p>
        </w:tc>
        <w:tc>
          <w:tcPr>
            <w:tcW w:w="1701" w:type="dxa"/>
            <w:vAlign w:val="center"/>
          </w:tcPr>
          <w:p w:rsidR="00E16AF6" w:rsidRPr="00CD41D7" w:rsidRDefault="00E16AF6" w:rsidP="00324A5F">
            <w:pPr>
              <w:jc w:val="center"/>
              <w:rPr>
                <w:rFonts w:ascii="Arial" w:hAnsi="Arial" w:cs="Arial"/>
                <w:b/>
                <w:sz w:val="24"/>
                <w:szCs w:val="24"/>
              </w:rPr>
            </w:pPr>
            <w:r>
              <w:rPr>
                <w:rFonts w:ascii="Arial" w:hAnsi="Arial" w:cs="Arial"/>
                <w:b/>
                <w:sz w:val="24"/>
                <w:szCs w:val="24"/>
              </w:rPr>
              <w:t>When</w:t>
            </w:r>
          </w:p>
        </w:tc>
        <w:tc>
          <w:tcPr>
            <w:tcW w:w="3402" w:type="dxa"/>
            <w:vAlign w:val="center"/>
          </w:tcPr>
          <w:p w:rsidR="00E16AF6" w:rsidRPr="00CD41D7" w:rsidRDefault="00E16AF6" w:rsidP="00324A5F">
            <w:pPr>
              <w:jc w:val="center"/>
              <w:rPr>
                <w:rFonts w:ascii="Arial" w:hAnsi="Arial" w:cs="Arial"/>
                <w:b/>
                <w:sz w:val="24"/>
                <w:szCs w:val="24"/>
              </w:rPr>
            </w:pPr>
            <w:r>
              <w:rPr>
                <w:rFonts w:ascii="Arial" w:hAnsi="Arial" w:cs="Arial"/>
                <w:b/>
                <w:sz w:val="24"/>
                <w:szCs w:val="24"/>
              </w:rPr>
              <w:t>What is the intended outcome</w:t>
            </w:r>
          </w:p>
        </w:tc>
      </w:tr>
      <w:tr w:rsidR="00E16AF6" w:rsidTr="00324A5F">
        <w:tc>
          <w:tcPr>
            <w:tcW w:w="4077" w:type="dxa"/>
          </w:tcPr>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Pr="00CD41D7" w:rsidRDefault="00E16AF6" w:rsidP="00324A5F">
            <w:pPr>
              <w:rPr>
                <w:rFonts w:ascii="Arial" w:hAnsi="Arial" w:cs="Arial"/>
                <w:sz w:val="24"/>
                <w:szCs w:val="24"/>
              </w:rPr>
            </w:pPr>
          </w:p>
        </w:tc>
        <w:tc>
          <w:tcPr>
            <w:tcW w:w="1701" w:type="dxa"/>
          </w:tcPr>
          <w:p w:rsidR="00E16AF6" w:rsidRPr="00CD41D7" w:rsidRDefault="00E16AF6" w:rsidP="00324A5F">
            <w:pPr>
              <w:rPr>
                <w:rFonts w:ascii="Arial" w:hAnsi="Arial" w:cs="Arial"/>
                <w:sz w:val="24"/>
                <w:szCs w:val="24"/>
              </w:rPr>
            </w:pPr>
          </w:p>
        </w:tc>
        <w:tc>
          <w:tcPr>
            <w:tcW w:w="1701" w:type="dxa"/>
          </w:tcPr>
          <w:p w:rsidR="00E16AF6" w:rsidRPr="00CD41D7" w:rsidRDefault="00E16AF6" w:rsidP="00324A5F">
            <w:pPr>
              <w:rPr>
                <w:rFonts w:ascii="Arial" w:hAnsi="Arial" w:cs="Arial"/>
                <w:sz w:val="24"/>
                <w:szCs w:val="24"/>
              </w:rPr>
            </w:pPr>
          </w:p>
        </w:tc>
        <w:tc>
          <w:tcPr>
            <w:tcW w:w="3402" w:type="dxa"/>
          </w:tcPr>
          <w:p w:rsidR="00E16AF6" w:rsidRPr="00CD41D7" w:rsidRDefault="00E16AF6" w:rsidP="00324A5F">
            <w:pPr>
              <w:rPr>
                <w:rFonts w:ascii="Arial" w:hAnsi="Arial" w:cs="Arial"/>
                <w:sz w:val="24"/>
                <w:szCs w:val="24"/>
              </w:rPr>
            </w:pPr>
          </w:p>
        </w:tc>
      </w:tr>
      <w:tr w:rsidR="00E16AF6" w:rsidTr="00324A5F">
        <w:tc>
          <w:tcPr>
            <w:tcW w:w="4077" w:type="dxa"/>
          </w:tcPr>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Pr="00CD41D7" w:rsidRDefault="00E16AF6" w:rsidP="00324A5F">
            <w:pPr>
              <w:rPr>
                <w:rFonts w:ascii="Arial" w:hAnsi="Arial" w:cs="Arial"/>
                <w:sz w:val="24"/>
                <w:szCs w:val="24"/>
              </w:rPr>
            </w:pPr>
          </w:p>
        </w:tc>
        <w:tc>
          <w:tcPr>
            <w:tcW w:w="1701" w:type="dxa"/>
          </w:tcPr>
          <w:p w:rsidR="00E16AF6" w:rsidRPr="00CD41D7" w:rsidRDefault="00E16AF6" w:rsidP="00324A5F">
            <w:pPr>
              <w:rPr>
                <w:rFonts w:ascii="Arial" w:hAnsi="Arial" w:cs="Arial"/>
                <w:sz w:val="24"/>
                <w:szCs w:val="24"/>
              </w:rPr>
            </w:pPr>
          </w:p>
        </w:tc>
        <w:tc>
          <w:tcPr>
            <w:tcW w:w="1701" w:type="dxa"/>
          </w:tcPr>
          <w:p w:rsidR="00E16AF6" w:rsidRPr="00CD41D7" w:rsidRDefault="00E16AF6" w:rsidP="00324A5F">
            <w:pPr>
              <w:rPr>
                <w:rFonts w:ascii="Arial" w:hAnsi="Arial" w:cs="Arial"/>
                <w:sz w:val="24"/>
                <w:szCs w:val="24"/>
              </w:rPr>
            </w:pPr>
          </w:p>
        </w:tc>
        <w:tc>
          <w:tcPr>
            <w:tcW w:w="3402" w:type="dxa"/>
          </w:tcPr>
          <w:p w:rsidR="00E16AF6" w:rsidRPr="00CD41D7" w:rsidRDefault="00E16AF6" w:rsidP="00324A5F">
            <w:pPr>
              <w:rPr>
                <w:rFonts w:ascii="Arial" w:hAnsi="Arial" w:cs="Arial"/>
                <w:sz w:val="24"/>
                <w:szCs w:val="24"/>
              </w:rPr>
            </w:pPr>
          </w:p>
        </w:tc>
      </w:tr>
      <w:tr w:rsidR="00E16AF6" w:rsidTr="00324A5F">
        <w:tc>
          <w:tcPr>
            <w:tcW w:w="4077" w:type="dxa"/>
          </w:tcPr>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Pr="00CD41D7" w:rsidRDefault="00E16AF6" w:rsidP="00324A5F">
            <w:pPr>
              <w:rPr>
                <w:rFonts w:ascii="Arial" w:hAnsi="Arial" w:cs="Arial"/>
                <w:sz w:val="24"/>
                <w:szCs w:val="24"/>
              </w:rPr>
            </w:pPr>
          </w:p>
        </w:tc>
        <w:tc>
          <w:tcPr>
            <w:tcW w:w="1701" w:type="dxa"/>
          </w:tcPr>
          <w:p w:rsidR="00E16AF6" w:rsidRPr="00CD41D7" w:rsidRDefault="00E16AF6" w:rsidP="00324A5F">
            <w:pPr>
              <w:rPr>
                <w:rFonts w:ascii="Arial" w:hAnsi="Arial" w:cs="Arial"/>
                <w:sz w:val="24"/>
                <w:szCs w:val="24"/>
              </w:rPr>
            </w:pPr>
          </w:p>
        </w:tc>
        <w:tc>
          <w:tcPr>
            <w:tcW w:w="1701" w:type="dxa"/>
          </w:tcPr>
          <w:p w:rsidR="00E16AF6" w:rsidRPr="00CD41D7" w:rsidRDefault="00E16AF6" w:rsidP="00324A5F">
            <w:pPr>
              <w:rPr>
                <w:rFonts w:ascii="Arial" w:hAnsi="Arial" w:cs="Arial"/>
                <w:sz w:val="24"/>
                <w:szCs w:val="24"/>
              </w:rPr>
            </w:pPr>
          </w:p>
        </w:tc>
        <w:tc>
          <w:tcPr>
            <w:tcW w:w="3402" w:type="dxa"/>
          </w:tcPr>
          <w:p w:rsidR="00E16AF6" w:rsidRPr="00CD41D7" w:rsidRDefault="00E16AF6" w:rsidP="00324A5F">
            <w:pPr>
              <w:rPr>
                <w:rFonts w:ascii="Arial" w:hAnsi="Arial" w:cs="Arial"/>
                <w:sz w:val="24"/>
                <w:szCs w:val="24"/>
              </w:rPr>
            </w:pPr>
          </w:p>
        </w:tc>
      </w:tr>
      <w:tr w:rsidR="00E16AF6" w:rsidTr="00324A5F">
        <w:tc>
          <w:tcPr>
            <w:tcW w:w="4077" w:type="dxa"/>
          </w:tcPr>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Pr="00CD41D7" w:rsidRDefault="00E16AF6" w:rsidP="00324A5F">
            <w:pPr>
              <w:rPr>
                <w:rFonts w:ascii="Arial" w:hAnsi="Arial" w:cs="Arial"/>
                <w:sz w:val="24"/>
                <w:szCs w:val="24"/>
              </w:rPr>
            </w:pPr>
          </w:p>
        </w:tc>
        <w:tc>
          <w:tcPr>
            <w:tcW w:w="1701" w:type="dxa"/>
          </w:tcPr>
          <w:p w:rsidR="00E16AF6" w:rsidRPr="00CD41D7" w:rsidRDefault="00E16AF6" w:rsidP="00324A5F">
            <w:pPr>
              <w:rPr>
                <w:rFonts w:ascii="Arial" w:hAnsi="Arial" w:cs="Arial"/>
                <w:sz w:val="24"/>
                <w:szCs w:val="24"/>
              </w:rPr>
            </w:pPr>
          </w:p>
        </w:tc>
        <w:tc>
          <w:tcPr>
            <w:tcW w:w="1701" w:type="dxa"/>
          </w:tcPr>
          <w:p w:rsidR="00E16AF6" w:rsidRPr="00CD41D7" w:rsidRDefault="00E16AF6" w:rsidP="00324A5F">
            <w:pPr>
              <w:rPr>
                <w:rFonts w:ascii="Arial" w:hAnsi="Arial" w:cs="Arial"/>
                <w:sz w:val="24"/>
                <w:szCs w:val="24"/>
              </w:rPr>
            </w:pPr>
          </w:p>
        </w:tc>
        <w:tc>
          <w:tcPr>
            <w:tcW w:w="3402" w:type="dxa"/>
          </w:tcPr>
          <w:p w:rsidR="00E16AF6" w:rsidRPr="00CD41D7" w:rsidRDefault="00E16AF6" w:rsidP="00324A5F">
            <w:pPr>
              <w:rPr>
                <w:rFonts w:ascii="Arial" w:hAnsi="Arial" w:cs="Arial"/>
                <w:sz w:val="24"/>
                <w:szCs w:val="24"/>
              </w:rPr>
            </w:pPr>
          </w:p>
        </w:tc>
      </w:tr>
      <w:tr w:rsidR="00E16AF6" w:rsidTr="00324A5F">
        <w:tc>
          <w:tcPr>
            <w:tcW w:w="4077" w:type="dxa"/>
          </w:tcPr>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Pr="00CD41D7" w:rsidRDefault="00E16AF6" w:rsidP="00324A5F">
            <w:pPr>
              <w:rPr>
                <w:rFonts w:ascii="Arial" w:hAnsi="Arial" w:cs="Arial"/>
                <w:sz w:val="24"/>
                <w:szCs w:val="24"/>
              </w:rPr>
            </w:pPr>
          </w:p>
        </w:tc>
        <w:tc>
          <w:tcPr>
            <w:tcW w:w="1701" w:type="dxa"/>
          </w:tcPr>
          <w:p w:rsidR="00E16AF6" w:rsidRPr="00CD41D7" w:rsidRDefault="00E16AF6" w:rsidP="00324A5F">
            <w:pPr>
              <w:rPr>
                <w:rFonts w:ascii="Arial" w:hAnsi="Arial" w:cs="Arial"/>
                <w:sz w:val="24"/>
                <w:szCs w:val="24"/>
              </w:rPr>
            </w:pPr>
          </w:p>
        </w:tc>
        <w:tc>
          <w:tcPr>
            <w:tcW w:w="1701" w:type="dxa"/>
          </w:tcPr>
          <w:p w:rsidR="00E16AF6" w:rsidRPr="00CD41D7" w:rsidRDefault="00E16AF6" w:rsidP="00324A5F">
            <w:pPr>
              <w:rPr>
                <w:rFonts w:ascii="Arial" w:hAnsi="Arial" w:cs="Arial"/>
                <w:sz w:val="24"/>
                <w:szCs w:val="24"/>
              </w:rPr>
            </w:pPr>
          </w:p>
        </w:tc>
        <w:tc>
          <w:tcPr>
            <w:tcW w:w="3402" w:type="dxa"/>
          </w:tcPr>
          <w:p w:rsidR="00E16AF6" w:rsidRPr="00CD41D7" w:rsidRDefault="00E16AF6" w:rsidP="00324A5F">
            <w:pPr>
              <w:rPr>
                <w:rFonts w:ascii="Arial" w:hAnsi="Arial" w:cs="Arial"/>
                <w:sz w:val="24"/>
                <w:szCs w:val="24"/>
              </w:rPr>
            </w:pPr>
          </w:p>
        </w:tc>
      </w:tr>
      <w:tr w:rsidR="00E16AF6" w:rsidTr="00324A5F">
        <w:tc>
          <w:tcPr>
            <w:tcW w:w="4077" w:type="dxa"/>
          </w:tcPr>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Pr="00CD41D7" w:rsidRDefault="00E16AF6" w:rsidP="00324A5F">
            <w:pPr>
              <w:rPr>
                <w:rFonts w:ascii="Arial" w:hAnsi="Arial" w:cs="Arial"/>
                <w:sz w:val="24"/>
                <w:szCs w:val="24"/>
              </w:rPr>
            </w:pPr>
          </w:p>
        </w:tc>
        <w:tc>
          <w:tcPr>
            <w:tcW w:w="1701" w:type="dxa"/>
          </w:tcPr>
          <w:p w:rsidR="00E16AF6" w:rsidRPr="00CD41D7" w:rsidRDefault="00E16AF6" w:rsidP="00324A5F">
            <w:pPr>
              <w:rPr>
                <w:rFonts w:ascii="Arial" w:hAnsi="Arial" w:cs="Arial"/>
                <w:sz w:val="24"/>
                <w:szCs w:val="24"/>
              </w:rPr>
            </w:pPr>
          </w:p>
        </w:tc>
        <w:tc>
          <w:tcPr>
            <w:tcW w:w="1701" w:type="dxa"/>
          </w:tcPr>
          <w:p w:rsidR="00E16AF6" w:rsidRPr="00CD41D7" w:rsidRDefault="00E16AF6" w:rsidP="00324A5F">
            <w:pPr>
              <w:rPr>
                <w:rFonts w:ascii="Arial" w:hAnsi="Arial" w:cs="Arial"/>
                <w:sz w:val="24"/>
                <w:szCs w:val="24"/>
              </w:rPr>
            </w:pPr>
          </w:p>
        </w:tc>
        <w:tc>
          <w:tcPr>
            <w:tcW w:w="3402" w:type="dxa"/>
          </w:tcPr>
          <w:p w:rsidR="00E16AF6" w:rsidRPr="00CD41D7" w:rsidRDefault="00E16AF6" w:rsidP="00324A5F">
            <w:pPr>
              <w:rPr>
                <w:rFonts w:ascii="Arial" w:hAnsi="Arial" w:cs="Arial"/>
                <w:sz w:val="24"/>
                <w:szCs w:val="24"/>
              </w:rPr>
            </w:pPr>
          </w:p>
        </w:tc>
      </w:tr>
      <w:tr w:rsidR="00E16AF6" w:rsidTr="00324A5F">
        <w:tc>
          <w:tcPr>
            <w:tcW w:w="4077" w:type="dxa"/>
          </w:tcPr>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p w:rsidR="00E16AF6" w:rsidRDefault="00E16AF6" w:rsidP="00324A5F">
            <w:pPr>
              <w:rPr>
                <w:rFonts w:ascii="Arial" w:hAnsi="Arial" w:cs="Arial"/>
                <w:sz w:val="24"/>
                <w:szCs w:val="24"/>
              </w:rPr>
            </w:pPr>
          </w:p>
        </w:tc>
        <w:tc>
          <w:tcPr>
            <w:tcW w:w="1701" w:type="dxa"/>
          </w:tcPr>
          <w:p w:rsidR="00E16AF6" w:rsidRPr="00CD41D7" w:rsidRDefault="00E16AF6" w:rsidP="00324A5F">
            <w:pPr>
              <w:rPr>
                <w:rFonts w:ascii="Arial" w:hAnsi="Arial" w:cs="Arial"/>
                <w:sz w:val="24"/>
                <w:szCs w:val="24"/>
              </w:rPr>
            </w:pPr>
          </w:p>
        </w:tc>
        <w:tc>
          <w:tcPr>
            <w:tcW w:w="1701" w:type="dxa"/>
          </w:tcPr>
          <w:p w:rsidR="00E16AF6" w:rsidRPr="00CD41D7" w:rsidRDefault="00E16AF6" w:rsidP="00324A5F">
            <w:pPr>
              <w:rPr>
                <w:rFonts w:ascii="Arial" w:hAnsi="Arial" w:cs="Arial"/>
                <w:sz w:val="24"/>
                <w:szCs w:val="24"/>
              </w:rPr>
            </w:pPr>
          </w:p>
        </w:tc>
        <w:tc>
          <w:tcPr>
            <w:tcW w:w="3402" w:type="dxa"/>
          </w:tcPr>
          <w:p w:rsidR="00E16AF6" w:rsidRPr="00CD41D7" w:rsidRDefault="00E16AF6" w:rsidP="00324A5F">
            <w:pPr>
              <w:rPr>
                <w:rFonts w:ascii="Arial" w:hAnsi="Arial" w:cs="Arial"/>
                <w:sz w:val="24"/>
                <w:szCs w:val="24"/>
              </w:rPr>
            </w:pPr>
          </w:p>
        </w:tc>
      </w:tr>
    </w:tbl>
    <w:p w:rsidR="00E16AF6" w:rsidRPr="00CD41D7" w:rsidRDefault="00E16AF6" w:rsidP="00E16AF6">
      <w:pPr>
        <w:jc w:val="center"/>
        <w:rPr>
          <w:rFonts w:ascii="Arial" w:hAnsi="Arial" w:cs="Arial"/>
          <w:b/>
          <w:sz w:val="24"/>
          <w:szCs w:val="24"/>
          <w:u w:val="single"/>
        </w:rPr>
      </w:pPr>
    </w:p>
    <w:p w:rsidR="00812F23" w:rsidRDefault="00812F23">
      <w:pPr>
        <w:pStyle w:val="BodyText"/>
        <w:kinsoku w:val="0"/>
        <w:overflowPunct w:val="0"/>
        <w:spacing w:before="12"/>
        <w:rPr>
          <w:sz w:val="25"/>
          <w:szCs w:val="25"/>
        </w:rPr>
      </w:pPr>
    </w:p>
    <w:sectPr w:rsidR="00812F23">
      <w:footerReference w:type="default" r:id="rId99"/>
      <w:pgSz w:w="12240" w:h="15840"/>
      <w:pgMar w:top="1440" w:right="680" w:bottom="1380" w:left="880" w:header="0" w:footer="119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24E" w:rsidRDefault="0045724E">
      <w:r>
        <w:separator/>
      </w:r>
    </w:p>
  </w:endnote>
  <w:endnote w:type="continuationSeparator" w:id="0">
    <w:p w:rsidR="0045724E" w:rsidRDefault="00457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A5F" w:rsidRDefault="00324A5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7488" behindDoc="1" locked="0" layoutInCell="0" allowOverlap="1">
              <wp:simplePos x="0" y="0"/>
              <wp:positionH relativeFrom="page">
                <wp:posOffset>324485</wp:posOffset>
              </wp:positionH>
              <wp:positionV relativeFrom="page">
                <wp:posOffset>9722485</wp:posOffset>
              </wp:positionV>
              <wp:extent cx="7103745" cy="12700"/>
              <wp:effectExtent l="0" t="0" r="0" b="0"/>
              <wp:wrapNone/>
              <wp:docPr id="2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03745" cy="12700"/>
                      </a:xfrm>
                      <a:custGeom>
                        <a:avLst/>
                        <a:gdLst>
                          <a:gd name="T0" fmla="*/ 0 w 11187"/>
                          <a:gd name="T1" fmla="*/ 0 h 20"/>
                          <a:gd name="T2" fmla="*/ 11186 w 11187"/>
                          <a:gd name="T3" fmla="*/ 0 h 20"/>
                        </a:gdLst>
                        <a:ahLst/>
                        <a:cxnLst>
                          <a:cxn ang="0">
                            <a:pos x="T0" y="T1"/>
                          </a:cxn>
                          <a:cxn ang="0">
                            <a:pos x="T2" y="T3"/>
                          </a:cxn>
                        </a:cxnLst>
                        <a:rect l="0" t="0" r="r" b="b"/>
                        <a:pathLst>
                          <a:path w="11187" h="20">
                            <a:moveTo>
                              <a:pt x="0" y="0"/>
                            </a:moveTo>
                            <a:lnTo>
                              <a:pt x="11186" y="0"/>
                            </a:lnTo>
                          </a:path>
                        </a:pathLst>
                      </a:custGeom>
                      <a:noFill/>
                      <a:ln w="609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D2FC2E" id="Freeform 1"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55pt,765.55pt,584.85pt,765.55pt" coordsize="11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" o:allowincell="f" filled="f" strokecolor="#d9d9d9" strokeweight=".16931mm">
              <v:path arrowok="t" o:connecttype="custom" o:connectlocs="0,0;7103110,0" o:connectangles="0,0"/>
              <w10:wrap anchorx="page" anchory="page"/>
            </v:polyline>
          </w:pict>
        </mc:Fallback>
      </mc:AlternateContent>
    </w:r>
    <w:r>
      <w:rPr>
        <w:noProof/>
      </w:rPr>
      <mc:AlternateContent>
        <mc:Choice Requires="wps">
          <w:drawing>
            <wp:anchor distT="0" distB="0" distL="114300" distR="114300" simplePos="0" relativeHeight="251648512" behindDoc="1" locked="0" layoutInCell="0" allowOverlap="1">
              <wp:simplePos x="0" y="0"/>
              <wp:positionH relativeFrom="page">
                <wp:posOffset>6759575</wp:posOffset>
              </wp:positionH>
              <wp:positionV relativeFrom="page">
                <wp:posOffset>9752965</wp:posOffset>
              </wp:positionV>
              <wp:extent cx="626110" cy="16573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45" w:lineRule="exact"/>
                            <w:ind w:left="40"/>
                            <w:rPr>
                              <w:color w:val="808080"/>
                              <w:sz w:val="22"/>
                              <w:szCs w:val="22"/>
                            </w:rPr>
                          </w:pPr>
                          <w:r>
                            <w:rPr>
                              <w:sz w:val="22"/>
                              <w:szCs w:val="22"/>
                            </w:rPr>
                            <w:fldChar w:fldCharType="begin"/>
                          </w:r>
                          <w:r>
                            <w:rPr>
                              <w:sz w:val="22"/>
                              <w:szCs w:val="22"/>
                            </w:rPr>
                            <w:instrText xml:space="preserve"> PAGE </w:instrText>
                          </w:r>
                          <w:r>
                            <w:rPr>
                              <w:sz w:val="22"/>
                              <w:szCs w:val="22"/>
                            </w:rPr>
                            <w:fldChar w:fldCharType="separate"/>
                          </w:r>
                          <w:r w:rsidR="00D66ACF">
                            <w:rPr>
                              <w:noProof/>
                              <w:sz w:val="22"/>
                              <w:szCs w:val="22"/>
                            </w:rPr>
                            <w:t>7</w:t>
                          </w:r>
                          <w:r>
                            <w:rPr>
                              <w:sz w:val="22"/>
                              <w:szCs w:val="22"/>
                            </w:rPr>
                            <w:fldChar w:fldCharType="end"/>
                          </w:r>
                          <w:r>
                            <w:rPr>
                              <w:sz w:val="22"/>
                              <w:szCs w:val="22"/>
                            </w:rPr>
                            <w:t xml:space="preserve">  | </w:t>
                          </w:r>
                          <w:r>
                            <w:rPr>
                              <w:color w:val="808080"/>
                              <w:sz w:val="22"/>
                              <w:szCs w:val="2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4" type="#_x0000_t202" style="position:absolute;margin-left:532.25pt;margin-top:767.95pt;width:49.3pt;height:13.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TrAIAAKk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" o:allowincell="f" filled="f" stroked="f">
              <v:textbox inset="0,0,0,0">
                <w:txbxContent>
                  <w:p w:rsidR="00324A5F" w:rsidRDefault="00324A5F">
                    <w:pPr>
                      <w:pStyle w:val="BodyText"/>
                      <w:kinsoku w:val="0"/>
                      <w:overflowPunct w:val="0"/>
                      <w:spacing w:line="245" w:lineRule="exact"/>
                      <w:ind w:left="40"/>
                      <w:rPr>
                        <w:color w:val="808080"/>
                        <w:sz w:val="22"/>
                        <w:szCs w:val="22"/>
                      </w:rPr>
                    </w:pPr>
                    <w:r>
                      <w:rPr>
                        <w:sz w:val="22"/>
                        <w:szCs w:val="22"/>
                      </w:rPr>
                      <w:fldChar w:fldCharType="begin"/>
                    </w:r>
                    <w:r>
                      <w:rPr>
                        <w:sz w:val="22"/>
                        <w:szCs w:val="22"/>
                      </w:rPr>
                      <w:instrText xml:space="preserve"> PAGE </w:instrText>
                    </w:r>
                    <w:r>
                      <w:rPr>
                        <w:sz w:val="22"/>
                        <w:szCs w:val="22"/>
                      </w:rPr>
                      <w:fldChar w:fldCharType="separate"/>
                    </w:r>
                    <w:r w:rsidR="00D66ACF">
                      <w:rPr>
                        <w:noProof/>
                        <w:sz w:val="22"/>
                        <w:szCs w:val="22"/>
                      </w:rPr>
                      <w:t>7</w:t>
                    </w:r>
                    <w:r>
                      <w:rPr>
                        <w:sz w:val="22"/>
                        <w:szCs w:val="22"/>
                      </w:rPr>
                      <w:fldChar w:fldCharType="end"/>
                    </w:r>
                    <w:r>
                      <w:rPr>
                        <w:sz w:val="22"/>
                        <w:szCs w:val="22"/>
                      </w:rPr>
                      <w:t xml:space="preserve">  | </w:t>
                    </w:r>
                    <w:r>
                      <w:rPr>
                        <w:color w:val="808080"/>
                        <w:sz w:val="22"/>
                        <w:szCs w:val="22"/>
                      </w:rPr>
                      <w:t>P a g 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A5F" w:rsidRDefault="00324A5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simplePos x="0" y="0"/>
              <wp:positionH relativeFrom="page">
                <wp:posOffset>8714740</wp:posOffset>
              </wp:positionH>
              <wp:positionV relativeFrom="page">
                <wp:posOffset>6835775</wp:posOffset>
              </wp:positionV>
              <wp:extent cx="684530" cy="165735"/>
              <wp:effectExtent l="0" t="0" r="0"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45" w:lineRule="exact"/>
                            <w:ind w:left="20"/>
                            <w:rPr>
                              <w:color w:val="808080"/>
                              <w:sz w:val="22"/>
                              <w:szCs w:val="22"/>
                            </w:rPr>
                          </w:pPr>
                          <w:r>
                            <w:rPr>
                              <w:sz w:val="22"/>
                              <w:szCs w:val="22"/>
                            </w:rPr>
                            <w:t xml:space="preserve">41 | </w:t>
                          </w:r>
                          <w:r>
                            <w:rPr>
                              <w:color w:val="808080"/>
                              <w:sz w:val="22"/>
                              <w:szCs w:val="2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21" type="#_x0000_t202" style="position:absolute;margin-left:686.2pt;margin-top:538.25pt;width:53.9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RHsAIAALE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" o:allowincell="f" filled="f" stroked="f">
              <v:textbox inset="0,0,0,0">
                <w:txbxContent>
                  <w:p w:rsidR="00324A5F" w:rsidRDefault="00324A5F">
                    <w:pPr>
                      <w:pStyle w:val="BodyText"/>
                      <w:kinsoku w:val="0"/>
                      <w:overflowPunct w:val="0"/>
                      <w:spacing w:line="245" w:lineRule="exact"/>
                      <w:ind w:left="20"/>
                      <w:rPr>
                        <w:color w:val="808080"/>
                        <w:sz w:val="22"/>
                        <w:szCs w:val="22"/>
                      </w:rPr>
                    </w:pPr>
                    <w:r>
                      <w:rPr>
                        <w:sz w:val="22"/>
                        <w:szCs w:val="22"/>
                      </w:rPr>
                      <w:t xml:space="preserve">41 | </w:t>
                    </w:r>
                    <w:r>
                      <w:rPr>
                        <w:color w:val="808080"/>
                        <w:sz w:val="22"/>
                        <w:szCs w:val="22"/>
                      </w:rPr>
                      <w:t>P a g 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A5F" w:rsidRDefault="00324A5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752" behindDoc="1" locked="0" layoutInCell="0" allowOverlap="1">
              <wp:simplePos x="0" y="0"/>
              <wp:positionH relativeFrom="page">
                <wp:posOffset>6302375</wp:posOffset>
              </wp:positionH>
              <wp:positionV relativeFrom="page">
                <wp:posOffset>9109710</wp:posOffset>
              </wp:positionV>
              <wp:extent cx="684530" cy="165735"/>
              <wp:effectExtent l="0" t="0" r="0" b="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45" w:lineRule="exact"/>
                            <w:ind w:left="20"/>
                            <w:rPr>
                              <w:color w:val="808080"/>
                              <w:sz w:val="22"/>
                              <w:szCs w:val="22"/>
                            </w:rPr>
                          </w:pPr>
                          <w:r>
                            <w:rPr>
                              <w:sz w:val="22"/>
                              <w:szCs w:val="22"/>
                            </w:rPr>
                            <w:t xml:space="preserve">42 | </w:t>
                          </w:r>
                          <w:r>
                            <w:rPr>
                              <w:color w:val="808080"/>
                              <w:sz w:val="22"/>
                              <w:szCs w:val="2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22" type="#_x0000_t202" style="position:absolute;margin-left:496.25pt;margin-top:717.3pt;width:53.9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rgsgIAALE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" o:allowincell="f" filled="f" stroked="f">
              <v:textbox inset="0,0,0,0">
                <w:txbxContent>
                  <w:p w:rsidR="00324A5F" w:rsidRDefault="00324A5F">
                    <w:pPr>
                      <w:pStyle w:val="BodyText"/>
                      <w:kinsoku w:val="0"/>
                      <w:overflowPunct w:val="0"/>
                      <w:spacing w:line="245" w:lineRule="exact"/>
                      <w:ind w:left="20"/>
                      <w:rPr>
                        <w:color w:val="808080"/>
                        <w:sz w:val="22"/>
                        <w:szCs w:val="22"/>
                      </w:rPr>
                    </w:pPr>
                    <w:r>
                      <w:rPr>
                        <w:sz w:val="22"/>
                        <w:szCs w:val="22"/>
                      </w:rPr>
                      <w:t xml:space="preserve">42 | </w:t>
                    </w:r>
                    <w:r>
                      <w:rPr>
                        <w:color w:val="808080"/>
                        <w:sz w:val="22"/>
                        <w:szCs w:val="22"/>
                      </w:rPr>
                      <w:t>P a g 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A5F" w:rsidRDefault="00324A5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776" behindDoc="1" locked="0" layoutInCell="0" allowOverlap="1">
              <wp:simplePos x="0" y="0"/>
              <wp:positionH relativeFrom="page">
                <wp:posOffset>565150</wp:posOffset>
              </wp:positionH>
              <wp:positionV relativeFrom="page">
                <wp:posOffset>9079230</wp:posOffset>
              </wp:positionV>
              <wp:extent cx="6134100" cy="12700"/>
              <wp:effectExtent l="0" t="0" r="0" b="0"/>
              <wp:wrapNone/>
              <wp:docPr id="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4100" cy="12700"/>
                      </a:xfrm>
                      <a:custGeom>
                        <a:avLst/>
                        <a:gdLst>
                          <a:gd name="T0" fmla="*/ 0 w 9660"/>
                          <a:gd name="T1" fmla="*/ 0 h 20"/>
                          <a:gd name="T2" fmla="*/ 9659 w 9660"/>
                          <a:gd name="T3" fmla="*/ 0 h 20"/>
                        </a:gdLst>
                        <a:ahLst/>
                        <a:cxnLst>
                          <a:cxn ang="0">
                            <a:pos x="T0" y="T1"/>
                          </a:cxn>
                          <a:cxn ang="0">
                            <a:pos x="T2" y="T3"/>
                          </a:cxn>
                        </a:cxnLst>
                        <a:rect l="0" t="0" r="r" b="b"/>
                        <a:pathLst>
                          <a:path w="9660" h="20">
                            <a:moveTo>
                              <a:pt x="0" y="0"/>
                            </a:moveTo>
                            <a:lnTo>
                              <a:pt x="9659"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8B6E58" id="Freeform 1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5pt,714.9pt,527.45pt,714.9pt" coordsize="96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" o:allowincell="f" filled="f" strokecolor="#d9d9d9" strokeweight=".48pt">
              <v:path arrowok="t" o:connecttype="custom" o:connectlocs="0,0;6133465,0" o:connectangles="0,0"/>
              <w10:wrap anchorx="page" anchory="page"/>
            </v:polyline>
          </w:pict>
        </mc:Fallback>
      </mc:AlternateContent>
    </w:r>
    <w:r>
      <w:rPr>
        <w:noProof/>
      </w:rPr>
      <mc:AlternateContent>
        <mc:Choice Requires="wps">
          <w:drawing>
            <wp:anchor distT="0" distB="0" distL="114300" distR="114300" simplePos="0" relativeHeight="251660800" behindDoc="1" locked="0" layoutInCell="0" allowOverlap="1">
              <wp:simplePos x="0" y="0"/>
              <wp:positionH relativeFrom="page">
                <wp:posOffset>5958840</wp:posOffset>
              </wp:positionH>
              <wp:positionV relativeFrom="page">
                <wp:posOffset>9109710</wp:posOffset>
              </wp:positionV>
              <wp:extent cx="697865" cy="165735"/>
              <wp:effectExtent l="0" t="0" r="0" b="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45" w:lineRule="exact"/>
                            <w:ind w:left="40"/>
                            <w:rPr>
                              <w:color w:val="808080"/>
                              <w:sz w:val="22"/>
                              <w:szCs w:val="22"/>
                            </w:rPr>
                          </w:pPr>
                          <w:r>
                            <w:rPr>
                              <w:sz w:val="22"/>
                              <w:szCs w:val="22"/>
                            </w:rPr>
                            <w:fldChar w:fldCharType="begin"/>
                          </w:r>
                          <w:r>
                            <w:rPr>
                              <w:sz w:val="22"/>
                              <w:szCs w:val="22"/>
                            </w:rPr>
                            <w:instrText xml:space="preserve"> PAGE </w:instrText>
                          </w:r>
                          <w:r>
                            <w:rPr>
                              <w:sz w:val="22"/>
                              <w:szCs w:val="22"/>
                            </w:rPr>
                            <w:fldChar w:fldCharType="separate"/>
                          </w:r>
                          <w:r w:rsidR="00E0101B">
                            <w:rPr>
                              <w:noProof/>
                              <w:sz w:val="22"/>
                              <w:szCs w:val="22"/>
                            </w:rPr>
                            <w:t>45</w:t>
                          </w:r>
                          <w:r>
                            <w:rPr>
                              <w:sz w:val="22"/>
                              <w:szCs w:val="22"/>
                            </w:rPr>
                            <w:fldChar w:fldCharType="end"/>
                          </w:r>
                          <w:r>
                            <w:rPr>
                              <w:sz w:val="22"/>
                              <w:szCs w:val="22"/>
                            </w:rPr>
                            <w:t xml:space="preserve">  | </w:t>
                          </w:r>
                          <w:r>
                            <w:rPr>
                              <w:color w:val="808080"/>
                              <w:sz w:val="22"/>
                              <w:szCs w:val="2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23" type="#_x0000_t202" style="position:absolute;margin-left:469.2pt;margin-top:717.3pt;width:54.95pt;height:13.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rxsAIAALA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" o:allowincell="f" filled="f" stroked="f">
              <v:textbox inset="0,0,0,0">
                <w:txbxContent>
                  <w:p w:rsidR="00324A5F" w:rsidRDefault="00324A5F">
                    <w:pPr>
                      <w:pStyle w:val="BodyText"/>
                      <w:kinsoku w:val="0"/>
                      <w:overflowPunct w:val="0"/>
                      <w:spacing w:line="245" w:lineRule="exact"/>
                      <w:ind w:left="40"/>
                      <w:rPr>
                        <w:color w:val="808080"/>
                        <w:sz w:val="22"/>
                        <w:szCs w:val="22"/>
                      </w:rPr>
                    </w:pPr>
                    <w:r>
                      <w:rPr>
                        <w:sz w:val="22"/>
                        <w:szCs w:val="22"/>
                      </w:rPr>
                      <w:fldChar w:fldCharType="begin"/>
                    </w:r>
                    <w:r>
                      <w:rPr>
                        <w:sz w:val="22"/>
                        <w:szCs w:val="22"/>
                      </w:rPr>
                      <w:instrText xml:space="preserve"> PAGE </w:instrText>
                    </w:r>
                    <w:r>
                      <w:rPr>
                        <w:sz w:val="22"/>
                        <w:szCs w:val="22"/>
                      </w:rPr>
                      <w:fldChar w:fldCharType="separate"/>
                    </w:r>
                    <w:r w:rsidR="00E0101B">
                      <w:rPr>
                        <w:noProof/>
                        <w:sz w:val="22"/>
                        <w:szCs w:val="22"/>
                      </w:rPr>
                      <w:t>45</w:t>
                    </w:r>
                    <w:r>
                      <w:rPr>
                        <w:sz w:val="22"/>
                        <w:szCs w:val="22"/>
                      </w:rPr>
                      <w:fldChar w:fldCharType="end"/>
                    </w:r>
                    <w:r>
                      <w:rPr>
                        <w:sz w:val="22"/>
                        <w:szCs w:val="22"/>
                      </w:rPr>
                      <w:t xml:space="preserve">  | </w:t>
                    </w:r>
                    <w:r>
                      <w:rPr>
                        <w:color w:val="808080"/>
                        <w:sz w:val="22"/>
                        <w:szCs w:val="22"/>
                      </w:rPr>
                      <w:t>P a g 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A5F" w:rsidRDefault="00324A5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1824" behindDoc="1" locked="0" layoutInCell="0" allowOverlap="1">
              <wp:simplePos x="0" y="0"/>
              <wp:positionH relativeFrom="page">
                <wp:posOffset>629285</wp:posOffset>
              </wp:positionH>
              <wp:positionV relativeFrom="page">
                <wp:posOffset>9079230</wp:posOffset>
              </wp:positionV>
              <wp:extent cx="6069965" cy="12700"/>
              <wp:effectExtent l="0" t="0" r="0" b="0"/>
              <wp:wrapNone/>
              <wp:docPr id="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12700"/>
                      </a:xfrm>
                      <a:custGeom>
                        <a:avLst/>
                        <a:gdLst>
                          <a:gd name="T0" fmla="*/ 0 w 9559"/>
                          <a:gd name="T1" fmla="*/ 0 h 20"/>
                          <a:gd name="T2" fmla="*/ 9558 w 9559"/>
                          <a:gd name="T3" fmla="*/ 0 h 20"/>
                        </a:gdLst>
                        <a:ahLst/>
                        <a:cxnLst>
                          <a:cxn ang="0">
                            <a:pos x="T0" y="T1"/>
                          </a:cxn>
                          <a:cxn ang="0">
                            <a:pos x="T2" y="T3"/>
                          </a:cxn>
                        </a:cxnLst>
                        <a:rect l="0" t="0" r="r" b="b"/>
                        <a:pathLst>
                          <a:path w="9559" h="20">
                            <a:moveTo>
                              <a:pt x="0" y="0"/>
                            </a:moveTo>
                            <a:lnTo>
                              <a:pt x="9558"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C37BC0" id="Freeform 20"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55pt,714.9pt,527.45pt,714.9pt" coordsize="95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" o:allowincell="f" filled="f" strokecolor="#d9d9d9" strokeweight=".48pt">
              <v:path arrowok="t" o:connecttype="custom" o:connectlocs="0,0;6069330,0" o:connectangles="0,0"/>
              <w10:wrap anchorx="page" anchory="page"/>
            </v:polyline>
          </w:pict>
        </mc:Fallback>
      </mc:AlternateContent>
    </w:r>
    <w:r>
      <w:rPr>
        <w:noProof/>
      </w:rPr>
      <mc:AlternateContent>
        <mc:Choice Requires="wps">
          <w:drawing>
            <wp:anchor distT="0" distB="0" distL="114300" distR="114300" simplePos="0" relativeHeight="251662848" behindDoc="1" locked="0" layoutInCell="0" allowOverlap="1">
              <wp:simplePos x="0" y="0"/>
              <wp:positionH relativeFrom="page">
                <wp:posOffset>5958840</wp:posOffset>
              </wp:positionH>
              <wp:positionV relativeFrom="page">
                <wp:posOffset>9109710</wp:posOffset>
              </wp:positionV>
              <wp:extent cx="697865" cy="165735"/>
              <wp:effectExtent l="0" t="0" r="0" b="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45" w:lineRule="exact"/>
                            <w:ind w:left="40"/>
                            <w:rPr>
                              <w:color w:val="808080"/>
                              <w:sz w:val="22"/>
                              <w:szCs w:val="22"/>
                            </w:rPr>
                          </w:pPr>
                          <w:r>
                            <w:rPr>
                              <w:sz w:val="22"/>
                              <w:szCs w:val="22"/>
                            </w:rPr>
                            <w:fldChar w:fldCharType="begin"/>
                          </w:r>
                          <w:r>
                            <w:rPr>
                              <w:sz w:val="22"/>
                              <w:szCs w:val="22"/>
                            </w:rPr>
                            <w:instrText xml:space="preserve"> PAGE </w:instrText>
                          </w:r>
                          <w:r>
                            <w:rPr>
                              <w:sz w:val="22"/>
                              <w:szCs w:val="22"/>
                            </w:rPr>
                            <w:fldChar w:fldCharType="separate"/>
                          </w:r>
                          <w:r w:rsidR="00E0101B">
                            <w:rPr>
                              <w:noProof/>
                              <w:sz w:val="22"/>
                              <w:szCs w:val="22"/>
                            </w:rPr>
                            <w:t>47</w:t>
                          </w:r>
                          <w:r>
                            <w:rPr>
                              <w:sz w:val="22"/>
                              <w:szCs w:val="22"/>
                            </w:rPr>
                            <w:fldChar w:fldCharType="end"/>
                          </w:r>
                          <w:r>
                            <w:rPr>
                              <w:sz w:val="22"/>
                              <w:szCs w:val="22"/>
                            </w:rPr>
                            <w:t xml:space="preserve">  | </w:t>
                          </w:r>
                          <w:r>
                            <w:rPr>
                              <w:color w:val="808080"/>
                              <w:sz w:val="22"/>
                              <w:szCs w:val="2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24" type="#_x0000_t202" style="position:absolute;margin-left:469.2pt;margin-top:717.3pt;width:54.95pt;height:1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bfsAIAALE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" o:allowincell="f" filled="f" stroked="f">
              <v:textbox inset="0,0,0,0">
                <w:txbxContent>
                  <w:p w:rsidR="00324A5F" w:rsidRDefault="00324A5F">
                    <w:pPr>
                      <w:pStyle w:val="BodyText"/>
                      <w:kinsoku w:val="0"/>
                      <w:overflowPunct w:val="0"/>
                      <w:spacing w:line="245" w:lineRule="exact"/>
                      <w:ind w:left="40"/>
                      <w:rPr>
                        <w:color w:val="808080"/>
                        <w:sz w:val="22"/>
                        <w:szCs w:val="22"/>
                      </w:rPr>
                    </w:pPr>
                    <w:r>
                      <w:rPr>
                        <w:sz w:val="22"/>
                        <w:szCs w:val="22"/>
                      </w:rPr>
                      <w:fldChar w:fldCharType="begin"/>
                    </w:r>
                    <w:r>
                      <w:rPr>
                        <w:sz w:val="22"/>
                        <w:szCs w:val="22"/>
                      </w:rPr>
                      <w:instrText xml:space="preserve"> PAGE </w:instrText>
                    </w:r>
                    <w:r>
                      <w:rPr>
                        <w:sz w:val="22"/>
                        <w:szCs w:val="22"/>
                      </w:rPr>
                      <w:fldChar w:fldCharType="separate"/>
                    </w:r>
                    <w:r w:rsidR="00E0101B">
                      <w:rPr>
                        <w:noProof/>
                        <w:sz w:val="22"/>
                        <w:szCs w:val="22"/>
                      </w:rPr>
                      <w:t>47</w:t>
                    </w:r>
                    <w:r>
                      <w:rPr>
                        <w:sz w:val="22"/>
                        <w:szCs w:val="22"/>
                      </w:rPr>
                      <w:fldChar w:fldCharType="end"/>
                    </w:r>
                    <w:r>
                      <w:rPr>
                        <w:sz w:val="22"/>
                        <w:szCs w:val="22"/>
                      </w:rPr>
                      <w:t xml:space="preserve">  | </w:t>
                    </w:r>
                    <w:r>
                      <w:rPr>
                        <w:color w:val="808080"/>
                        <w:sz w:val="22"/>
                        <w:szCs w:val="22"/>
                      </w:rPr>
                      <w:t>P a g 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A5F" w:rsidRDefault="00324A5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3872" behindDoc="1" locked="0" layoutInCell="0" allowOverlap="1">
              <wp:simplePos x="0" y="0"/>
              <wp:positionH relativeFrom="page">
                <wp:posOffset>5958840</wp:posOffset>
              </wp:positionH>
              <wp:positionV relativeFrom="page">
                <wp:posOffset>9109710</wp:posOffset>
              </wp:positionV>
              <wp:extent cx="697865" cy="165735"/>
              <wp:effectExtent l="0" t="0" r="0" b="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45" w:lineRule="exact"/>
                            <w:ind w:left="40"/>
                            <w:rPr>
                              <w:color w:val="808080"/>
                              <w:sz w:val="22"/>
                              <w:szCs w:val="22"/>
                            </w:rPr>
                          </w:pPr>
                          <w:r>
                            <w:rPr>
                              <w:sz w:val="22"/>
                              <w:szCs w:val="22"/>
                            </w:rPr>
                            <w:fldChar w:fldCharType="begin"/>
                          </w:r>
                          <w:r>
                            <w:rPr>
                              <w:sz w:val="22"/>
                              <w:szCs w:val="22"/>
                            </w:rPr>
                            <w:instrText xml:space="preserve"> PAGE </w:instrText>
                          </w:r>
                          <w:r>
                            <w:rPr>
                              <w:sz w:val="22"/>
                              <w:szCs w:val="22"/>
                            </w:rPr>
                            <w:fldChar w:fldCharType="separate"/>
                          </w:r>
                          <w:r w:rsidR="00E0101B">
                            <w:rPr>
                              <w:noProof/>
                              <w:sz w:val="22"/>
                              <w:szCs w:val="22"/>
                            </w:rPr>
                            <w:t>49</w:t>
                          </w:r>
                          <w:r>
                            <w:rPr>
                              <w:sz w:val="22"/>
                              <w:szCs w:val="22"/>
                            </w:rPr>
                            <w:fldChar w:fldCharType="end"/>
                          </w:r>
                          <w:r>
                            <w:rPr>
                              <w:sz w:val="22"/>
                              <w:szCs w:val="22"/>
                            </w:rPr>
                            <w:t xml:space="preserve">  | </w:t>
                          </w:r>
                          <w:r>
                            <w:rPr>
                              <w:color w:val="808080"/>
                              <w:sz w:val="22"/>
                              <w:szCs w:val="2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25" type="#_x0000_t202" style="position:absolute;margin-left:469.2pt;margin-top:717.3pt;width:54.95pt;height:1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Xj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" o:allowincell="f" filled="f" stroked="f">
              <v:textbox inset="0,0,0,0">
                <w:txbxContent>
                  <w:p w:rsidR="00324A5F" w:rsidRDefault="00324A5F">
                    <w:pPr>
                      <w:pStyle w:val="BodyText"/>
                      <w:kinsoku w:val="0"/>
                      <w:overflowPunct w:val="0"/>
                      <w:spacing w:line="245" w:lineRule="exact"/>
                      <w:ind w:left="40"/>
                      <w:rPr>
                        <w:color w:val="808080"/>
                        <w:sz w:val="22"/>
                        <w:szCs w:val="22"/>
                      </w:rPr>
                    </w:pPr>
                    <w:r>
                      <w:rPr>
                        <w:sz w:val="22"/>
                        <w:szCs w:val="22"/>
                      </w:rPr>
                      <w:fldChar w:fldCharType="begin"/>
                    </w:r>
                    <w:r>
                      <w:rPr>
                        <w:sz w:val="22"/>
                        <w:szCs w:val="22"/>
                      </w:rPr>
                      <w:instrText xml:space="preserve"> PAGE </w:instrText>
                    </w:r>
                    <w:r>
                      <w:rPr>
                        <w:sz w:val="22"/>
                        <w:szCs w:val="22"/>
                      </w:rPr>
                      <w:fldChar w:fldCharType="separate"/>
                    </w:r>
                    <w:r w:rsidR="00E0101B">
                      <w:rPr>
                        <w:noProof/>
                        <w:sz w:val="22"/>
                        <w:szCs w:val="22"/>
                      </w:rPr>
                      <w:t>49</w:t>
                    </w:r>
                    <w:r>
                      <w:rPr>
                        <w:sz w:val="22"/>
                        <w:szCs w:val="22"/>
                      </w:rPr>
                      <w:fldChar w:fldCharType="end"/>
                    </w:r>
                    <w:r>
                      <w:rPr>
                        <w:sz w:val="22"/>
                        <w:szCs w:val="22"/>
                      </w:rPr>
                      <w:t xml:space="preserve">  | </w:t>
                    </w:r>
                    <w:r>
                      <w:rPr>
                        <w:color w:val="808080"/>
                        <w:sz w:val="22"/>
                        <w:szCs w:val="22"/>
                      </w:rPr>
                      <w:t>P a g 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A5F" w:rsidRDefault="00324A5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4896" behindDoc="1" locked="0" layoutInCell="0" allowOverlap="1">
              <wp:simplePos x="0" y="0"/>
              <wp:positionH relativeFrom="page">
                <wp:posOffset>6416675</wp:posOffset>
              </wp:positionH>
              <wp:positionV relativeFrom="page">
                <wp:posOffset>9109710</wp:posOffset>
              </wp:positionV>
              <wp:extent cx="684530" cy="165735"/>
              <wp:effectExtent l="0" t="0" r="0" b="0"/>
              <wp:wrapNone/>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45" w:lineRule="exact"/>
                            <w:ind w:left="20"/>
                            <w:rPr>
                              <w:color w:val="808080"/>
                              <w:sz w:val="22"/>
                              <w:szCs w:val="22"/>
                            </w:rPr>
                          </w:pPr>
                          <w:r>
                            <w:rPr>
                              <w:sz w:val="22"/>
                              <w:szCs w:val="22"/>
                            </w:rPr>
                            <w:t xml:space="preserve">50 | </w:t>
                          </w:r>
                          <w:r>
                            <w:rPr>
                              <w:color w:val="808080"/>
                              <w:sz w:val="22"/>
                              <w:szCs w:val="2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26" type="#_x0000_t202" style="position:absolute;margin-left:505.25pt;margin-top:717.3pt;width:53.9pt;height:13.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sm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" o:allowincell="f" filled="f" stroked="f">
              <v:textbox inset="0,0,0,0">
                <w:txbxContent>
                  <w:p w:rsidR="00324A5F" w:rsidRDefault="00324A5F">
                    <w:pPr>
                      <w:pStyle w:val="BodyText"/>
                      <w:kinsoku w:val="0"/>
                      <w:overflowPunct w:val="0"/>
                      <w:spacing w:line="245" w:lineRule="exact"/>
                      <w:ind w:left="20"/>
                      <w:rPr>
                        <w:color w:val="808080"/>
                        <w:sz w:val="22"/>
                        <w:szCs w:val="22"/>
                      </w:rPr>
                    </w:pPr>
                    <w:r>
                      <w:rPr>
                        <w:sz w:val="22"/>
                        <w:szCs w:val="22"/>
                      </w:rPr>
                      <w:t xml:space="preserve">50 | </w:t>
                    </w:r>
                    <w:r>
                      <w:rPr>
                        <w:color w:val="808080"/>
                        <w:sz w:val="22"/>
                        <w:szCs w:val="22"/>
                      </w:rPr>
                      <w:t>P a g 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A5F" w:rsidRDefault="00324A5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5920" behindDoc="1" locked="0" layoutInCell="0" allowOverlap="1">
              <wp:simplePos x="0" y="0"/>
              <wp:positionH relativeFrom="page">
                <wp:posOffset>565150</wp:posOffset>
              </wp:positionH>
              <wp:positionV relativeFrom="page">
                <wp:posOffset>9079230</wp:posOffset>
              </wp:positionV>
              <wp:extent cx="6579235" cy="12700"/>
              <wp:effectExtent l="0" t="0" r="0" b="0"/>
              <wp:wrapNone/>
              <wp:docPr id="3"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9235" cy="12700"/>
                      </a:xfrm>
                      <a:custGeom>
                        <a:avLst/>
                        <a:gdLst>
                          <a:gd name="T0" fmla="*/ 0 w 10361"/>
                          <a:gd name="T1" fmla="*/ 0 h 20"/>
                          <a:gd name="T2" fmla="*/ 10360 w 10361"/>
                          <a:gd name="T3" fmla="*/ 0 h 20"/>
                        </a:gdLst>
                        <a:ahLst/>
                        <a:cxnLst>
                          <a:cxn ang="0">
                            <a:pos x="T0" y="T1"/>
                          </a:cxn>
                          <a:cxn ang="0">
                            <a:pos x="T2" y="T3"/>
                          </a:cxn>
                        </a:cxnLst>
                        <a:rect l="0" t="0" r="r" b="b"/>
                        <a:pathLst>
                          <a:path w="10361" h="20">
                            <a:moveTo>
                              <a:pt x="0" y="0"/>
                            </a:moveTo>
                            <a:lnTo>
                              <a:pt x="10360"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781CFD" id="Freeform 24"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5pt,714.9pt,562.5pt,714.9pt" coordsize="10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" o:allowincell="f" filled="f" strokecolor="#d9d9d9" strokeweight=".48pt">
              <v:path arrowok="t" o:connecttype="custom" o:connectlocs="0,0;6578600,0" o:connectangles="0,0"/>
              <w10:wrap anchorx="page" anchory="page"/>
            </v:polyline>
          </w:pict>
        </mc:Fallback>
      </mc:AlternateContent>
    </w:r>
    <w:r>
      <w:rPr>
        <w:noProof/>
      </w:rPr>
      <mc:AlternateContent>
        <mc:Choice Requires="wps">
          <w:drawing>
            <wp:anchor distT="0" distB="0" distL="114300" distR="114300" simplePos="0" relativeHeight="251666944" behindDoc="1" locked="0" layoutInCell="0" allowOverlap="1">
              <wp:simplePos x="0" y="0"/>
              <wp:positionH relativeFrom="page">
                <wp:posOffset>6416675</wp:posOffset>
              </wp:positionH>
              <wp:positionV relativeFrom="page">
                <wp:posOffset>9109710</wp:posOffset>
              </wp:positionV>
              <wp:extent cx="684530" cy="165735"/>
              <wp:effectExtent l="0" t="0" r="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45" w:lineRule="exact"/>
                            <w:ind w:left="20"/>
                            <w:rPr>
                              <w:color w:val="808080"/>
                              <w:sz w:val="22"/>
                              <w:szCs w:val="22"/>
                            </w:rPr>
                          </w:pPr>
                          <w:r>
                            <w:rPr>
                              <w:sz w:val="22"/>
                              <w:szCs w:val="22"/>
                            </w:rPr>
                            <w:t xml:space="preserve">51 | </w:t>
                          </w:r>
                          <w:r>
                            <w:rPr>
                              <w:color w:val="808080"/>
                              <w:sz w:val="22"/>
                              <w:szCs w:val="2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27" type="#_x0000_t202" style="position:absolute;margin-left:505.25pt;margin-top:717.3pt;width:53.9pt;height:13.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" o:allowincell="f" filled="f" stroked="f">
              <v:textbox inset="0,0,0,0">
                <w:txbxContent>
                  <w:p w:rsidR="00324A5F" w:rsidRDefault="00324A5F">
                    <w:pPr>
                      <w:pStyle w:val="BodyText"/>
                      <w:kinsoku w:val="0"/>
                      <w:overflowPunct w:val="0"/>
                      <w:spacing w:line="245" w:lineRule="exact"/>
                      <w:ind w:left="20"/>
                      <w:rPr>
                        <w:color w:val="808080"/>
                        <w:sz w:val="22"/>
                        <w:szCs w:val="22"/>
                      </w:rPr>
                    </w:pPr>
                    <w:r>
                      <w:rPr>
                        <w:sz w:val="22"/>
                        <w:szCs w:val="22"/>
                      </w:rPr>
                      <w:t xml:space="preserve">51 | </w:t>
                    </w:r>
                    <w:r>
                      <w:rPr>
                        <w:color w:val="808080"/>
                        <w:sz w:val="22"/>
                        <w:szCs w:val="22"/>
                      </w:rPr>
                      <w:t>P a g 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A5F" w:rsidRDefault="00324A5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7968" behindDoc="1" locked="0" layoutInCell="0" allowOverlap="1">
              <wp:simplePos x="0" y="0"/>
              <wp:positionH relativeFrom="page">
                <wp:posOffset>5971540</wp:posOffset>
              </wp:positionH>
              <wp:positionV relativeFrom="page">
                <wp:posOffset>9109710</wp:posOffset>
              </wp:positionV>
              <wp:extent cx="685165" cy="165735"/>
              <wp:effectExtent l="0" t="0" r="0"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45" w:lineRule="exact"/>
                            <w:ind w:left="20"/>
                            <w:rPr>
                              <w:color w:val="808080"/>
                              <w:sz w:val="22"/>
                              <w:szCs w:val="22"/>
                            </w:rPr>
                          </w:pPr>
                          <w:r>
                            <w:rPr>
                              <w:sz w:val="22"/>
                              <w:szCs w:val="22"/>
                            </w:rPr>
                            <w:t xml:space="preserve">52 | </w:t>
                          </w:r>
                          <w:r>
                            <w:rPr>
                              <w:color w:val="808080"/>
                              <w:sz w:val="22"/>
                              <w:szCs w:val="2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28" type="#_x0000_t202" style="position:absolute;margin-left:470.2pt;margin-top:717.3pt;width:53.95pt;height:13.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u/rg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" o:allowincell="f" filled="f" stroked="f">
              <v:textbox inset="0,0,0,0">
                <w:txbxContent>
                  <w:p w:rsidR="00E96100" w:rsidRDefault="00E96100">
                    <w:pPr>
                      <w:pStyle w:val="BodyText"/>
                      <w:kinsoku w:val="0"/>
                      <w:overflowPunct w:val="0"/>
                      <w:spacing w:line="245" w:lineRule="exact"/>
                      <w:ind w:left="20"/>
                      <w:rPr>
                        <w:color w:val="808080"/>
                        <w:sz w:val="22"/>
                        <w:szCs w:val="22"/>
                      </w:rPr>
                    </w:pPr>
                    <w:r>
                      <w:rPr>
                        <w:sz w:val="22"/>
                        <w:szCs w:val="22"/>
                      </w:rPr>
                      <w:t xml:space="preserve">52 | </w:t>
                    </w:r>
                    <w:r>
                      <w:rPr>
                        <w:color w:val="808080"/>
                        <w:sz w:val="22"/>
                        <w:szCs w:val="22"/>
                      </w:rPr>
                      <w:t>P a g 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A5F" w:rsidRDefault="00324A5F">
    <w:pPr>
      <w:pStyle w:val="BodyText"/>
      <w:kinsoku w:val="0"/>
      <w:overflowPunct w:val="0"/>
      <w:spacing w:line="14" w:lineRule="auto"/>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A5F" w:rsidRDefault="00324A5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9536" behindDoc="1" locked="0" layoutInCell="0" allowOverlap="1">
              <wp:simplePos x="0" y="0"/>
              <wp:positionH relativeFrom="page">
                <wp:posOffset>1048385</wp:posOffset>
              </wp:positionH>
              <wp:positionV relativeFrom="page">
                <wp:posOffset>9734550</wp:posOffset>
              </wp:positionV>
              <wp:extent cx="5464810" cy="12700"/>
              <wp:effectExtent l="0" t="0" r="0" b="0"/>
              <wp:wrapNone/>
              <wp:docPr id="1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4810" cy="12700"/>
                      </a:xfrm>
                      <a:custGeom>
                        <a:avLst/>
                        <a:gdLst>
                          <a:gd name="T0" fmla="*/ 0 w 8606"/>
                          <a:gd name="T1" fmla="*/ 0 h 20"/>
                          <a:gd name="T2" fmla="*/ 8606 w 8606"/>
                          <a:gd name="T3" fmla="*/ 0 h 20"/>
                        </a:gdLst>
                        <a:ahLst/>
                        <a:cxnLst>
                          <a:cxn ang="0">
                            <a:pos x="T0" y="T1"/>
                          </a:cxn>
                          <a:cxn ang="0">
                            <a:pos x="T2" y="T3"/>
                          </a:cxn>
                        </a:cxnLst>
                        <a:rect l="0" t="0" r="r" b="b"/>
                        <a:pathLst>
                          <a:path w="8606" h="20">
                            <a:moveTo>
                              <a:pt x="0" y="0"/>
                            </a:moveTo>
                            <a:lnTo>
                              <a:pt x="8606" y="0"/>
                            </a:lnTo>
                          </a:path>
                        </a:pathLst>
                      </a:custGeom>
                      <a:noFill/>
                      <a:ln w="609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800CA6" id="Freeform 3"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55pt,766.5pt,512.85pt,766.5pt" coordsize="86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" o:allowincell="f" filled="f" strokecolor="#d9d9d9" strokeweight=".16931mm">
              <v:path arrowok="t" o:connecttype="custom" o:connectlocs="0,0;5464810,0" o:connectangles="0,0"/>
              <w10:wrap anchorx="page" anchory="page"/>
            </v:polyline>
          </w:pict>
        </mc:Fallback>
      </mc:AlternateContent>
    </w:r>
    <w:r>
      <w:rPr>
        <w:noProof/>
      </w:rPr>
      <mc:AlternateContent>
        <mc:Choice Requires="wps">
          <w:drawing>
            <wp:anchor distT="0" distB="0" distL="114300" distR="114300" simplePos="0" relativeHeight="251650560" behindDoc="1" locked="0" layoutInCell="0" allowOverlap="1">
              <wp:simplePos x="0" y="0"/>
              <wp:positionH relativeFrom="page">
                <wp:posOffset>5773420</wp:posOffset>
              </wp:positionH>
              <wp:positionV relativeFrom="page">
                <wp:posOffset>9765030</wp:posOffset>
              </wp:positionV>
              <wp:extent cx="697230" cy="165735"/>
              <wp:effectExtent l="0" t="0" r="0"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45" w:lineRule="exact"/>
                            <w:ind w:left="40"/>
                            <w:rPr>
                              <w:color w:val="808080"/>
                              <w:sz w:val="22"/>
                              <w:szCs w:val="22"/>
                            </w:rPr>
                          </w:pPr>
                          <w:r>
                            <w:rPr>
                              <w:sz w:val="22"/>
                              <w:szCs w:val="22"/>
                            </w:rPr>
                            <w:fldChar w:fldCharType="begin"/>
                          </w:r>
                          <w:r>
                            <w:rPr>
                              <w:sz w:val="22"/>
                              <w:szCs w:val="22"/>
                            </w:rPr>
                            <w:instrText xml:space="preserve"> PAGE </w:instrText>
                          </w:r>
                          <w:r>
                            <w:rPr>
                              <w:sz w:val="22"/>
                              <w:szCs w:val="22"/>
                            </w:rPr>
                            <w:fldChar w:fldCharType="separate"/>
                          </w:r>
                          <w:r w:rsidR="00D66ACF">
                            <w:rPr>
                              <w:noProof/>
                              <w:sz w:val="22"/>
                              <w:szCs w:val="22"/>
                            </w:rPr>
                            <w:t>21</w:t>
                          </w:r>
                          <w:r>
                            <w:rPr>
                              <w:sz w:val="22"/>
                              <w:szCs w:val="22"/>
                            </w:rPr>
                            <w:fldChar w:fldCharType="end"/>
                          </w:r>
                          <w:r>
                            <w:rPr>
                              <w:sz w:val="22"/>
                              <w:szCs w:val="22"/>
                            </w:rPr>
                            <w:t xml:space="preserve">  | </w:t>
                          </w:r>
                          <w:r>
                            <w:rPr>
                              <w:color w:val="808080"/>
                              <w:sz w:val="22"/>
                              <w:szCs w:val="2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15" type="#_x0000_t202" style="position:absolute;margin-left:454.6pt;margin-top:768.9pt;width:54.9pt;height:13.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3argIAALA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" o:allowincell="f" filled="f" stroked="f">
              <v:textbox inset="0,0,0,0">
                <w:txbxContent>
                  <w:p w:rsidR="00324A5F" w:rsidRDefault="00324A5F">
                    <w:pPr>
                      <w:pStyle w:val="BodyText"/>
                      <w:kinsoku w:val="0"/>
                      <w:overflowPunct w:val="0"/>
                      <w:spacing w:line="245" w:lineRule="exact"/>
                      <w:ind w:left="40"/>
                      <w:rPr>
                        <w:color w:val="808080"/>
                        <w:sz w:val="22"/>
                        <w:szCs w:val="22"/>
                      </w:rPr>
                    </w:pPr>
                    <w:r>
                      <w:rPr>
                        <w:sz w:val="22"/>
                        <w:szCs w:val="22"/>
                      </w:rPr>
                      <w:fldChar w:fldCharType="begin"/>
                    </w:r>
                    <w:r>
                      <w:rPr>
                        <w:sz w:val="22"/>
                        <w:szCs w:val="22"/>
                      </w:rPr>
                      <w:instrText xml:space="preserve"> PAGE </w:instrText>
                    </w:r>
                    <w:r>
                      <w:rPr>
                        <w:sz w:val="22"/>
                        <w:szCs w:val="22"/>
                      </w:rPr>
                      <w:fldChar w:fldCharType="separate"/>
                    </w:r>
                    <w:r w:rsidR="00D66ACF">
                      <w:rPr>
                        <w:noProof/>
                        <w:sz w:val="22"/>
                        <w:szCs w:val="22"/>
                      </w:rPr>
                      <w:t>21</w:t>
                    </w:r>
                    <w:r>
                      <w:rPr>
                        <w:sz w:val="22"/>
                        <w:szCs w:val="22"/>
                      </w:rPr>
                      <w:fldChar w:fldCharType="end"/>
                    </w:r>
                    <w:r>
                      <w:rPr>
                        <w:sz w:val="22"/>
                        <w:szCs w:val="22"/>
                      </w:rPr>
                      <w:t xml:space="preserve">  | </w:t>
                    </w:r>
                    <w:r>
                      <w:rPr>
                        <w:color w:val="808080"/>
                        <w:sz w:val="22"/>
                        <w:szCs w:val="22"/>
                      </w:rPr>
                      <w:t>P a g 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A5F" w:rsidRDefault="00324A5F">
    <w:pPr>
      <w:pStyle w:val="BodyText"/>
      <w:kinsoku w:val="0"/>
      <w:overflowPunct w:val="0"/>
      <w:spacing w:line="14" w:lineRule="auto"/>
      <w:rPr>
        <w:rFonts w:ascii="Times New Roman" w:hAnsi="Times New Roman" w:cs="Times New Roman"/>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A5F" w:rsidRDefault="00324A5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1584" behindDoc="1" locked="0" layoutInCell="0" allowOverlap="1">
              <wp:simplePos x="0" y="0"/>
              <wp:positionH relativeFrom="page">
                <wp:posOffset>5958840</wp:posOffset>
              </wp:positionH>
              <wp:positionV relativeFrom="page">
                <wp:posOffset>9121775</wp:posOffset>
              </wp:positionV>
              <wp:extent cx="697865" cy="165735"/>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45" w:lineRule="exact"/>
                            <w:ind w:left="40"/>
                            <w:rPr>
                              <w:color w:val="808080"/>
                              <w:sz w:val="22"/>
                              <w:szCs w:val="22"/>
                            </w:rPr>
                          </w:pPr>
                          <w:r>
                            <w:rPr>
                              <w:b/>
                              <w:bCs/>
                              <w:sz w:val="22"/>
                              <w:szCs w:val="22"/>
                            </w:rPr>
                            <w:fldChar w:fldCharType="begin"/>
                          </w:r>
                          <w:r>
                            <w:rPr>
                              <w:b/>
                              <w:bCs/>
                              <w:sz w:val="22"/>
                              <w:szCs w:val="22"/>
                            </w:rPr>
                            <w:instrText xml:space="preserve"> PAGE </w:instrText>
                          </w:r>
                          <w:r>
                            <w:rPr>
                              <w:b/>
                              <w:bCs/>
                              <w:sz w:val="22"/>
                              <w:szCs w:val="22"/>
                            </w:rPr>
                            <w:fldChar w:fldCharType="separate"/>
                          </w:r>
                          <w:r w:rsidR="00E0101B">
                            <w:rPr>
                              <w:b/>
                              <w:bCs/>
                              <w:noProof/>
                              <w:sz w:val="22"/>
                              <w:szCs w:val="22"/>
                            </w:rPr>
                            <w:t>22</w:t>
                          </w:r>
                          <w:r>
                            <w:rPr>
                              <w:b/>
                              <w:bCs/>
                              <w:sz w:val="22"/>
                              <w:szCs w:val="22"/>
                            </w:rPr>
                            <w:fldChar w:fldCharType="end"/>
                          </w:r>
                          <w:r>
                            <w:rPr>
                              <w:b/>
                              <w:bCs/>
                              <w:sz w:val="22"/>
                              <w:szCs w:val="22"/>
                            </w:rPr>
                            <w:t xml:space="preserve">  </w:t>
                          </w:r>
                          <w:r>
                            <w:rPr>
                              <w:sz w:val="22"/>
                              <w:szCs w:val="22"/>
                            </w:rPr>
                            <w:t xml:space="preserve">| </w:t>
                          </w:r>
                          <w:r>
                            <w:rPr>
                              <w:color w:val="808080"/>
                              <w:sz w:val="22"/>
                              <w:szCs w:val="2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16" type="#_x0000_t202" style="position:absolute;margin-left:469.2pt;margin-top:718.25pt;width:54.95pt;height:13.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qZswIAALA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" o:allowincell="f" filled="f" stroked="f">
              <v:textbox inset="0,0,0,0">
                <w:txbxContent>
                  <w:p w:rsidR="00324A5F" w:rsidRDefault="00324A5F">
                    <w:pPr>
                      <w:pStyle w:val="BodyText"/>
                      <w:kinsoku w:val="0"/>
                      <w:overflowPunct w:val="0"/>
                      <w:spacing w:line="245" w:lineRule="exact"/>
                      <w:ind w:left="40"/>
                      <w:rPr>
                        <w:color w:val="808080"/>
                        <w:sz w:val="22"/>
                        <w:szCs w:val="22"/>
                      </w:rPr>
                    </w:pPr>
                    <w:r>
                      <w:rPr>
                        <w:b/>
                        <w:bCs/>
                        <w:sz w:val="22"/>
                        <w:szCs w:val="22"/>
                      </w:rPr>
                      <w:fldChar w:fldCharType="begin"/>
                    </w:r>
                    <w:r>
                      <w:rPr>
                        <w:b/>
                        <w:bCs/>
                        <w:sz w:val="22"/>
                        <w:szCs w:val="22"/>
                      </w:rPr>
                      <w:instrText xml:space="preserve"> PAGE </w:instrText>
                    </w:r>
                    <w:r>
                      <w:rPr>
                        <w:b/>
                        <w:bCs/>
                        <w:sz w:val="22"/>
                        <w:szCs w:val="22"/>
                      </w:rPr>
                      <w:fldChar w:fldCharType="separate"/>
                    </w:r>
                    <w:r w:rsidR="00E0101B">
                      <w:rPr>
                        <w:b/>
                        <w:bCs/>
                        <w:noProof/>
                        <w:sz w:val="22"/>
                        <w:szCs w:val="22"/>
                      </w:rPr>
                      <w:t>22</w:t>
                    </w:r>
                    <w:r>
                      <w:rPr>
                        <w:b/>
                        <w:bCs/>
                        <w:sz w:val="22"/>
                        <w:szCs w:val="22"/>
                      </w:rPr>
                      <w:fldChar w:fldCharType="end"/>
                    </w:r>
                    <w:r>
                      <w:rPr>
                        <w:b/>
                        <w:bCs/>
                        <w:sz w:val="22"/>
                        <w:szCs w:val="22"/>
                      </w:rPr>
                      <w:t xml:space="preserve">  </w:t>
                    </w:r>
                    <w:r>
                      <w:rPr>
                        <w:sz w:val="22"/>
                        <w:szCs w:val="22"/>
                      </w:rPr>
                      <w:t xml:space="preserve">| </w:t>
                    </w:r>
                    <w:r>
                      <w:rPr>
                        <w:color w:val="808080"/>
                        <w:sz w:val="22"/>
                        <w:szCs w:val="22"/>
                      </w:rPr>
                      <w:t>P a g 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A5F" w:rsidRDefault="00324A5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2608" behindDoc="1" locked="0" layoutInCell="0" allowOverlap="1">
              <wp:simplePos x="0" y="0"/>
              <wp:positionH relativeFrom="page">
                <wp:posOffset>6454140</wp:posOffset>
              </wp:positionH>
              <wp:positionV relativeFrom="page">
                <wp:posOffset>9121775</wp:posOffset>
              </wp:positionV>
              <wp:extent cx="709930" cy="165735"/>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45" w:lineRule="exact"/>
                            <w:ind w:left="59"/>
                            <w:rPr>
                              <w:color w:val="808080"/>
                              <w:sz w:val="22"/>
                              <w:szCs w:val="22"/>
                            </w:rPr>
                          </w:pPr>
                          <w:r>
                            <w:rPr>
                              <w:b/>
                              <w:bCs/>
                              <w:sz w:val="22"/>
                              <w:szCs w:val="22"/>
                            </w:rPr>
                            <w:fldChar w:fldCharType="begin"/>
                          </w:r>
                          <w:r>
                            <w:rPr>
                              <w:b/>
                              <w:bCs/>
                              <w:sz w:val="22"/>
                              <w:szCs w:val="22"/>
                            </w:rPr>
                            <w:instrText xml:space="preserve"> PAGE </w:instrText>
                          </w:r>
                          <w:r>
                            <w:rPr>
                              <w:b/>
                              <w:bCs/>
                              <w:sz w:val="22"/>
                              <w:szCs w:val="22"/>
                            </w:rPr>
                            <w:fldChar w:fldCharType="separate"/>
                          </w:r>
                          <w:r w:rsidR="00E0101B">
                            <w:rPr>
                              <w:b/>
                              <w:bCs/>
                              <w:noProof/>
                              <w:sz w:val="22"/>
                              <w:szCs w:val="22"/>
                            </w:rPr>
                            <w:t>29</w:t>
                          </w:r>
                          <w:r>
                            <w:rPr>
                              <w:b/>
                              <w:bCs/>
                              <w:sz w:val="22"/>
                              <w:szCs w:val="22"/>
                            </w:rPr>
                            <w:fldChar w:fldCharType="end"/>
                          </w:r>
                          <w:r>
                            <w:rPr>
                              <w:b/>
                              <w:bCs/>
                              <w:sz w:val="22"/>
                              <w:szCs w:val="22"/>
                            </w:rPr>
                            <w:t xml:space="preserve">  </w:t>
                          </w:r>
                          <w:r>
                            <w:rPr>
                              <w:sz w:val="22"/>
                              <w:szCs w:val="22"/>
                            </w:rPr>
                            <w:t xml:space="preserve">| </w:t>
                          </w:r>
                          <w:r>
                            <w:rPr>
                              <w:color w:val="808080"/>
                              <w:sz w:val="22"/>
                              <w:szCs w:val="2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17" type="#_x0000_t202" style="position:absolute;margin-left:508.2pt;margin-top:718.25pt;width:55.9pt;height:1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qQsAIAALA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" o:allowincell="f" filled="f" stroked="f">
              <v:textbox inset="0,0,0,0">
                <w:txbxContent>
                  <w:p w:rsidR="00324A5F" w:rsidRDefault="00324A5F">
                    <w:pPr>
                      <w:pStyle w:val="BodyText"/>
                      <w:kinsoku w:val="0"/>
                      <w:overflowPunct w:val="0"/>
                      <w:spacing w:line="245" w:lineRule="exact"/>
                      <w:ind w:left="59"/>
                      <w:rPr>
                        <w:color w:val="808080"/>
                        <w:sz w:val="22"/>
                        <w:szCs w:val="22"/>
                      </w:rPr>
                    </w:pPr>
                    <w:r>
                      <w:rPr>
                        <w:b/>
                        <w:bCs/>
                        <w:sz w:val="22"/>
                        <w:szCs w:val="22"/>
                      </w:rPr>
                      <w:fldChar w:fldCharType="begin"/>
                    </w:r>
                    <w:r>
                      <w:rPr>
                        <w:b/>
                        <w:bCs/>
                        <w:sz w:val="22"/>
                        <w:szCs w:val="22"/>
                      </w:rPr>
                      <w:instrText xml:space="preserve"> PAGE </w:instrText>
                    </w:r>
                    <w:r>
                      <w:rPr>
                        <w:b/>
                        <w:bCs/>
                        <w:sz w:val="22"/>
                        <w:szCs w:val="22"/>
                      </w:rPr>
                      <w:fldChar w:fldCharType="separate"/>
                    </w:r>
                    <w:r w:rsidR="00E0101B">
                      <w:rPr>
                        <w:b/>
                        <w:bCs/>
                        <w:noProof/>
                        <w:sz w:val="22"/>
                        <w:szCs w:val="22"/>
                      </w:rPr>
                      <w:t>29</w:t>
                    </w:r>
                    <w:r>
                      <w:rPr>
                        <w:b/>
                        <w:bCs/>
                        <w:sz w:val="22"/>
                        <w:szCs w:val="22"/>
                      </w:rPr>
                      <w:fldChar w:fldCharType="end"/>
                    </w:r>
                    <w:r>
                      <w:rPr>
                        <w:b/>
                        <w:bCs/>
                        <w:sz w:val="22"/>
                        <w:szCs w:val="22"/>
                      </w:rPr>
                      <w:t xml:space="preserve">  </w:t>
                    </w:r>
                    <w:r>
                      <w:rPr>
                        <w:sz w:val="22"/>
                        <w:szCs w:val="22"/>
                      </w:rPr>
                      <w:t xml:space="preserve">| </w:t>
                    </w:r>
                    <w:r>
                      <w:rPr>
                        <w:color w:val="808080"/>
                        <w:sz w:val="22"/>
                        <w:szCs w:val="22"/>
                      </w:rPr>
                      <w:t>P a g 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A5F" w:rsidRDefault="00324A5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3632" behindDoc="1" locked="0" layoutInCell="0" allowOverlap="1">
              <wp:simplePos x="0" y="0"/>
              <wp:positionH relativeFrom="page">
                <wp:posOffset>5958840</wp:posOffset>
              </wp:positionH>
              <wp:positionV relativeFrom="page">
                <wp:posOffset>9109710</wp:posOffset>
              </wp:positionV>
              <wp:extent cx="697865" cy="165735"/>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45" w:lineRule="exact"/>
                            <w:ind w:left="40"/>
                            <w:rPr>
                              <w:color w:val="808080"/>
                              <w:sz w:val="22"/>
                              <w:szCs w:val="22"/>
                            </w:rPr>
                          </w:pPr>
                          <w:r>
                            <w:rPr>
                              <w:sz w:val="22"/>
                              <w:szCs w:val="22"/>
                            </w:rPr>
                            <w:fldChar w:fldCharType="begin"/>
                          </w:r>
                          <w:r>
                            <w:rPr>
                              <w:sz w:val="22"/>
                              <w:szCs w:val="22"/>
                            </w:rPr>
                            <w:instrText xml:space="preserve"> PAGE </w:instrText>
                          </w:r>
                          <w:r>
                            <w:rPr>
                              <w:sz w:val="22"/>
                              <w:szCs w:val="22"/>
                            </w:rPr>
                            <w:fldChar w:fldCharType="separate"/>
                          </w:r>
                          <w:r w:rsidR="00E0101B">
                            <w:rPr>
                              <w:noProof/>
                              <w:sz w:val="22"/>
                              <w:szCs w:val="22"/>
                            </w:rPr>
                            <w:t>35</w:t>
                          </w:r>
                          <w:r>
                            <w:rPr>
                              <w:sz w:val="22"/>
                              <w:szCs w:val="22"/>
                            </w:rPr>
                            <w:fldChar w:fldCharType="end"/>
                          </w:r>
                          <w:r>
                            <w:rPr>
                              <w:sz w:val="22"/>
                              <w:szCs w:val="22"/>
                            </w:rPr>
                            <w:t xml:space="preserve">  | </w:t>
                          </w:r>
                          <w:r>
                            <w:rPr>
                              <w:color w:val="808080"/>
                              <w:sz w:val="22"/>
                              <w:szCs w:val="2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18" type="#_x0000_t202" style="position:absolute;margin-left:469.2pt;margin-top:717.3pt;width:54.9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cArwIAALA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" o:allowincell="f" filled="f" stroked="f">
              <v:textbox inset="0,0,0,0">
                <w:txbxContent>
                  <w:p w:rsidR="00324A5F" w:rsidRDefault="00324A5F">
                    <w:pPr>
                      <w:pStyle w:val="BodyText"/>
                      <w:kinsoku w:val="0"/>
                      <w:overflowPunct w:val="0"/>
                      <w:spacing w:line="245" w:lineRule="exact"/>
                      <w:ind w:left="40"/>
                      <w:rPr>
                        <w:color w:val="808080"/>
                        <w:sz w:val="22"/>
                        <w:szCs w:val="22"/>
                      </w:rPr>
                    </w:pPr>
                    <w:r>
                      <w:rPr>
                        <w:sz w:val="22"/>
                        <w:szCs w:val="22"/>
                      </w:rPr>
                      <w:fldChar w:fldCharType="begin"/>
                    </w:r>
                    <w:r>
                      <w:rPr>
                        <w:sz w:val="22"/>
                        <w:szCs w:val="22"/>
                      </w:rPr>
                      <w:instrText xml:space="preserve"> PAGE </w:instrText>
                    </w:r>
                    <w:r>
                      <w:rPr>
                        <w:sz w:val="22"/>
                        <w:szCs w:val="22"/>
                      </w:rPr>
                      <w:fldChar w:fldCharType="separate"/>
                    </w:r>
                    <w:r w:rsidR="00E0101B">
                      <w:rPr>
                        <w:noProof/>
                        <w:sz w:val="22"/>
                        <w:szCs w:val="22"/>
                      </w:rPr>
                      <w:t>35</w:t>
                    </w:r>
                    <w:r>
                      <w:rPr>
                        <w:sz w:val="22"/>
                        <w:szCs w:val="22"/>
                      </w:rPr>
                      <w:fldChar w:fldCharType="end"/>
                    </w:r>
                    <w:r>
                      <w:rPr>
                        <w:sz w:val="22"/>
                        <w:szCs w:val="22"/>
                      </w:rPr>
                      <w:t xml:space="preserve">  | </w:t>
                    </w:r>
                    <w:r>
                      <w:rPr>
                        <w:color w:val="808080"/>
                        <w:sz w:val="22"/>
                        <w:szCs w:val="22"/>
                      </w:rPr>
                      <w:t>P a g 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A5F" w:rsidRDefault="00324A5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4656" behindDoc="1" locked="0" layoutInCell="0" allowOverlap="1">
              <wp:simplePos x="0" y="0"/>
              <wp:positionH relativeFrom="page">
                <wp:posOffset>488950</wp:posOffset>
              </wp:positionH>
              <wp:positionV relativeFrom="page">
                <wp:posOffset>8995410</wp:posOffset>
              </wp:positionV>
              <wp:extent cx="6629400" cy="12700"/>
              <wp:effectExtent l="0" t="0" r="0" b="0"/>
              <wp:wrapNone/>
              <wp:docPr id="1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2700"/>
                      </a:xfrm>
                      <a:custGeom>
                        <a:avLst/>
                        <a:gdLst>
                          <a:gd name="T0" fmla="*/ 0 w 10440"/>
                          <a:gd name="T1" fmla="*/ 0 h 20"/>
                          <a:gd name="T2" fmla="*/ 10439 w 10440"/>
                          <a:gd name="T3" fmla="*/ 0 h 20"/>
                        </a:gdLst>
                        <a:ahLst/>
                        <a:cxnLst>
                          <a:cxn ang="0">
                            <a:pos x="T0" y="T1"/>
                          </a:cxn>
                          <a:cxn ang="0">
                            <a:pos x="T2" y="T3"/>
                          </a:cxn>
                        </a:cxnLst>
                        <a:rect l="0" t="0" r="r" b="b"/>
                        <a:pathLst>
                          <a:path w="10440" h="20">
                            <a:moveTo>
                              <a:pt x="0" y="0"/>
                            </a:moveTo>
                            <a:lnTo>
                              <a:pt x="10439" y="0"/>
                            </a:lnTo>
                          </a:path>
                        </a:pathLst>
                      </a:custGeom>
                      <a:noFill/>
                      <a:ln w="609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9E6756" id="Freeform 10"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5pt,708.3pt,560.45pt,708.3pt" coordsize="10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" o:allowincell="f" filled="f" strokecolor="#d9d9d9" strokeweight=".16931mm">
              <v:path arrowok="t" o:connecttype="custom" o:connectlocs="0,0;6628765,0" o:connectangles="0,0"/>
              <w10:wrap anchorx="page" anchory="page"/>
            </v:polyline>
          </w:pict>
        </mc:Fallback>
      </mc:AlternateContent>
    </w:r>
    <w:r>
      <w:rPr>
        <w:noProof/>
      </w:rPr>
      <mc:AlternateContent>
        <mc:Choice Requires="wps">
          <w:drawing>
            <wp:anchor distT="0" distB="0" distL="114300" distR="114300" simplePos="0" relativeHeight="251655680" behindDoc="1" locked="0" layoutInCell="0" allowOverlap="1">
              <wp:simplePos x="0" y="0"/>
              <wp:positionH relativeFrom="page">
                <wp:posOffset>6377940</wp:posOffset>
              </wp:positionH>
              <wp:positionV relativeFrom="page">
                <wp:posOffset>9025890</wp:posOffset>
              </wp:positionV>
              <wp:extent cx="697230" cy="165735"/>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45" w:lineRule="exact"/>
                            <w:ind w:left="40"/>
                            <w:rPr>
                              <w:color w:val="808080"/>
                              <w:sz w:val="22"/>
                              <w:szCs w:val="22"/>
                            </w:rPr>
                          </w:pPr>
                          <w:r>
                            <w:rPr>
                              <w:sz w:val="22"/>
                              <w:szCs w:val="22"/>
                            </w:rPr>
                            <w:fldChar w:fldCharType="begin"/>
                          </w:r>
                          <w:r>
                            <w:rPr>
                              <w:sz w:val="22"/>
                              <w:szCs w:val="22"/>
                            </w:rPr>
                            <w:instrText xml:space="preserve"> PAGE </w:instrText>
                          </w:r>
                          <w:r>
                            <w:rPr>
                              <w:sz w:val="22"/>
                              <w:szCs w:val="22"/>
                            </w:rPr>
                            <w:fldChar w:fldCharType="separate"/>
                          </w:r>
                          <w:r w:rsidR="00E0101B">
                            <w:rPr>
                              <w:noProof/>
                              <w:sz w:val="22"/>
                              <w:szCs w:val="22"/>
                            </w:rPr>
                            <w:t>37</w:t>
                          </w:r>
                          <w:r>
                            <w:rPr>
                              <w:sz w:val="22"/>
                              <w:szCs w:val="22"/>
                            </w:rPr>
                            <w:fldChar w:fldCharType="end"/>
                          </w:r>
                          <w:r>
                            <w:rPr>
                              <w:sz w:val="22"/>
                              <w:szCs w:val="22"/>
                            </w:rPr>
                            <w:t xml:space="preserve">  | </w:t>
                          </w:r>
                          <w:r>
                            <w:rPr>
                              <w:color w:val="808080"/>
                              <w:sz w:val="22"/>
                              <w:szCs w:val="2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9" type="#_x0000_t202" style="position:absolute;margin-left:502.2pt;margin-top:710.7pt;width:54.9pt;height:1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jxrwIAALE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" o:allowincell="f" filled="f" stroked="f">
              <v:textbox inset="0,0,0,0">
                <w:txbxContent>
                  <w:p w:rsidR="00324A5F" w:rsidRDefault="00324A5F">
                    <w:pPr>
                      <w:pStyle w:val="BodyText"/>
                      <w:kinsoku w:val="0"/>
                      <w:overflowPunct w:val="0"/>
                      <w:spacing w:line="245" w:lineRule="exact"/>
                      <w:ind w:left="40"/>
                      <w:rPr>
                        <w:color w:val="808080"/>
                        <w:sz w:val="22"/>
                        <w:szCs w:val="22"/>
                      </w:rPr>
                    </w:pPr>
                    <w:r>
                      <w:rPr>
                        <w:sz w:val="22"/>
                        <w:szCs w:val="22"/>
                      </w:rPr>
                      <w:fldChar w:fldCharType="begin"/>
                    </w:r>
                    <w:r>
                      <w:rPr>
                        <w:sz w:val="22"/>
                        <w:szCs w:val="22"/>
                      </w:rPr>
                      <w:instrText xml:space="preserve"> PAGE </w:instrText>
                    </w:r>
                    <w:r>
                      <w:rPr>
                        <w:sz w:val="22"/>
                        <w:szCs w:val="22"/>
                      </w:rPr>
                      <w:fldChar w:fldCharType="separate"/>
                    </w:r>
                    <w:r w:rsidR="00E0101B">
                      <w:rPr>
                        <w:noProof/>
                        <w:sz w:val="22"/>
                        <w:szCs w:val="22"/>
                      </w:rPr>
                      <w:t>37</w:t>
                    </w:r>
                    <w:r>
                      <w:rPr>
                        <w:sz w:val="22"/>
                        <w:szCs w:val="22"/>
                      </w:rPr>
                      <w:fldChar w:fldCharType="end"/>
                    </w:r>
                    <w:r>
                      <w:rPr>
                        <w:sz w:val="22"/>
                        <w:szCs w:val="22"/>
                      </w:rPr>
                      <w:t xml:space="preserve">  | </w:t>
                    </w:r>
                    <w:r>
                      <w:rPr>
                        <w:color w:val="808080"/>
                        <w:sz w:val="22"/>
                        <w:szCs w:val="22"/>
                      </w:rPr>
                      <w:t>P a g 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A5F" w:rsidRDefault="00324A5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simplePos x="0" y="0"/>
              <wp:positionH relativeFrom="page">
                <wp:posOffset>5958840</wp:posOffset>
              </wp:positionH>
              <wp:positionV relativeFrom="page">
                <wp:posOffset>9121775</wp:posOffset>
              </wp:positionV>
              <wp:extent cx="697865" cy="16573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A5F" w:rsidRDefault="00324A5F">
                          <w:pPr>
                            <w:pStyle w:val="BodyText"/>
                            <w:kinsoku w:val="0"/>
                            <w:overflowPunct w:val="0"/>
                            <w:spacing w:line="245" w:lineRule="exact"/>
                            <w:ind w:left="40"/>
                            <w:rPr>
                              <w:color w:val="808080"/>
                              <w:sz w:val="22"/>
                              <w:szCs w:val="22"/>
                            </w:rPr>
                          </w:pPr>
                          <w:r>
                            <w:rPr>
                              <w:sz w:val="22"/>
                              <w:szCs w:val="22"/>
                            </w:rPr>
                            <w:fldChar w:fldCharType="begin"/>
                          </w:r>
                          <w:r>
                            <w:rPr>
                              <w:sz w:val="22"/>
                              <w:szCs w:val="22"/>
                            </w:rPr>
                            <w:instrText xml:space="preserve"> PAGE </w:instrText>
                          </w:r>
                          <w:r>
                            <w:rPr>
                              <w:sz w:val="22"/>
                              <w:szCs w:val="22"/>
                            </w:rPr>
                            <w:fldChar w:fldCharType="separate"/>
                          </w:r>
                          <w:r w:rsidR="00E0101B">
                            <w:rPr>
                              <w:noProof/>
                              <w:sz w:val="22"/>
                              <w:szCs w:val="22"/>
                            </w:rPr>
                            <w:t>41</w:t>
                          </w:r>
                          <w:r>
                            <w:rPr>
                              <w:sz w:val="22"/>
                              <w:szCs w:val="22"/>
                            </w:rPr>
                            <w:fldChar w:fldCharType="end"/>
                          </w:r>
                          <w:r>
                            <w:rPr>
                              <w:sz w:val="22"/>
                              <w:szCs w:val="22"/>
                            </w:rPr>
                            <w:t xml:space="preserve">  | </w:t>
                          </w:r>
                          <w:r>
                            <w:rPr>
                              <w:color w:val="808080"/>
                              <w:sz w:val="22"/>
                              <w:szCs w:val="2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20" type="#_x0000_t202" style="position:absolute;margin-left:469.2pt;margin-top:718.25pt;width:54.95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Z7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" o:allowincell="f" filled="f" stroked="f">
              <v:textbox inset="0,0,0,0">
                <w:txbxContent>
                  <w:p w:rsidR="00324A5F" w:rsidRDefault="00324A5F">
                    <w:pPr>
                      <w:pStyle w:val="BodyText"/>
                      <w:kinsoku w:val="0"/>
                      <w:overflowPunct w:val="0"/>
                      <w:spacing w:line="245" w:lineRule="exact"/>
                      <w:ind w:left="40"/>
                      <w:rPr>
                        <w:color w:val="808080"/>
                        <w:sz w:val="22"/>
                        <w:szCs w:val="22"/>
                      </w:rPr>
                    </w:pPr>
                    <w:r>
                      <w:rPr>
                        <w:sz w:val="22"/>
                        <w:szCs w:val="22"/>
                      </w:rPr>
                      <w:fldChar w:fldCharType="begin"/>
                    </w:r>
                    <w:r>
                      <w:rPr>
                        <w:sz w:val="22"/>
                        <w:szCs w:val="22"/>
                      </w:rPr>
                      <w:instrText xml:space="preserve"> PAGE </w:instrText>
                    </w:r>
                    <w:r>
                      <w:rPr>
                        <w:sz w:val="22"/>
                        <w:szCs w:val="22"/>
                      </w:rPr>
                      <w:fldChar w:fldCharType="separate"/>
                    </w:r>
                    <w:r w:rsidR="00E0101B">
                      <w:rPr>
                        <w:noProof/>
                        <w:sz w:val="22"/>
                        <w:szCs w:val="22"/>
                      </w:rPr>
                      <w:t>41</w:t>
                    </w:r>
                    <w:r>
                      <w:rPr>
                        <w:sz w:val="22"/>
                        <w:szCs w:val="22"/>
                      </w:rPr>
                      <w:fldChar w:fldCharType="end"/>
                    </w:r>
                    <w:r>
                      <w:rPr>
                        <w:sz w:val="22"/>
                        <w:szCs w:val="22"/>
                      </w:rPr>
                      <w:t xml:space="preserve">  | </w:t>
                    </w:r>
                    <w:r>
                      <w:rPr>
                        <w:color w:val="808080"/>
                        <w:sz w:val="22"/>
                        <w:szCs w:val="22"/>
                      </w:rPr>
                      <w:t>P a g 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24E" w:rsidRDefault="0045724E">
      <w:r>
        <w:separator/>
      </w:r>
    </w:p>
  </w:footnote>
  <w:footnote w:type="continuationSeparator" w:id="0">
    <w:p w:rsidR="0045724E" w:rsidRDefault="004572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1040" w:hanging="361"/>
      </w:pPr>
      <w:rPr>
        <w:rFonts w:ascii="Arial" w:hAnsi="Arial"/>
        <w:b w:val="0"/>
        <w:w w:val="129"/>
        <w:sz w:val="24"/>
      </w:rPr>
    </w:lvl>
    <w:lvl w:ilvl="1">
      <w:numFmt w:val="bullet"/>
      <w:lvlText w:val="•"/>
      <w:lvlJc w:val="left"/>
      <w:pPr>
        <w:ind w:left="2086" w:hanging="361"/>
      </w:pPr>
    </w:lvl>
    <w:lvl w:ilvl="2">
      <w:numFmt w:val="bullet"/>
      <w:lvlText w:val="•"/>
      <w:lvlJc w:val="left"/>
      <w:pPr>
        <w:ind w:left="3133" w:hanging="361"/>
      </w:pPr>
    </w:lvl>
    <w:lvl w:ilvl="3">
      <w:numFmt w:val="bullet"/>
      <w:lvlText w:val="•"/>
      <w:lvlJc w:val="left"/>
      <w:pPr>
        <w:ind w:left="4179" w:hanging="361"/>
      </w:pPr>
    </w:lvl>
    <w:lvl w:ilvl="4">
      <w:numFmt w:val="bullet"/>
      <w:lvlText w:val="•"/>
      <w:lvlJc w:val="left"/>
      <w:pPr>
        <w:ind w:left="5226" w:hanging="361"/>
      </w:pPr>
    </w:lvl>
    <w:lvl w:ilvl="5">
      <w:numFmt w:val="bullet"/>
      <w:lvlText w:val="•"/>
      <w:lvlJc w:val="left"/>
      <w:pPr>
        <w:ind w:left="6273" w:hanging="361"/>
      </w:pPr>
    </w:lvl>
    <w:lvl w:ilvl="6">
      <w:numFmt w:val="bullet"/>
      <w:lvlText w:val="•"/>
      <w:lvlJc w:val="left"/>
      <w:pPr>
        <w:ind w:left="7319" w:hanging="361"/>
      </w:pPr>
    </w:lvl>
    <w:lvl w:ilvl="7">
      <w:numFmt w:val="bullet"/>
      <w:lvlText w:val="•"/>
      <w:lvlJc w:val="left"/>
      <w:pPr>
        <w:ind w:left="8366" w:hanging="361"/>
      </w:pPr>
    </w:lvl>
    <w:lvl w:ilvl="8">
      <w:numFmt w:val="bullet"/>
      <w:lvlText w:val="•"/>
      <w:lvlJc w:val="left"/>
      <w:pPr>
        <w:ind w:left="9413" w:hanging="361"/>
      </w:pPr>
    </w:lvl>
  </w:abstractNum>
  <w:abstractNum w:abstractNumId="1" w15:restartNumberingAfterBreak="0">
    <w:nsid w:val="00000403"/>
    <w:multiLevelType w:val="multilevel"/>
    <w:tmpl w:val="00000886"/>
    <w:lvl w:ilvl="0">
      <w:numFmt w:val="bullet"/>
      <w:lvlText w:val="•"/>
      <w:lvlJc w:val="left"/>
      <w:pPr>
        <w:ind w:left="680" w:hanging="360"/>
      </w:pPr>
      <w:rPr>
        <w:b w:val="0"/>
        <w:w w:val="129"/>
      </w:rPr>
    </w:lvl>
    <w:lvl w:ilvl="1">
      <w:numFmt w:val="bullet"/>
      <w:lvlText w:val="o"/>
      <w:lvlJc w:val="left"/>
      <w:pPr>
        <w:ind w:left="1400" w:hanging="360"/>
      </w:pPr>
      <w:rPr>
        <w:b w:val="0"/>
        <w:w w:val="100"/>
      </w:rPr>
    </w:lvl>
    <w:lvl w:ilvl="2">
      <w:numFmt w:val="bullet"/>
      <w:lvlText w:val="•"/>
      <w:lvlJc w:val="left"/>
      <w:pPr>
        <w:ind w:left="2522" w:hanging="360"/>
      </w:pPr>
    </w:lvl>
    <w:lvl w:ilvl="3">
      <w:numFmt w:val="bullet"/>
      <w:lvlText w:val="•"/>
      <w:lvlJc w:val="left"/>
      <w:pPr>
        <w:ind w:left="3645" w:hanging="360"/>
      </w:pPr>
    </w:lvl>
    <w:lvl w:ilvl="4">
      <w:numFmt w:val="bullet"/>
      <w:lvlText w:val="•"/>
      <w:lvlJc w:val="left"/>
      <w:pPr>
        <w:ind w:left="4768" w:hanging="360"/>
      </w:pPr>
    </w:lvl>
    <w:lvl w:ilvl="5">
      <w:numFmt w:val="bullet"/>
      <w:lvlText w:val="•"/>
      <w:lvlJc w:val="left"/>
      <w:pPr>
        <w:ind w:left="5891" w:hanging="360"/>
      </w:pPr>
    </w:lvl>
    <w:lvl w:ilvl="6">
      <w:numFmt w:val="bullet"/>
      <w:lvlText w:val="•"/>
      <w:lvlJc w:val="left"/>
      <w:pPr>
        <w:ind w:left="7014" w:hanging="360"/>
      </w:pPr>
    </w:lvl>
    <w:lvl w:ilvl="7">
      <w:numFmt w:val="bullet"/>
      <w:lvlText w:val="•"/>
      <w:lvlJc w:val="left"/>
      <w:pPr>
        <w:ind w:left="8137" w:hanging="360"/>
      </w:pPr>
    </w:lvl>
    <w:lvl w:ilvl="8">
      <w:numFmt w:val="bullet"/>
      <w:lvlText w:val="•"/>
      <w:lvlJc w:val="left"/>
      <w:pPr>
        <w:ind w:left="9260" w:hanging="360"/>
      </w:pPr>
    </w:lvl>
  </w:abstractNum>
  <w:abstractNum w:abstractNumId="2" w15:restartNumberingAfterBreak="0">
    <w:nsid w:val="00000404"/>
    <w:multiLevelType w:val="multilevel"/>
    <w:tmpl w:val="00000887"/>
    <w:lvl w:ilvl="0">
      <w:numFmt w:val="bullet"/>
      <w:lvlText w:val="•"/>
      <w:lvlJc w:val="left"/>
      <w:pPr>
        <w:ind w:left="820" w:hanging="284"/>
      </w:pPr>
      <w:rPr>
        <w:rFonts w:ascii="Arial" w:hAnsi="Arial"/>
        <w:b w:val="0"/>
        <w:w w:val="127"/>
        <w:sz w:val="24"/>
      </w:rPr>
    </w:lvl>
    <w:lvl w:ilvl="1">
      <w:numFmt w:val="bullet"/>
      <w:lvlText w:val="•"/>
      <w:lvlJc w:val="left"/>
      <w:pPr>
        <w:ind w:left="1766" w:hanging="284"/>
      </w:pPr>
    </w:lvl>
    <w:lvl w:ilvl="2">
      <w:numFmt w:val="bullet"/>
      <w:lvlText w:val="•"/>
      <w:lvlJc w:val="left"/>
      <w:pPr>
        <w:ind w:left="2713" w:hanging="284"/>
      </w:pPr>
    </w:lvl>
    <w:lvl w:ilvl="3">
      <w:numFmt w:val="bullet"/>
      <w:lvlText w:val="•"/>
      <w:lvlJc w:val="left"/>
      <w:pPr>
        <w:ind w:left="3659" w:hanging="284"/>
      </w:pPr>
    </w:lvl>
    <w:lvl w:ilvl="4">
      <w:numFmt w:val="bullet"/>
      <w:lvlText w:val="•"/>
      <w:lvlJc w:val="left"/>
      <w:pPr>
        <w:ind w:left="4606" w:hanging="284"/>
      </w:pPr>
    </w:lvl>
    <w:lvl w:ilvl="5">
      <w:numFmt w:val="bullet"/>
      <w:lvlText w:val="•"/>
      <w:lvlJc w:val="left"/>
      <w:pPr>
        <w:ind w:left="5553" w:hanging="284"/>
      </w:pPr>
    </w:lvl>
    <w:lvl w:ilvl="6">
      <w:numFmt w:val="bullet"/>
      <w:lvlText w:val="•"/>
      <w:lvlJc w:val="left"/>
      <w:pPr>
        <w:ind w:left="6499" w:hanging="284"/>
      </w:pPr>
    </w:lvl>
    <w:lvl w:ilvl="7">
      <w:numFmt w:val="bullet"/>
      <w:lvlText w:val="•"/>
      <w:lvlJc w:val="left"/>
      <w:pPr>
        <w:ind w:left="7446" w:hanging="284"/>
      </w:pPr>
    </w:lvl>
    <w:lvl w:ilvl="8">
      <w:numFmt w:val="bullet"/>
      <w:lvlText w:val="•"/>
      <w:lvlJc w:val="left"/>
      <w:pPr>
        <w:ind w:left="8393" w:hanging="284"/>
      </w:pPr>
    </w:lvl>
  </w:abstractNum>
  <w:abstractNum w:abstractNumId="3" w15:restartNumberingAfterBreak="0">
    <w:nsid w:val="00000405"/>
    <w:multiLevelType w:val="multilevel"/>
    <w:tmpl w:val="00000888"/>
    <w:lvl w:ilvl="0">
      <w:numFmt w:val="bullet"/>
      <w:lvlText w:val="•"/>
      <w:lvlJc w:val="left"/>
      <w:pPr>
        <w:ind w:left="537" w:hanging="284"/>
      </w:pPr>
      <w:rPr>
        <w:rFonts w:ascii="Arial" w:hAnsi="Arial"/>
        <w:b w:val="0"/>
        <w:w w:val="129"/>
        <w:sz w:val="24"/>
      </w:rPr>
    </w:lvl>
    <w:lvl w:ilvl="1">
      <w:numFmt w:val="bullet"/>
      <w:lvlText w:val="•"/>
      <w:lvlJc w:val="left"/>
      <w:pPr>
        <w:ind w:left="1514" w:hanging="284"/>
      </w:pPr>
    </w:lvl>
    <w:lvl w:ilvl="2">
      <w:numFmt w:val="bullet"/>
      <w:lvlText w:val="•"/>
      <w:lvlJc w:val="left"/>
      <w:pPr>
        <w:ind w:left="2489" w:hanging="284"/>
      </w:pPr>
    </w:lvl>
    <w:lvl w:ilvl="3">
      <w:numFmt w:val="bullet"/>
      <w:lvlText w:val="•"/>
      <w:lvlJc w:val="left"/>
      <w:pPr>
        <w:ind w:left="3463" w:hanging="284"/>
      </w:pPr>
    </w:lvl>
    <w:lvl w:ilvl="4">
      <w:numFmt w:val="bullet"/>
      <w:lvlText w:val="•"/>
      <w:lvlJc w:val="left"/>
      <w:pPr>
        <w:ind w:left="4438" w:hanging="284"/>
      </w:pPr>
    </w:lvl>
    <w:lvl w:ilvl="5">
      <w:numFmt w:val="bullet"/>
      <w:lvlText w:val="•"/>
      <w:lvlJc w:val="left"/>
      <w:pPr>
        <w:ind w:left="5413" w:hanging="284"/>
      </w:pPr>
    </w:lvl>
    <w:lvl w:ilvl="6">
      <w:numFmt w:val="bullet"/>
      <w:lvlText w:val="•"/>
      <w:lvlJc w:val="left"/>
      <w:pPr>
        <w:ind w:left="6387" w:hanging="284"/>
      </w:pPr>
    </w:lvl>
    <w:lvl w:ilvl="7">
      <w:numFmt w:val="bullet"/>
      <w:lvlText w:val="•"/>
      <w:lvlJc w:val="left"/>
      <w:pPr>
        <w:ind w:left="7362" w:hanging="284"/>
      </w:pPr>
    </w:lvl>
    <w:lvl w:ilvl="8">
      <w:numFmt w:val="bullet"/>
      <w:lvlText w:val="•"/>
      <w:lvlJc w:val="left"/>
      <w:pPr>
        <w:ind w:left="8337" w:hanging="284"/>
      </w:pPr>
    </w:lvl>
  </w:abstractNum>
  <w:abstractNum w:abstractNumId="4" w15:restartNumberingAfterBreak="0">
    <w:nsid w:val="00000406"/>
    <w:multiLevelType w:val="multilevel"/>
    <w:tmpl w:val="00000889"/>
    <w:lvl w:ilvl="0">
      <w:numFmt w:val="bullet"/>
      <w:lvlText w:val=""/>
      <w:lvlJc w:val="left"/>
      <w:pPr>
        <w:ind w:left="537" w:hanging="284"/>
      </w:pPr>
      <w:rPr>
        <w:rFonts w:ascii="Symbol" w:hAnsi="Symbol"/>
        <w:b w:val="0"/>
        <w:w w:val="100"/>
        <w:sz w:val="24"/>
      </w:rPr>
    </w:lvl>
    <w:lvl w:ilvl="1">
      <w:numFmt w:val="bullet"/>
      <w:lvlText w:val=""/>
      <w:lvlJc w:val="left"/>
      <w:pPr>
        <w:ind w:left="1540" w:hanging="360"/>
      </w:pPr>
      <w:rPr>
        <w:b w:val="0"/>
        <w:w w:val="99"/>
      </w:rPr>
    </w:lvl>
    <w:lvl w:ilvl="2">
      <w:numFmt w:val="bullet"/>
      <w:lvlText w:val="•"/>
      <w:lvlJc w:val="left"/>
      <w:pPr>
        <w:ind w:left="2511" w:hanging="360"/>
      </w:pPr>
    </w:lvl>
    <w:lvl w:ilvl="3">
      <w:numFmt w:val="bullet"/>
      <w:lvlText w:val="•"/>
      <w:lvlJc w:val="left"/>
      <w:pPr>
        <w:ind w:left="3483" w:hanging="360"/>
      </w:pPr>
    </w:lvl>
    <w:lvl w:ilvl="4">
      <w:numFmt w:val="bullet"/>
      <w:lvlText w:val="•"/>
      <w:lvlJc w:val="left"/>
      <w:pPr>
        <w:ind w:left="4455" w:hanging="360"/>
      </w:pPr>
    </w:lvl>
    <w:lvl w:ilvl="5">
      <w:numFmt w:val="bullet"/>
      <w:lvlText w:val="•"/>
      <w:lvlJc w:val="left"/>
      <w:pPr>
        <w:ind w:left="5427" w:hanging="360"/>
      </w:pPr>
    </w:lvl>
    <w:lvl w:ilvl="6">
      <w:numFmt w:val="bullet"/>
      <w:lvlText w:val="•"/>
      <w:lvlJc w:val="left"/>
      <w:pPr>
        <w:ind w:left="6399" w:hanging="360"/>
      </w:pPr>
    </w:lvl>
    <w:lvl w:ilvl="7">
      <w:numFmt w:val="bullet"/>
      <w:lvlText w:val="•"/>
      <w:lvlJc w:val="left"/>
      <w:pPr>
        <w:ind w:left="7370" w:hanging="360"/>
      </w:pPr>
    </w:lvl>
    <w:lvl w:ilvl="8">
      <w:numFmt w:val="bullet"/>
      <w:lvlText w:val="•"/>
      <w:lvlJc w:val="left"/>
      <w:pPr>
        <w:ind w:left="8342" w:hanging="360"/>
      </w:pPr>
    </w:lvl>
  </w:abstractNum>
  <w:abstractNum w:abstractNumId="5" w15:restartNumberingAfterBreak="0">
    <w:nsid w:val="00000407"/>
    <w:multiLevelType w:val="multilevel"/>
    <w:tmpl w:val="0000088A"/>
    <w:lvl w:ilvl="0">
      <w:start w:val="3"/>
      <w:numFmt w:val="decimal"/>
      <w:lvlText w:val="%1."/>
      <w:lvlJc w:val="left"/>
      <w:pPr>
        <w:ind w:left="1040" w:hanging="228"/>
      </w:pPr>
      <w:rPr>
        <w:rFonts w:ascii="Arial" w:hAnsi="Arial" w:cs="Arial"/>
        <w:b/>
        <w:bCs/>
        <w:spacing w:val="0"/>
        <w:w w:val="79"/>
        <w:sz w:val="24"/>
        <w:szCs w:val="24"/>
      </w:rPr>
    </w:lvl>
    <w:lvl w:ilvl="1">
      <w:numFmt w:val="bullet"/>
      <w:lvlText w:val="•"/>
      <w:lvlJc w:val="left"/>
      <w:pPr>
        <w:ind w:left="2086" w:hanging="228"/>
      </w:pPr>
    </w:lvl>
    <w:lvl w:ilvl="2">
      <w:numFmt w:val="bullet"/>
      <w:lvlText w:val="•"/>
      <w:lvlJc w:val="left"/>
      <w:pPr>
        <w:ind w:left="3132" w:hanging="228"/>
      </w:pPr>
    </w:lvl>
    <w:lvl w:ilvl="3">
      <w:numFmt w:val="bullet"/>
      <w:lvlText w:val="•"/>
      <w:lvlJc w:val="left"/>
      <w:pPr>
        <w:ind w:left="4178" w:hanging="228"/>
      </w:pPr>
    </w:lvl>
    <w:lvl w:ilvl="4">
      <w:numFmt w:val="bullet"/>
      <w:lvlText w:val="•"/>
      <w:lvlJc w:val="left"/>
      <w:pPr>
        <w:ind w:left="5224" w:hanging="228"/>
      </w:pPr>
    </w:lvl>
    <w:lvl w:ilvl="5">
      <w:numFmt w:val="bullet"/>
      <w:lvlText w:val="•"/>
      <w:lvlJc w:val="left"/>
      <w:pPr>
        <w:ind w:left="6270" w:hanging="228"/>
      </w:pPr>
    </w:lvl>
    <w:lvl w:ilvl="6">
      <w:numFmt w:val="bullet"/>
      <w:lvlText w:val="•"/>
      <w:lvlJc w:val="left"/>
      <w:pPr>
        <w:ind w:left="7316" w:hanging="228"/>
      </w:pPr>
    </w:lvl>
    <w:lvl w:ilvl="7">
      <w:numFmt w:val="bullet"/>
      <w:lvlText w:val="•"/>
      <w:lvlJc w:val="left"/>
      <w:pPr>
        <w:ind w:left="8362" w:hanging="228"/>
      </w:pPr>
    </w:lvl>
    <w:lvl w:ilvl="8">
      <w:numFmt w:val="bullet"/>
      <w:lvlText w:val="•"/>
      <w:lvlJc w:val="left"/>
      <w:pPr>
        <w:ind w:left="9408" w:hanging="228"/>
      </w:pPr>
    </w:lvl>
  </w:abstractNum>
  <w:abstractNum w:abstractNumId="6" w15:restartNumberingAfterBreak="0">
    <w:nsid w:val="00000408"/>
    <w:multiLevelType w:val="multilevel"/>
    <w:tmpl w:val="0000088B"/>
    <w:lvl w:ilvl="0">
      <w:start w:val="4"/>
      <w:numFmt w:val="decimal"/>
      <w:lvlText w:val="%1."/>
      <w:lvlJc w:val="left"/>
      <w:pPr>
        <w:ind w:left="1040" w:hanging="228"/>
      </w:pPr>
      <w:rPr>
        <w:rFonts w:ascii="Arial" w:hAnsi="Arial" w:cs="Arial"/>
        <w:b/>
        <w:bCs/>
        <w:spacing w:val="0"/>
        <w:w w:val="79"/>
        <w:sz w:val="24"/>
        <w:szCs w:val="24"/>
      </w:rPr>
    </w:lvl>
    <w:lvl w:ilvl="1">
      <w:numFmt w:val="bullet"/>
      <w:lvlText w:val="•"/>
      <w:lvlJc w:val="left"/>
      <w:pPr>
        <w:ind w:left="2086" w:hanging="228"/>
      </w:pPr>
    </w:lvl>
    <w:lvl w:ilvl="2">
      <w:numFmt w:val="bullet"/>
      <w:lvlText w:val="•"/>
      <w:lvlJc w:val="left"/>
      <w:pPr>
        <w:ind w:left="3132" w:hanging="228"/>
      </w:pPr>
    </w:lvl>
    <w:lvl w:ilvl="3">
      <w:numFmt w:val="bullet"/>
      <w:lvlText w:val="•"/>
      <w:lvlJc w:val="left"/>
      <w:pPr>
        <w:ind w:left="4178" w:hanging="228"/>
      </w:pPr>
    </w:lvl>
    <w:lvl w:ilvl="4">
      <w:numFmt w:val="bullet"/>
      <w:lvlText w:val="•"/>
      <w:lvlJc w:val="left"/>
      <w:pPr>
        <w:ind w:left="5224" w:hanging="228"/>
      </w:pPr>
    </w:lvl>
    <w:lvl w:ilvl="5">
      <w:numFmt w:val="bullet"/>
      <w:lvlText w:val="•"/>
      <w:lvlJc w:val="left"/>
      <w:pPr>
        <w:ind w:left="6270" w:hanging="228"/>
      </w:pPr>
    </w:lvl>
    <w:lvl w:ilvl="6">
      <w:numFmt w:val="bullet"/>
      <w:lvlText w:val="•"/>
      <w:lvlJc w:val="left"/>
      <w:pPr>
        <w:ind w:left="7316" w:hanging="228"/>
      </w:pPr>
    </w:lvl>
    <w:lvl w:ilvl="7">
      <w:numFmt w:val="bullet"/>
      <w:lvlText w:val="•"/>
      <w:lvlJc w:val="left"/>
      <w:pPr>
        <w:ind w:left="8362" w:hanging="228"/>
      </w:pPr>
    </w:lvl>
    <w:lvl w:ilvl="8">
      <w:numFmt w:val="bullet"/>
      <w:lvlText w:val="•"/>
      <w:lvlJc w:val="left"/>
      <w:pPr>
        <w:ind w:left="9408" w:hanging="228"/>
      </w:pPr>
    </w:lvl>
  </w:abstractNum>
  <w:abstractNum w:abstractNumId="7" w15:restartNumberingAfterBreak="0">
    <w:nsid w:val="00000409"/>
    <w:multiLevelType w:val="multilevel"/>
    <w:tmpl w:val="0000088C"/>
    <w:lvl w:ilvl="0">
      <w:numFmt w:val="bullet"/>
      <w:lvlText w:val="•"/>
      <w:lvlJc w:val="left"/>
      <w:pPr>
        <w:ind w:left="832" w:hanging="358"/>
      </w:pPr>
      <w:rPr>
        <w:rFonts w:ascii="Arial" w:hAnsi="Arial"/>
        <w:b w:val="0"/>
        <w:w w:val="129"/>
        <w:sz w:val="24"/>
      </w:rPr>
    </w:lvl>
    <w:lvl w:ilvl="1">
      <w:numFmt w:val="bullet"/>
      <w:lvlText w:val="•"/>
      <w:lvlJc w:val="left"/>
      <w:pPr>
        <w:ind w:left="1752" w:hanging="358"/>
      </w:pPr>
    </w:lvl>
    <w:lvl w:ilvl="2">
      <w:numFmt w:val="bullet"/>
      <w:lvlText w:val="•"/>
      <w:lvlJc w:val="left"/>
      <w:pPr>
        <w:ind w:left="2665" w:hanging="358"/>
      </w:pPr>
    </w:lvl>
    <w:lvl w:ilvl="3">
      <w:numFmt w:val="bullet"/>
      <w:lvlText w:val="•"/>
      <w:lvlJc w:val="left"/>
      <w:pPr>
        <w:ind w:left="3577" w:hanging="358"/>
      </w:pPr>
    </w:lvl>
    <w:lvl w:ilvl="4">
      <w:numFmt w:val="bullet"/>
      <w:lvlText w:val="•"/>
      <w:lvlJc w:val="left"/>
      <w:pPr>
        <w:ind w:left="4490" w:hanging="358"/>
      </w:pPr>
    </w:lvl>
    <w:lvl w:ilvl="5">
      <w:numFmt w:val="bullet"/>
      <w:lvlText w:val="•"/>
      <w:lvlJc w:val="left"/>
      <w:pPr>
        <w:ind w:left="5403" w:hanging="358"/>
      </w:pPr>
    </w:lvl>
    <w:lvl w:ilvl="6">
      <w:numFmt w:val="bullet"/>
      <w:lvlText w:val="•"/>
      <w:lvlJc w:val="left"/>
      <w:pPr>
        <w:ind w:left="6315" w:hanging="358"/>
      </w:pPr>
    </w:lvl>
    <w:lvl w:ilvl="7">
      <w:numFmt w:val="bullet"/>
      <w:lvlText w:val="•"/>
      <w:lvlJc w:val="left"/>
      <w:pPr>
        <w:ind w:left="7228" w:hanging="358"/>
      </w:pPr>
    </w:lvl>
    <w:lvl w:ilvl="8">
      <w:numFmt w:val="bullet"/>
      <w:lvlText w:val="•"/>
      <w:lvlJc w:val="left"/>
      <w:pPr>
        <w:ind w:left="8140" w:hanging="358"/>
      </w:pPr>
    </w:lvl>
  </w:abstractNum>
  <w:abstractNum w:abstractNumId="8" w15:restartNumberingAfterBreak="0">
    <w:nsid w:val="0000040A"/>
    <w:multiLevelType w:val="multilevel"/>
    <w:tmpl w:val="0000088D"/>
    <w:lvl w:ilvl="0">
      <w:numFmt w:val="bullet"/>
      <w:lvlText w:val="•"/>
      <w:lvlJc w:val="left"/>
      <w:pPr>
        <w:ind w:left="878" w:hanging="360"/>
      </w:pPr>
      <w:rPr>
        <w:rFonts w:ascii="Arial" w:hAnsi="Arial"/>
        <w:b w:val="0"/>
        <w:w w:val="129"/>
        <w:sz w:val="24"/>
      </w:rPr>
    </w:lvl>
    <w:lvl w:ilvl="1">
      <w:numFmt w:val="bullet"/>
      <w:lvlText w:val="•"/>
      <w:lvlJc w:val="left"/>
      <w:pPr>
        <w:ind w:left="1793" w:hanging="360"/>
      </w:pPr>
    </w:lvl>
    <w:lvl w:ilvl="2">
      <w:numFmt w:val="bullet"/>
      <w:lvlText w:val="•"/>
      <w:lvlJc w:val="left"/>
      <w:pPr>
        <w:ind w:left="2706" w:hanging="360"/>
      </w:pPr>
    </w:lvl>
    <w:lvl w:ilvl="3">
      <w:numFmt w:val="bullet"/>
      <w:lvlText w:val="•"/>
      <w:lvlJc w:val="left"/>
      <w:pPr>
        <w:ind w:left="3619" w:hanging="360"/>
      </w:pPr>
    </w:lvl>
    <w:lvl w:ilvl="4">
      <w:numFmt w:val="bullet"/>
      <w:lvlText w:val="•"/>
      <w:lvlJc w:val="left"/>
      <w:pPr>
        <w:ind w:left="4532" w:hanging="360"/>
      </w:pPr>
    </w:lvl>
    <w:lvl w:ilvl="5">
      <w:numFmt w:val="bullet"/>
      <w:lvlText w:val="•"/>
      <w:lvlJc w:val="left"/>
      <w:pPr>
        <w:ind w:left="5445" w:hanging="360"/>
      </w:pPr>
    </w:lvl>
    <w:lvl w:ilvl="6">
      <w:numFmt w:val="bullet"/>
      <w:lvlText w:val="•"/>
      <w:lvlJc w:val="left"/>
      <w:pPr>
        <w:ind w:left="6358" w:hanging="360"/>
      </w:pPr>
    </w:lvl>
    <w:lvl w:ilvl="7">
      <w:numFmt w:val="bullet"/>
      <w:lvlText w:val="•"/>
      <w:lvlJc w:val="left"/>
      <w:pPr>
        <w:ind w:left="7271" w:hanging="360"/>
      </w:pPr>
    </w:lvl>
    <w:lvl w:ilvl="8">
      <w:numFmt w:val="bullet"/>
      <w:lvlText w:val="•"/>
      <w:lvlJc w:val="left"/>
      <w:pPr>
        <w:ind w:left="8184" w:hanging="360"/>
      </w:pPr>
    </w:lvl>
  </w:abstractNum>
  <w:abstractNum w:abstractNumId="9" w15:restartNumberingAfterBreak="0">
    <w:nsid w:val="0000040B"/>
    <w:multiLevelType w:val="multilevel"/>
    <w:tmpl w:val="0000088E"/>
    <w:lvl w:ilvl="0">
      <w:numFmt w:val="bullet"/>
      <w:lvlText w:val="•"/>
      <w:lvlJc w:val="left"/>
      <w:pPr>
        <w:ind w:left="832" w:hanging="358"/>
      </w:pPr>
      <w:rPr>
        <w:rFonts w:ascii="Arial" w:hAnsi="Arial"/>
        <w:b w:val="0"/>
        <w:w w:val="129"/>
        <w:sz w:val="24"/>
      </w:rPr>
    </w:lvl>
    <w:lvl w:ilvl="1">
      <w:numFmt w:val="bullet"/>
      <w:lvlText w:val="•"/>
      <w:lvlJc w:val="left"/>
      <w:pPr>
        <w:ind w:left="952" w:hanging="358"/>
      </w:pPr>
      <w:rPr>
        <w:rFonts w:ascii="Arial" w:hAnsi="Arial"/>
        <w:b w:val="0"/>
        <w:w w:val="129"/>
        <w:sz w:val="24"/>
      </w:rPr>
    </w:lvl>
    <w:lvl w:ilvl="2">
      <w:numFmt w:val="bullet"/>
      <w:lvlText w:val="•"/>
      <w:lvlJc w:val="left"/>
      <w:pPr>
        <w:ind w:left="1976" w:hanging="358"/>
      </w:pPr>
    </w:lvl>
    <w:lvl w:ilvl="3">
      <w:numFmt w:val="bullet"/>
      <w:lvlText w:val="•"/>
      <w:lvlJc w:val="left"/>
      <w:pPr>
        <w:ind w:left="2992" w:hanging="358"/>
      </w:pPr>
    </w:lvl>
    <w:lvl w:ilvl="4">
      <w:numFmt w:val="bullet"/>
      <w:lvlText w:val="•"/>
      <w:lvlJc w:val="left"/>
      <w:pPr>
        <w:ind w:left="4009" w:hanging="358"/>
      </w:pPr>
    </w:lvl>
    <w:lvl w:ilvl="5">
      <w:numFmt w:val="bullet"/>
      <w:lvlText w:val="•"/>
      <w:lvlJc w:val="left"/>
      <w:pPr>
        <w:ind w:left="5025" w:hanging="358"/>
      </w:pPr>
    </w:lvl>
    <w:lvl w:ilvl="6">
      <w:numFmt w:val="bullet"/>
      <w:lvlText w:val="•"/>
      <w:lvlJc w:val="left"/>
      <w:pPr>
        <w:ind w:left="6042" w:hanging="358"/>
      </w:pPr>
    </w:lvl>
    <w:lvl w:ilvl="7">
      <w:numFmt w:val="bullet"/>
      <w:lvlText w:val="•"/>
      <w:lvlJc w:val="left"/>
      <w:pPr>
        <w:ind w:left="7058" w:hanging="358"/>
      </w:pPr>
    </w:lvl>
    <w:lvl w:ilvl="8">
      <w:numFmt w:val="bullet"/>
      <w:lvlText w:val="•"/>
      <w:lvlJc w:val="left"/>
      <w:pPr>
        <w:ind w:left="8075" w:hanging="358"/>
      </w:pPr>
    </w:lvl>
  </w:abstractNum>
  <w:abstractNum w:abstractNumId="10" w15:restartNumberingAfterBreak="0">
    <w:nsid w:val="0000040C"/>
    <w:multiLevelType w:val="multilevel"/>
    <w:tmpl w:val="0000088F"/>
    <w:lvl w:ilvl="0">
      <w:numFmt w:val="bullet"/>
      <w:lvlText w:val="•"/>
      <w:lvlJc w:val="left"/>
      <w:pPr>
        <w:ind w:left="859" w:hanging="360"/>
      </w:pPr>
      <w:rPr>
        <w:rFonts w:ascii="Arial" w:hAnsi="Arial"/>
        <w:b w:val="0"/>
        <w:w w:val="129"/>
        <w:sz w:val="24"/>
      </w:rPr>
    </w:lvl>
    <w:lvl w:ilvl="1">
      <w:numFmt w:val="bullet"/>
      <w:lvlText w:val="•"/>
      <w:lvlJc w:val="left"/>
      <w:pPr>
        <w:ind w:left="1799" w:hanging="360"/>
      </w:pPr>
    </w:lvl>
    <w:lvl w:ilvl="2">
      <w:numFmt w:val="bullet"/>
      <w:lvlText w:val="•"/>
      <w:lvlJc w:val="left"/>
      <w:pPr>
        <w:ind w:left="2738" w:hanging="360"/>
      </w:pPr>
    </w:lvl>
    <w:lvl w:ilvl="3">
      <w:numFmt w:val="bullet"/>
      <w:lvlText w:val="•"/>
      <w:lvlJc w:val="left"/>
      <w:pPr>
        <w:ind w:left="3678" w:hanging="360"/>
      </w:pPr>
    </w:lvl>
    <w:lvl w:ilvl="4">
      <w:numFmt w:val="bullet"/>
      <w:lvlText w:val="•"/>
      <w:lvlJc w:val="left"/>
      <w:pPr>
        <w:ind w:left="4617" w:hanging="360"/>
      </w:pPr>
    </w:lvl>
    <w:lvl w:ilvl="5">
      <w:numFmt w:val="bullet"/>
      <w:lvlText w:val="•"/>
      <w:lvlJc w:val="left"/>
      <w:pPr>
        <w:ind w:left="5556" w:hanging="360"/>
      </w:pPr>
    </w:lvl>
    <w:lvl w:ilvl="6">
      <w:numFmt w:val="bullet"/>
      <w:lvlText w:val="•"/>
      <w:lvlJc w:val="left"/>
      <w:pPr>
        <w:ind w:left="6496" w:hanging="360"/>
      </w:pPr>
    </w:lvl>
    <w:lvl w:ilvl="7">
      <w:numFmt w:val="bullet"/>
      <w:lvlText w:val="•"/>
      <w:lvlJc w:val="left"/>
      <w:pPr>
        <w:ind w:left="7435" w:hanging="360"/>
      </w:pPr>
    </w:lvl>
    <w:lvl w:ilvl="8">
      <w:numFmt w:val="bullet"/>
      <w:lvlText w:val="•"/>
      <w:lvlJc w:val="left"/>
      <w:pPr>
        <w:ind w:left="8374" w:hanging="360"/>
      </w:pPr>
    </w:lvl>
  </w:abstractNum>
  <w:abstractNum w:abstractNumId="11" w15:restartNumberingAfterBreak="0">
    <w:nsid w:val="0000040D"/>
    <w:multiLevelType w:val="multilevel"/>
    <w:tmpl w:val="00000890"/>
    <w:lvl w:ilvl="0">
      <w:numFmt w:val="bullet"/>
      <w:lvlText w:val="•"/>
      <w:lvlJc w:val="left"/>
      <w:pPr>
        <w:ind w:left="973" w:hanging="360"/>
      </w:pPr>
      <w:rPr>
        <w:rFonts w:ascii="Arial" w:hAnsi="Arial"/>
        <w:b w:val="0"/>
        <w:w w:val="129"/>
        <w:sz w:val="24"/>
      </w:rPr>
    </w:lvl>
    <w:lvl w:ilvl="1">
      <w:numFmt w:val="bullet"/>
      <w:lvlText w:val="•"/>
      <w:lvlJc w:val="left"/>
      <w:pPr>
        <w:ind w:left="1074" w:hanging="360"/>
      </w:pPr>
      <w:rPr>
        <w:rFonts w:ascii="Arial" w:hAnsi="Arial"/>
        <w:b w:val="0"/>
        <w:w w:val="129"/>
        <w:sz w:val="24"/>
      </w:rPr>
    </w:lvl>
    <w:lvl w:ilvl="2">
      <w:numFmt w:val="bullet"/>
      <w:lvlText w:val="•"/>
      <w:lvlJc w:val="left"/>
      <w:pPr>
        <w:ind w:left="2146" w:hanging="360"/>
      </w:pPr>
    </w:lvl>
    <w:lvl w:ilvl="3">
      <w:numFmt w:val="bullet"/>
      <w:lvlText w:val="•"/>
      <w:lvlJc w:val="left"/>
      <w:pPr>
        <w:ind w:left="3213" w:hanging="360"/>
      </w:pPr>
    </w:lvl>
    <w:lvl w:ilvl="4">
      <w:numFmt w:val="bullet"/>
      <w:lvlText w:val="•"/>
      <w:lvlJc w:val="left"/>
      <w:pPr>
        <w:ind w:left="4280" w:hanging="360"/>
      </w:pPr>
    </w:lvl>
    <w:lvl w:ilvl="5">
      <w:numFmt w:val="bullet"/>
      <w:lvlText w:val="•"/>
      <w:lvlJc w:val="left"/>
      <w:pPr>
        <w:ind w:left="5346" w:hanging="360"/>
      </w:pPr>
    </w:lvl>
    <w:lvl w:ilvl="6">
      <w:numFmt w:val="bullet"/>
      <w:lvlText w:val="•"/>
      <w:lvlJc w:val="left"/>
      <w:pPr>
        <w:ind w:left="6413" w:hanging="360"/>
      </w:pPr>
    </w:lvl>
    <w:lvl w:ilvl="7">
      <w:numFmt w:val="bullet"/>
      <w:lvlText w:val="•"/>
      <w:lvlJc w:val="left"/>
      <w:pPr>
        <w:ind w:left="7480" w:hanging="360"/>
      </w:pPr>
    </w:lvl>
    <w:lvl w:ilvl="8">
      <w:numFmt w:val="bullet"/>
      <w:lvlText w:val="•"/>
      <w:lvlJc w:val="left"/>
      <w:pPr>
        <w:ind w:left="8546" w:hanging="360"/>
      </w:pPr>
    </w:lvl>
  </w:abstractNum>
  <w:abstractNum w:abstractNumId="12" w15:restartNumberingAfterBreak="0">
    <w:nsid w:val="0000040E"/>
    <w:multiLevelType w:val="multilevel"/>
    <w:tmpl w:val="00000891"/>
    <w:lvl w:ilvl="0">
      <w:numFmt w:val="bullet"/>
      <w:lvlText w:val="•"/>
      <w:lvlJc w:val="left"/>
      <w:pPr>
        <w:ind w:left="830" w:hanging="358"/>
      </w:pPr>
      <w:rPr>
        <w:rFonts w:ascii="Arial" w:hAnsi="Arial"/>
        <w:b w:val="0"/>
        <w:w w:val="129"/>
        <w:sz w:val="24"/>
      </w:rPr>
    </w:lvl>
    <w:lvl w:ilvl="1">
      <w:numFmt w:val="bullet"/>
      <w:lvlText w:val="•"/>
      <w:lvlJc w:val="left"/>
      <w:pPr>
        <w:ind w:left="1780" w:hanging="358"/>
      </w:pPr>
    </w:lvl>
    <w:lvl w:ilvl="2">
      <w:numFmt w:val="bullet"/>
      <w:lvlText w:val="•"/>
      <w:lvlJc w:val="left"/>
      <w:pPr>
        <w:ind w:left="2721" w:hanging="358"/>
      </w:pPr>
    </w:lvl>
    <w:lvl w:ilvl="3">
      <w:numFmt w:val="bullet"/>
      <w:lvlText w:val="•"/>
      <w:lvlJc w:val="left"/>
      <w:pPr>
        <w:ind w:left="3662" w:hanging="358"/>
      </w:pPr>
    </w:lvl>
    <w:lvl w:ilvl="4">
      <w:numFmt w:val="bullet"/>
      <w:lvlText w:val="•"/>
      <w:lvlJc w:val="left"/>
      <w:pPr>
        <w:ind w:left="4603" w:hanging="358"/>
      </w:pPr>
    </w:lvl>
    <w:lvl w:ilvl="5">
      <w:numFmt w:val="bullet"/>
      <w:lvlText w:val="•"/>
      <w:lvlJc w:val="left"/>
      <w:pPr>
        <w:ind w:left="5544" w:hanging="358"/>
      </w:pPr>
    </w:lvl>
    <w:lvl w:ilvl="6">
      <w:numFmt w:val="bullet"/>
      <w:lvlText w:val="•"/>
      <w:lvlJc w:val="left"/>
      <w:pPr>
        <w:ind w:left="6485" w:hanging="358"/>
      </w:pPr>
    </w:lvl>
    <w:lvl w:ilvl="7">
      <w:numFmt w:val="bullet"/>
      <w:lvlText w:val="•"/>
      <w:lvlJc w:val="left"/>
      <w:pPr>
        <w:ind w:left="7426" w:hanging="358"/>
      </w:pPr>
    </w:lvl>
    <w:lvl w:ilvl="8">
      <w:numFmt w:val="bullet"/>
      <w:lvlText w:val="•"/>
      <w:lvlJc w:val="left"/>
      <w:pPr>
        <w:ind w:left="8367" w:hanging="358"/>
      </w:pPr>
    </w:lvl>
  </w:abstractNum>
  <w:abstractNum w:abstractNumId="13" w15:restartNumberingAfterBreak="0">
    <w:nsid w:val="0000040F"/>
    <w:multiLevelType w:val="multilevel"/>
    <w:tmpl w:val="00000892"/>
    <w:lvl w:ilvl="0">
      <w:numFmt w:val="bullet"/>
      <w:lvlText w:val="•"/>
      <w:lvlJc w:val="left"/>
      <w:pPr>
        <w:ind w:left="890" w:hanging="358"/>
      </w:pPr>
      <w:rPr>
        <w:rFonts w:ascii="Arial" w:hAnsi="Arial"/>
        <w:b w:val="0"/>
        <w:w w:val="129"/>
        <w:sz w:val="24"/>
      </w:rPr>
    </w:lvl>
    <w:lvl w:ilvl="1">
      <w:numFmt w:val="bullet"/>
      <w:lvlText w:val="•"/>
      <w:lvlJc w:val="left"/>
      <w:pPr>
        <w:ind w:left="1834" w:hanging="358"/>
      </w:pPr>
    </w:lvl>
    <w:lvl w:ilvl="2">
      <w:numFmt w:val="bullet"/>
      <w:lvlText w:val="•"/>
      <w:lvlJc w:val="left"/>
      <w:pPr>
        <w:ind w:left="2769" w:hanging="358"/>
      </w:pPr>
    </w:lvl>
    <w:lvl w:ilvl="3">
      <w:numFmt w:val="bullet"/>
      <w:lvlText w:val="•"/>
      <w:lvlJc w:val="left"/>
      <w:pPr>
        <w:ind w:left="3704" w:hanging="358"/>
      </w:pPr>
    </w:lvl>
    <w:lvl w:ilvl="4">
      <w:numFmt w:val="bullet"/>
      <w:lvlText w:val="•"/>
      <w:lvlJc w:val="left"/>
      <w:pPr>
        <w:ind w:left="4639" w:hanging="358"/>
      </w:pPr>
    </w:lvl>
    <w:lvl w:ilvl="5">
      <w:numFmt w:val="bullet"/>
      <w:lvlText w:val="•"/>
      <w:lvlJc w:val="left"/>
      <w:pPr>
        <w:ind w:left="5574" w:hanging="358"/>
      </w:pPr>
    </w:lvl>
    <w:lvl w:ilvl="6">
      <w:numFmt w:val="bullet"/>
      <w:lvlText w:val="•"/>
      <w:lvlJc w:val="left"/>
      <w:pPr>
        <w:ind w:left="6509" w:hanging="358"/>
      </w:pPr>
    </w:lvl>
    <w:lvl w:ilvl="7">
      <w:numFmt w:val="bullet"/>
      <w:lvlText w:val="•"/>
      <w:lvlJc w:val="left"/>
      <w:pPr>
        <w:ind w:left="7444" w:hanging="358"/>
      </w:pPr>
    </w:lvl>
    <w:lvl w:ilvl="8">
      <w:numFmt w:val="bullet"/>
      <w:lvlText w:val="•"/>
      <w:lvlJc w:val="left"/>
      <w:pPr>
        <w:ind w:left="8379" w:hanging="358"/>
      </w:pPr>
    </w:lvl>
  </w:abstractNum>
  <w:abstractNum w:abstractNumId="14" w15:restartNumberingAfterBreak="0">
    <w:nsid w:val="507B453F"/>
    <w:multiLevelType w:val="multilevel"/>
    <w:tmpl w:val="00000889"/>
    <w:lvl w:ilvl="0">
      <w:numFmt w:val="bullet"/>
      <w:lvlText w:val=""/>
      <w:lvlJc w:val="left"/>
      <w:pPr>
        <w:ind w:left="1464" w:hanging="284"/>
      </w:pPr>
      <w:rPr>
        <w:rFonts w:ascii="Symbol" w:hAnsi="Symbol"/>
        <w:b w:val="0"/>
        <w:w w:val="100"/>
        <w:sz w:val="24"/>
      </w:rPr>
    </w:lvl>
    <w:lvl w:ilvl="1">
      <w:numFmt w:val="bullet"/>
      <w:lvlText w:val=""/>
      <w:lvlJc w:val="left"/>
      <w:pPr>
        <w:ind w:left="2467" w:hanging="360"/>
      </w:pPr>
      <w:rPr>
        <w:b w:val="0"/>
        <w:w w:val="99"/>
      </w:rPr>
    </w:lvl>
    <w:lvl w:ilvl="2">
      <w:numFmt w:val="bullet"/>
      <w:lvlText w:val="•"/>
      <w:lvlJc w:val="left"/>
      <w:pPr>
        <w:ind w:left="3438" w:hanging="360"/>
      </w:pPr>
    </w:lvl>
    <w:lvl w:ilvl="3">
      <w:numFmt w:val="bullet"/>
      <w:lvlText w:val="•"/>
      <w:lvlJc w:val="left"/>
      <w:pPr>
        <w:ind w:left="4410" w:hanging="360"/>
      </w:pPr>
    </w:lvl>
    <w:lvl w:ilvl="4">
      <w:numFmt w:val="bullet"/>
      <w:lvlText w:val="•"/>
      <w:lvlJc w:val="left"/>
      <w:pPr>
        <w:ind w:left="5382" w:hanging="360"/>
      </w:pPr>
    </w:lvl>
    <w:lvl w:ilvl="5">
      <w:numFmt w:val="bullet"/>
      <w:lvlText w:val="•"/>
      <w:lvlJc w:val="left"/>
      <w:pPr>
        <w:ind w:left="6354" w:hanging="360"/>
      </w:pPr>
    </w:lvl>
    <w:lvl w:ilvl="6">
      <w:numFmt w:val="bullet"/>
      <w:lvlText w:val="•"/>
      <w:lvlJc w:val="left"/>
      <w:pPr>
        <w:ind w:left="7326" w:hanging="360"/>
      </w:pPr>
    </w:lvl>
    <w:lvl w:ilvl="7">
      <w:numFmt w:val="bullet"/>
      <w:lvlText w:val="•"/>
      <w:lvlJc w:val="left"/>
      <w:pPr>
        <w:ind w:left="8297" w:hanging="360"/>
      </w:pPr>
    </w:lvl>
    <w:lvl w:ilvl="8">
      <w:numFmt w:val="bullet"/>
      <w:lvlText w:val="•"/>
      <w:lvlJc w:val="left"/>
      <w:pPr>
        <w:ind w:left="9269" w:hanging="360"/>
      </w:pPr>
    </w:lvl>
  </w:abstractNum>
  <w:num w:numId="1">
    <w:abstractNumId w:val="13"/>
  </w:num>
  <w:num w:numId="2">
    <w:abstractNumId w:val="12"/>
  </w:num>
  <w:num w:numId="3">
    <w:abstractNumId w:val="11"/>
  </w:num>
  <w:num w:numId="4">
    <w:abstractNumId w:val="10"/>
  </w:num>
  <w:num w:numId="5">
    <w:abstractNumId w:val="9"/>
  </w:num>
  <w:num w:numId="6">
    <w:abstractNumId w:val="8"/>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DB0"/>
    <w:rsid w:val="00014833"/>
    <w:rsid w:val="00024E32"/>
    <w:rsid w:val="000304F4"/>
    <w:rsid w:val="0032369B"/>
    <w:rsid w:val="00324A5F"/>
    <w:rsid w:val="00325987"/>
    <w:rsid w:val="003C5836"/>
    <w:rsid w:val="00402EE7"/>
    <w:rsid w:val="00403DC7"/>
    <w:rsid w:val="0045724E"/>
    <w:rsid w:val="005A3AB7"/>
    <w:rsid w:val="00603D93"/>
    <w:rsid w:val="006218C5"/>
    <w:rsid w:val="007E7103"/>
    <w:rsid w:val="00811DB0"/>
    <w:rsid w:val="00812F23"/>
    <w:rsid w:val="008265CA"/>
    <w:rsid w:val="00923730"/>
    <w:rsid w:val="00A0429F"/>
    <w:rsid w:val="00B44181"/>
    <w:rsid w:val="00D66ACF"/>
    <w:rsid w:val="00DA1DF1"/>
    <w:rsid w:val="00E0101B"/>
    <w:rsid w:val="00E16AF6"/>
    <w:rsid w:val="00E96100"/>
    <w:rsid w:val="00F85301"/>
    <w:rsid w:val="00FB4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C81538D8-3CCF-4E16-B9B8-4386FA809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13"/>
      <w:ind w:left="140"/>
      <w:outlineLvl w:val="0"/>
    </w:pPr>
    <w:rPr>
      <w:b/>
      <w:bCs/>
      <w:sz w:val="32"/>
      <w:szCs w:val="32"/>
    </w:rPr>
  </w:style>
  <w:style w:type="paragraph" w:styleId="Heading2">
    <w:name w:val="heading 2"/>
    <w:basedOn w:val="Normal"/>
    <w:next w:val="Normal"/>
    <w:link w:val="Heading2Char"/>
    <w:uiPriority w:val="1"/>
    <w:qFormat/>
    <w:pPr>
      <w:ind w:left="112"/>
      <w:outlineLvl w:val="1"/>
    </w:pPr>
    <w:rPr>
      <w:b/>
      <w:bCs/>
      <w:sz w:val="28"/>
      <w:szCs w:val="28"/>
    </w:rPr>
  </w:style>
  <w:style w:type="paragraph" w:styleId="Heading3">
    <w:name w:val="heading 3"/>
    <w:basedOn w:val="Normal"/>
    <w:next w:val="Normal"/>
    <w:link w:val="Heading3Char"/>
    <w:uiPriority w:val="1"/>
    <w:qFormat/>
    <w:pPr>
      <w:ind w:left="1542"/>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1"/>
    <w:qFormat/>
    <w:pPr>
      <w:ind w:left="537" w:hanging="283"/>
    </w:pPr>
    <w:rPr>
      <w:sz w:val="24"/>
      <w:szCs w:val="24"/>
    </w:rPr>
  </w:style>
  <w:style w:type="paragraph" w:customStyle="1" w:styleId="TableParagraph">
    <w:name w:val="Table Paragraph"/>
    <w:basedOn w:val="Normal"/>
    <w:uiPriority w:val="1"/>
    <w:qFormat/>
    <w:rPr>
      <w:sz w:val="24"/>
      <w:szCs w:val="24"/>
    </w:rPr>
  </w:style>
  <w:style w:type="table" w:styleId="TableGrid">
    <w:name w:val="Table Grid"/>
    <w:basedOn w:val="TableNormal"/>
    <w:uiPriority w:val="59"/>
    <w:rsid w:val="00E16AF6"/>
    <w:pPr>
      <w:spacing w:after="0" w:line="240" w:lineRule="auto"/>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37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730"/>
    <w:rPr>
      <w:rFonts w:ascii="Segoe UI" w:hAnsi="Segoe UI" w:cs="Segoe UI"/>
      <w:sz w:val="18"/>
      <w:szCs w:val="18"/>
    </w:rPr>
  </w:style>
  <w:style w:type="character" w:styleId="Hyperlink">
    <w:name w:val="Hyperlink"/>
    <w:basedOn w:val="DefaultParagraphFont"/>
    <w:uiPriority w:val="99"/>
    <w:unhideWhenUsed/>
    <w:rsid w:val="009237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86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hyperlink" Target="http://www.brook.org.uk/" TargetMode="External"/><Relationship Id="rId84" Type="http://schemas.openxmlformats.org/officeDocument/2006/relationships/image" Target="media/image57.jpeg"/><Relationship Id="rId89" Type="http://schemas.openxmlformats.org/officeDocument/2006/relationships/footer" Target="footer7.xml"/><Relationship Id="rId97"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s://www.nspcc.org.uk/preventing-abuse/keeping-children-safe/healthy-sexual-behaviour-children-young-people/" TargetMode="External"/><Relationship Id="rId29" Type="http://schemas.openxmlformats.org/officeDocument/2006/relationships/image" Target="media/image13.png"/><Relationship Id="rId11" Type="http://schemas.openxmlformats.org/officeDocument/2006/relationships/image" Target="media/image20.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0.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footer" Target="footer3.xml"/><Relationship Id="rId79" Type="http://schemas.openxmlformats.org/officeDocument/2006/relationships/image" Target="media/image56.jpeg"/><Relationship Id="rId87"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footer" Target="footer5.xml"/><Relationship Id="rId90" Type="http://schemas.openxmlformats.org/officeDocument/2006/relationships/footer" Target="footer8.xml"/><Relationship Id="rId95" Type="http://schemas.openxmlformats.org/officeDocument/2006/relationships/footer" Target="footer13.xm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yperlink" Target="http://knowsleyscb.proceduresonline.com/client_supplied/resilience_vuln_tool.doc"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footer" Target="footer4.xml"/><Relationship Id="rId85" Type="http://schemas.openxmlformats.org/officeDocument/2006/relationships/image" Target="media/image58.png"/><Relationship Id="rId93" Type="http://schemas.openxmlformats.org/officeDocument/2006/relationships/footer" Target="footer11.xml"/><Relationship Id="rId98" Type="http://schemas.openxmlformats.org/officeDocument/2006/relationships/footer" Target="footer16.xml"/><Relationship Id="rId3" Type="http://schemas.openxmlformats.org/officeDocument/2006/relationships/styles" Target="styles.xml"/><Relationship Id="rId12" Type="http://schemas.openxmlformats.org/officeDocument/2006/relationships/hyperlink" Target="https://www.nice.org.uk/guidance/ng55" TargetMode="External"/><Relationship Id="rId17" Type="http://schemas.openxmlformats.org/officeDocument/2006/relationships/hyperlink" Target="https://www.gov.uk/government/uploads/system/uploads/attachment_data/file/609874/6_2939_SP_NCA_Sexting_In_Schools_FINAL_Update_Jan17.pdf"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hyperlink" Target="mailto:support@rapecentre.org" TargetMode="External"/><Relationship Id="rId83" Type="http://schemas.openxmlformats.org/officeDocument/2006/relationships/image" Target="media/image55.jpeg"/><Relationship Id="rId88" Type="http://schemas.openxmlformats.org/officeDocument/2006/relationships/hyperlink" Target="https://marf.knowsley.gov.uk/Home" TargetMode="External"/><Relationship Id="rId91" Type="http://schemas.openxmlformats.org/officeDocument/2006/relationships/footer" Target="footer9.xml"/><Relationship Id="rId9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spcc.org.uk/preventing-abuse/keeping-children-safe/healthy-sexual-behaviour-children-young-peopl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2.jpe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footer" Target="footer2.xml"/><Relationship Id="rId78" Type="http://schemas.openxmlformats.org/officeDocument/2006/relationships/image" Target="media/image53.jpeg"/><Relationship Id="rId81" Type="http://schemas.openxmlformats.org/officeDocument/2006/relationships/image" Target="media/image54.jpeg"/><Relationship Id="rId86" Type="http://schemas.openxmlformats.org/officeDocument/2006/relationships/image" Target="media/image61.png"/><Relationship Id="rId94" Type="http://schemas.openxmlformats.org/officeDocument/2006/relationships/footer" Target="footer12.xml"/><Relationship Id="rId99" Type="http://schemas.openxmlformats.org/officeDocument/2006/relationships/footer" Target="footer17.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0.png"/><Relationship Id="rId13" Type="http://schemas.openxmlformats.org/officeDocument/2006/relationships/hyperlink" Target="http://knowsleyscb.proceduresonline.com/chapters/p_wrk_sex_act_yp.html" TargetMode="External"/><Relationship Id="rId18" Type="http://schemas.openxmlformats.org/officeDocument/2006/relationships/hyperlink" Target="https://www.gov.uk/government/uploads/system/uploads/attachment_data/file/609874/6_2939_SP_NCA_Sexting_In_Schools_FINAL_Update_Jan17.pdf" TargetMode="External"/><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77860-2DB0-4A3C-9740-25069241A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10636</Words>
  <Characters>60627</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Smeatham, Cheryl</cp:lastModifiedBy>
  <cp:revision>2</cp:revision>
  <dcterms:created xsi:type="dcterms:W3CDTF">2020-02-24T10:47:00Z</dcterms:created>
  <dcterms:modified xsi:type="dcterms:W3CDTF">2020-02-24T10:47:00Z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ies>
</file>